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3B0" w:rsidRPr="00703634" w:rsidRDefault="00C54E16" w:rsidP="001028F9">
      <w:pPr>
        <w:spacing w:after="0" w:line="240" w:lineRule="auto"/>
        <w:jc w:val="center"/>
        <w:rPr>
          <w:rFonts w:asciiTheme="majorHAnsi" w:hAnsiTheme="majorHAnsi" w:cstheme="majorHAnsi"/>
          <w:b/>
          <w:sz w:val="26"/>
          <w:szCs w:val="26"/>
        </w:rPr>
      </w:pPr>
      <w:r w:rsidRPr="00703634">
        <w:rPr>
          <w:rFonts w:asciiTheme="majorHAnsi" w:hAnsiTheme="majorHAnsi" w:cstheme="majorHAnsi"/>
          <w:b/>
          <w:noProof/>
          <w:sz w:val="26"/>
          <w:szCs w:val="26"/>
          <w:lang w:eastAsia="en-US"/>
        </w:rPr>
        <w:drawing>
          <wp:anchor distT="0" distB="0" distL="114300" distR="114300" simplePos="0" relativeHeight="251658240" behindDoc="1" locked="0" layoutInCell="1" allowOverlap="1">
            <wp:simplePos x="0" y="0"/>
            <wp:positionH relativeFrom="column">
              <wp:posOffset>146685</wp:posOffset>
            </wp:positionH>
            <wp:positionV relativeFrom="paragraph">
              <wp:posOffset>-281940</wp:posOffset>
            </wp:positionV>
            <wp:extent cx="6191250" cy="9639300"/>
            <wp:effectExtent l="19050" t="0" r="0" b="0"/>
            <wp:wrapNone/>
            <wp:docPr id="99" name="Picture 99" descr="D:\quan\Power Point - Word\khung hinh van ban\39483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quan\Power Point - Word\khung hinh van ban\3948300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9639300"/>
                    </a:xfrm>
                    <a:prstGeom prst="rect">
                      <a:avLst/>
                    </a:prstGeom>
                    <a:noFill/>
                    <a:ln>
                      <a:noFill/>
                    </a:ln>
                  </pic:spPr>
                </pic:pic>
              </a:graphicData>
            </a:graphic>
          </wp:anchor>
        </w:drawing>
      </w:r>
      <w:r w:rsidRPr="00703634">
        <w:rPr>
          <w:rFonts w:asciiTheme="majorHAnsi" w:hAnsiTheme="majorHAnsi" w:cstheme="majorHAnsi"/>
          <w:b/>
          <w:sz w:val="26"/>
          <w:szCs w:val="26"/>
        </w:rPr>
        <w:t xml:space="preserve">               </w:t>
      </w:r>
      <w:r w:rsidR="007D13B0" w:rsidRPr="00703634">
        <w:rPr>
          <w:rFonts w:asciiTheme="majorHAnsi" w:hAnsiTheme="majorHAnsi" w:cstheme="majorHAnsi"/>
          <w:b/>
          <w:sz w:val="26"/>
          <w:szCs w:val="26"/>
        </w:rPr>
        <w:t>SỞ GIÁO DỤC VÀ ĐÀO TẠ</w:t>
      </w:r>
      <w:r w:rsidR="0082116E" w:rsidRPr="00703634">
        <w:rPr>
          <w:rFonts w:asciiTheme="majorHAnsi" w:hAnsiTheme="majorHAnsi" w:cstheme="majorHAnsi"/>
          <w:b/>
          <w:sz w:val="26"/>
          <w:szCs w:val="26"/>
        </w:rPr>
        <w:t>O THÀNH PHỐ HỒ CHÍ MINH</w:t>
      </w:r>
    </w:p>
    <w:p w:rsidR="007D13B0" w:rsidRPr="00703634" w:rsidRDefault="00C54E16" w:rsidP="001028F9">
      <w:pPr>
        <w:spacing w:after="0" w:line="240" w:lineRule="auto"/>
        <w:jc w:val="center"/>
        <w:rPr>
          <w:rFonts w:asciiTheme="majorHAnsi" w:hAnsiTheme="majorHAnsi" w:cstheme="majorHAnsi"/>
          <w:b/>
          <w:i/>
          <w:sz w:val="26"/>
          <w:szCs w:val="26"/>
        </w:rPr>
      </w:pPr>
      <w:r w:rsidRPr="00703634">
        <w:rPr>
          <w:rFonts w:asciiTheme="majorHAnsi" w:hAnsiTheme="majorHAnsi" w:cstheme="majorHAnsi"/>
          <w:b/>
          <w:i/>
          <w:sz w:val="26"/>
          <w:szCs w:val="26"/>
        </w:rPr>
        <w:t xml:space="preserve">          </w:t>
      </w:r>
      <w:r w:rsidR="007D13B0" w:rsidRPr="00703634">
        <w:rPr>
          <w:rFonts w:asciiTheme="majorHAnsi" w:hAnsiTheme="majorHAnsi" w:cstheme="majorHAnsi"/>
          <w:b/>
          <w:i/>
          <w:sz w:val="26"/>
          <w:szCs w:val="26"/>
        </w:rPr>
        <w:t>TRUNG TÂM GIÁO DỤC THƯỜNG XUYÊN QUẬN 10</w:t>
      </w:r>
    </w:p>
    <w:p w:rsidR="007D13B0" w:rsidRPr="00703634" w:rsidRDefault="00C54E16" w:rsidP="007D13B0">
      <w:pPr>
        <w:jc w:val="center"/>
        <w:rPr>
          <w:rFonts w:asciiTheme="majorHAnsi" w:hAnsiTheme="majorHAnsi" w:cstheme="majorHAnsi"/>
          <w:b/>
        </w:rPr>
      </w:pPr>
      <w:r w:rsidRPr="00703634">
        <w:rPr>
          <w:rFonts w:asciiTheme="majorHAnsi" w:hAnsiTheme="majorHAnsi" w:cstheme="majorHAnsi"/>
          <w:b/>
        </w:rPr>
        <w:t xml:space="preserve">                     </w:t>
      </w:r>
      <w:r w:rsidR="0022690C" w:rsidRPr="00703634">
        <w:rPr>
          <w:rFonts w:asciiTheme="majorHAnsi" w:hAnsiTheme="majorHAnsi" w:cstheme="majorHAnsi"/>
          <w:b/>
        </w:rPr>
        <w:t>-----</w:t>
      </w:r>
      <w:r w:rsidR="0022690C" w:rsidRPr="00703634">
        <w:rPr>
          <w:rFonts w:asciiTheme="majorHAnsi" w:hAnsiTheme="majorHAnsi" w:cstheme="majorHAnsi"/>
          <w:b/>
        </w:rPr>
        <w:sym w:font="Wingdings" w:char="F097"/>
      </w:r>
      <w:r w:rsidR="00981D7F" w:rsidRPr="00703634">
        <w:rPr>
          <w:rFonts w:asciiTheme="majorHAnsi" w:hAnsiTheme="majorHAnsi" w:cstheme="majorHAnsi"/>
          <w:b/>
        </w:rPr>
        <w:sym w:font="Wingdings" w:char="F026"/>
      </w:r>
      <w:r w:rsidR="0022690C" w:rsidRPr="00703634">
        <w:rPr>
          <w:rFonts w:asciiTheme="majorHAnsi" w:hAnsiTheme="majorHAnsi" w:cstheme="majorHAnsi"/>
          <w:b/>
        </w:rPr>
        <w:sym w:font="Wingdings" w:char="F096"/>
      </w:r>
      <w:r w:rsidR="0022690C" w:rsidRPr="00703634">
        <w:rPr>
          <w:rFonts w:asciiTheme="majorHAnsi" w:hAnsiTheme="majorHAnsi" w:cstheme="majorHAnsi"/>
          <w:b/>
        </w:rPr>
        <w:t>-----</w:t>
      </w:r>
    </w:p>
    <w:p w:rsidR="00981D7F" w:rsidRPr="00703634" w:rsidRDefault="00981D7F" w:rsidP="007D13B0">
      <w:pPr>
        <w:jc w:val="center"/>
        <w:rPr>
          <w:rFonts w:asciiTheme="majorHAnsi" w:hAnsiTheme="majorHAnsi" w:cstheme="majorHAnsi"/>
          <w:b/>
          <w:sz w:val="26"/>
          <w:szCs w:val="26"/>
        </w:rPr>
      </w:pPr>
    </w:p>
    <w:p w:rsidR="00981D7F" w:rsidRPr="00703634" w:rsidRDefault="00981D7F" w:rsidP="007D13B0">
      <w:pPr>
        <w:jc w:val="center"/>
        <w:rPr>
          <w:rFonts w:asciiTheme="majorHAnsi" w:hAnsiTheme="majorHAnsi" w:cstheme="majorHAnsi"/>
          <w:b/>
          <w:sz w:val="26"/>
          <w:szCs w:val="26"/>
        </w:rPr>
      </w:pPr>
    </w:p>
    <w:p w:rsidR="0022690C" w:rsidRPr="00703634" w:rsidRDefault="00A26777" w:rsidP="007D13B0">
      <w:pPr>
        <w:jc w:val="center"/>
        <w:rPr>
          <w:rFonts w:asciiTheme="majorHAnsi" w:hAnsiTheme="majorHAnsi" w:cstheme="majorHAnsi"/>
          <w:b/>
          <w:sz w:val="26"/>
          <w:szCs w:val="26"/>
        </w:rPr>
      </w:pPr>
      <w:r w:rsidRPr="00703634">
        <w:rPr>
          <w:rFonts w:asciiTheme="majorHAnsi" w:hAnsiTheme="majorHAnsi" w:cstheme="majorHAnsi"/>
          <w:b/>
          <w:noProof/>
          <w:sz w:val="26"/>
          <w:szCs w:val="26"/>
          <w:lang w:eastAsia="en-US"/>
        </w:rPr>
        <w:drawing>
          <wp:anchor distT="0" distB="0" distL="114300" distR="114300" simplePos="0" relativeHeight="251663360" behindDoc="1" locked="0" layoutInCell="1" allowOverlap="1">
            <wp:simplePos x="0" y="0"/>
            <wp:positionH relativeFrom="column">
              <wp:posOffset>451485</wp:posOffset>
            </wp:positionH>
            <wp:positionV relativeFrom="paragraph">
              <wp:posOffset>274320</wp:posOffset>
            </wp:positionV>
            <wp:extent cx="5727700" cy="7503795"/>
            <wp:effectExtent l="19050" t="0" r="6350" b="0"/>
            <wp:wrapNone/>
            <wp:docPr id="98" name="Picture 98" descr="D:\quan\Power Point - Word\1435852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quan\Power Point - Word\14358521522.jpg"/>
                    <pic:cNvPicPr>
                      <a:picLocks noChangeAspect="1" noChangeArrowheads="1"/>
                    </pic:cNvPicPr>
                  </pic:nvPicPr>
                  <pic:blipFill>
                    <a:blip r:embed="rId10" cstate="print">
                      <a:lum bright="70000" contrast="30000"/>
                      <a:extLst>
                        <a:ext uri="{28A0092B-C50C-407E-A947-70E740481C1C}">
                          <a14:useLocalDpi xmlns:a14="http://schemas.microsoft.com/office/drawing/2010/main" val="0"/>
                        </a:ext>
                      </a:extLst>
                    </a:blip>
                    <a:srcRect/>
                    <a:stretch>
                      <a:fillRect/>
                    </a:stretch>
                  </pic:blipFill>
                  <pic:spPr bwMode="auto">
                    <a:xfrm>
                      <a:off x="0" y="0"/>
                      <a:ext cx="5727700" cy="7503795"/>
                    </a:xfrm>
                    <a:prstGeom prst="rect">
                      <a:avLst/>
                    </a:prstGeom>
                    <a:noFill/>
                    <a:ln>
                      <a:noFill/>
                    </a:ln>
                  </pic:spPr>
                </pic:pic>
              </a:graphicData>
            </a:graphic>
          </wp:anchor>
        </w:drawing>
      </w:r>
    </w:p>
    <w:p w:rsidR="00980999" w:rsidRPr="00703634" w:rsidRDefault="00980999" w:rsidP="007D13B0">
      <w:pPr>
        <w:jc w:val="center"/>
        <w:rPr>
          <w:rFonts w:asciiTheme="majorHAnsi" w:hAnsiTheme="majorHAnsi" w:cstheme="majorHAnsi"/>
          <w:b/>
          <w:sz w:val="26"/>
          <w:szCs w:val="26"/>
        </w:rPr>
      </w:pPr>
    </w:p>
    <w:p w:rsidR="00981D7F" w:rsidRPr="00703634" w:rsidRDefault="00981D7F" w:rsidP="007D13B0">
      <w:pPr>
        <w:jc w:val="center"/>
        <w:rPr>
          <w:rFonts w:asciiTheme="majorHAnsi" w:hAnsiTheme="majorHAnsi" w:cstheme="majorHAnsi"/>
          <w:b/>
          <w:color w:val="0000FF"/>
          <w:sz w:val="26"/>
          <w:szCs w:val="26"/>
        </w:rPr>
      </w:pPr>
    </w:p>
    <w:p w:rsidR="00980999" w:rsidRPr="00703634" w:rsidRDefault="00980999" w:rsidP="007D13B0">
      <w:pPr>
        <w:jc w:val="center"/>
        <w:rPr>
          <w:rFonts w:asciiTheme="majorHAnsi" w:hAnsiTheme="majorHAnsi" w:cstheme="majorHAnsi"/>
          <w:b/>
          <w:color w:val="0000FF"/>
          <w:sz w:val="26"/>
          <w:szCs w:val="26"/>
        </w:rPr>
      </w:pPr>
    </w:p>
    <w:p w:rsidR="00980999" w:rsidRPr="00703634" w:rsidRDefault="00980999" w:rsidP="007D13B0">
      <w:pPr>
        <w:jc w:val="center"/>
        <w:rPr>
          <w:rFonts w:asciiTheme="majorHAnsi" w:hAnsiTheme="majorHAnsi" w:cstheme="majorHAnsi"/>
          <w:b/>
          <w:color w:val="0000FF"/>
          <w:sz w:val="26"/>
          <w:szCs w:val="26"/>
        </w:rPr>
      </w:pPr>
    </w:p>
    <w:p w:rsidR="007D13B0" w:rsidRPr="00703634" w:rsidRDefault="009B611E" w:rsidP="0082116E">
      <w:pPr>
        <w:rPr>
          <w:rFonts w:asciiTheme="majorHAnsi" w:hAnsiTheme="majorHAnsi" w:cstheme="majorHAnsi"/>
          <w:b/>
          <w:i/>
          <w:color w:val="0000FF"/>
          <w:sz w:val="44"/>
          <w:szCs w:val="44"/>
        </w:rPr>
      </w:pPr>
      <w:r>
        <w:rPr>
          <w:rFonts w:asciiTheme="majorHAnsi" w:hAnsiTheme="majorHAnsi" w:cstheme="majorHAns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100.95pt;margin-top:37.85pt;width:296.65pt;height:55.15pt;z-index:251660288" fillcolor="red" strokecolor="#c00000" strokeweight="1.25pt">
            <v:fill color2="#aaa" type="gradient"/>
            <v:shadow on="t" type="perspective" color="#4d4d4d" opacity=".5" origin="-.5,.5" offset="0,0" matrix=",-56756f,,.5"/>
            <o:extrusion v:ext="view" backdepth="1in" viewpoint="0" viewpointorigin="0" skewangle="-90" type="perspective"/>
            <v:textpath style="font-family:&quot;Cambria&quot;;v-text-spacing:78650f;v-text-kern:t" trim="t" fitpath="t" string="ỨNG DỤNG SƠ ĐỒ TƯ DUY "/>
          </v:shape>
        </w:pict>
      </w:r>
      <w:r w:rsidR="002E7A7D" w:rsidRPr="00703634">
        <w:rPr>
          <w:rFonts w:asciiTheme="majorHAnsi" w:hAnsiTheme="majorHAnsi" w:cstheme="majorHAnsi"/>
          <w:b/>
          <w:i/>
          <w:color w:val="0000FF"/>
          <w:sz w:val="44"/>
          <w:szCs w:val="44"/>
        </w:rPr>
        <w:t xml:space="preserve">      </w:t>
      </w:r>
      <w:r w:rsidR="0082116E" w:rsidRPr="00703634">
        <w:rPr>
          <w:rFonts w:asciiTheme="majorHAnsi" w:hAnsiTheme="majorHAnsi" w:cstheme="majorHAnsi"/>
          <w:b/>
          <w:i/>
          <w:color w:val="0000FF"/>
          <w:sz w:val="44"/>
          <w:szCs w:val="44"/>
        </w:rPr>
        <w:t>Chuyên đề:</w:t>
      </w:r>
    </w:p>
    <w:p w:rsidR="007D13B0" w:rsidRPr="00703634" w:rsidRDefault="007D13B0" w:rsidP="00980999">
      <w:pPr>
        <w:spacing w:line="312" w:lineRule="auto"/>
        <w:jc w:val="center"/>
        <w:rPr>
          <w:rFonts w:asciiTheme="majorHAnsi" w:hAnsiTheme="majorHAnsi" w:cstheme="majorHAnsi"/>
          <w:sz w:val="44"/>
          <w:szCs w:val="44"/>
        </w:rPr>
      </w:pPr>
    </w:p>
    <w:p w:rsidR="007D13B0" w:rsidRPr="00703634" w:rsidRDefault="009B611E" w:rsidP="00980999">
      <w:pPr>
        <w:spacing w:line="312" w:lineRule="auto"/>
        <w:jc w:val="center"/>
        <w:rPr>
          <w:rFonts w:asciiTheme="majorHAnsi" w:hAnsiTheme="majorHAnsi" w:cstheme="majorHAnsi"/>
          <w:b/>
          <w:sz w:val="26"/>
          <w:szCs w:val="26"/>
          <w:lang w:val="vi-VN"/>
        </w:rPr>
      </w:pPr>
      <w:r>
        <w:rPr>
          <w:rFonts w:asciiTheme="majorHAnsi" w:hAnsiTheme="majorHAnsi" w:cstheme="majorHAnsi"/>
          <w:noProof/>
          <w:color w:val="FFC000"/>
        </w:rPr>
        <w:pict>
          <v:shape id="_x0000_s1029" type="#_x0000_t136" style="position:absolute;left:0;text-align:left;margin-left:45.2pt;margin-top:21.1pt;width:414.75pt;height:68.1pt;z-index:251662336" fillcolor="#7030a0" strokecolor="#7030a0" strokeweight="1pt">
            <v:fill opacity="33423f"/>
            <v:shadow on="t" type="double" color="#99f" opacity=".5" color2="shadow add(102)" offset="-3pt,-3pt" offset2="-6pt,-6pt"/>
            <o:extrusion v:ext="view" viewpoint="-34.72222mm,34.72222mm" viewpointorigin="-.5,.5" skewangle="45" lightposition="-50000" lightposition2="50000"/>
            <v:textpath style="font-family:&quot;Tahoma&quot;;font-weight:bold;v-text-kern:t" trim="t" fitpath="t" string="TRONG DẠY HỌC VẬT LÝ LỚP 12"/>
          </v:shape>
        </w:pict>
      </w:r>
    </w:p>
    <w:p w:rsidR="00980999" w:rsidRPr="00703634" w:rsidRDefault="00980999" w:rsidP="0022690C">
      <w:pPr>
        <w:spacing w:line="312" w:lineRule="auto"/>
        <w:jc w:val="center"/>
        <w:rPr>
          <w:rFonts w:asciiTheme="majorHAnsi" w:hAnsiTheme="majorHAnsi" w:cstheme="majorHAnsi"/>
          <w:b/>
          <w:sz w:val="32"/>
          <w:szCs w:val="32"/>
        </w:rPr>
      </w:pPr>
    </w:p>
    <w:p w:rsidR="00C54E16" w:rsidRPr="00703634" w:rsidRDefault="00C54E16" w:rsidP="0022690C">
      <w:pPr>
        <w:spacing w:line="312" w:lineRule="auto"/>
        <w:jc w:val="center"/>
        <w:rPr>
          <w:rFonts w:asciiTheme="majorHAnsi" w:hAnsiTheme="majorHAnsi" w:cstheme="majorHAnsi"/>
          <w:b/>
          <w:sz w:val="32"/>
          <w:szCs w:val="32"/>
        </w:rPr>
      </w:pPr>
    </w:p>
    <w:p w:rsidR="00C54E16" w:rsidRPr="00703634" w:rsidRDefault="00C54E16" w:rsidP="0022690C">
      <w:pPr>
        <w:spacing w:line="312" w:lineRule="auto"/>
        <w:jc w:val="center"/>
        <w:rPr>
          <w:rFonts w:asciiTheme="majorHAnsi" w:hAnsiTheme="majorHAnsi" w:cstheme="majorHAnsi"/>
          <w:b/>
          <w:sz w:val="32"/>
          <w:szCs w:val="32"/>
        </w:rPr>
      </w:pPr>
    </w:p>
    <w:p w:rsidR="0022690C" w:rsidRPr="00703634" w:rsidRDefault="0022690C" w:rsidP="00980999">
      <w:pPr>
        <w:spacing w:line="312" w:lineRule="auto"/>
        <w:jc w:val="center"/>
        <w:rPr>
          <w:rFonts w:asciiTheme="majorHAnsi" w:hAnsiTheme="majorHAnsi" w:cstheme="majorHAnsi"/>
          <w:b/>
          <w:sz w:val="32"/>
          <w:szCs w:val="32"/>
        </w:rPr>
      </w:pPr>
    </w:p>
    <w:p w:rsidR="00A26777" w:rsidRPr="00703634" w:rsidRDefault="00A26777" w:rsidP="0022690C">
      <w:pPr>
        <w:spacing w:after="120" w:line="312" w:lineRule="auto"/>
        <w:jc w:val="center"/>
        <w:rPr>
          <w:rFonts w:asciiTheme="majorHAnsi" w:hAnsiTheme="majorHAnsi" w:cstheme="majorHAnsi"/>
          <w:b/>
          <w:sz w:val="32"/>
          <w:szCs w:val="32"/>
        </w:rPr>
      </w:pPr>
    </w:p>
    <w:p w:rsidR="00A26777" w:rsidRPr="00703634" w:rsidRDefault="00A26777" w:rsidP="0022690C">
      <w:pPr>
        <w:spacing w:after="120" w:line="312" w:lineRule="auto"/>
        <w:jc w:val="center"/>
        <w:rPr>
          <w:rFonts w:asciiTheme="majorHAnsi" w:hAnsiTheme="majorHAnsi" w:cstheme="majorHAnsi"/>
          <w:b/>
          <w:sz w:val="32"/>
          <w:szCs w:val="32"/>
        </w:rPr>
      </w:pPr>
    </w:p>
    <w:p w:rsidR="007D13B0" w:rsidRPr="00703634" w:rsidRDefault="00EF6C1C" w:rsidP="0022690C">
      <w:pPr>
        <w:spacing w:after="120" w:line="312" w:lineRule="auto"/>
        <w:jc w:val="center"/>
        <w:rPr>
          <w:rFonts w:asciiTheme="majorHAnsi" w:hAnsiTheme="majorHAnsi" w:cstheme="majorHAnsi"/>
          <w:b/>
          <w:sz w:val="32"/>
          <w:szCs w:val="32"/>
        </w:rPr>
      </w:pPr>
      <w:r w:rsidRPr="00703634">
        <w:rPr>
          <w:rFonts w:asciiTheme="majorHAnsi" w:hAnsiTheme="majorHAnsi" w:cstheme="majorHAnsi"/>
          <w:b/>
          <w:sz w:val="32"/>
          <w:szCs w:val="32"/>
        </w:rPr>
        <w:t xml:space="preserve">         </w:t>
      </w:r>
      <w:r w:rsidR="007D13B0" w:rsidRPr="00703634">
        <w:rPr>
          <w:rFonts w:asciiTheme="majorHAnsi" w:hAnsiTheme="majorHAnsi" w:cstheme="majorHAnsi"/>
          <w:b/>
          <w:sz w:val="32"/>
          <w:szCs w:val="32"/>
          <w:lang w:val="vi-VN"/>
        </w:rPr>
        <w:t>Người thực hiện: HUỲNH THANH TRÚC</w:t>
      </w:r>
    </w:p>
    <w:p w:rsidR="00A26777" w:rsidRPr="00703634" w:rsidRDefault="00A26777" w:rsidP="0022690C">
      <w:pPr>
        <w:spacing w:after="120" w:line="312" w:lineRule="auto"/>
        <w:jc w:val="center"/>
        <w:rPr>
          <w:rFonts w:asciiTheme="majorHAnsi" w:hAnsiTheme="majorHAnsi" w:cstheme="majorHAnsi"/>
          <w:b/>
          <w:sz w:val="32"/>
          <w:szCs w:val="32"/>
        </w:rPr>
      </w:pPr>
    </w:p>
    <w:p w:rsidR="00C54E16" w:rsidRPr="00703634" w:rsidRDefault="00C54E16" w:rsidP="0022690C">
      <w:pPr>
        <w:spacing w:after="120" w:line="312" w:lineRule="auto"/>
        <w:jc w:val="center"/>
        <w:rPr>
          <w:rFonts w:asciiTheme="majorHAnsi" w:hAnsiTheme="majorHAnsi" w:cstheme="majorHAnsi"/>
          <w:b/>
          <w:sz w:val="32"/>
          <w:szCs w:val="32"/>
        </w:rPr>
      </w:pPr>
    </w:p>
    <w:p w:rsidR="00C54E16" w:rsidRPr="00703634" w:rsidRDefault="00991E69" w:rsidP="00991E69">
      <w:pPr>
        <w:tabs>
          <w:tab w:val="left" w:pos="1282"/>
        </w:tabs>
        <w:spacing w:after="120" w:line="312" w:lineRule="auto"/>
        <w:rPr>
          <w:rFonts w:asciiTheme="majorHAnsi" w:hAnsiTheme="majorHAnsi" w:cstheme="majorHAnsi"/>
          <w:b/>
          <w:sz w:val="32"/>
          <w:szCs w:val="32"/>
        </w:rPr>
      </w:pPr>
      <w:r>
        <w:rPr>
          <w:rFonts w:asciiTheme="majorHAnsi" w:hAnsiTheme="majorHAnsi" w:cstheme="majorHAnsi"/>
          <w:b/>
          <w:sz w:val="32"/>
          <w:szCs w:val="32"/>
        </w:rPr>
        <w:tab/>
      </w:r>
    </w:p>
    <w:p w:rsidR="0022690C" w:rsidRPr="00703634" w:rsidRDefault="00A26777" w:rsidP="00980999">
      <w:pPr>
        <w:spacing w:after="0" w:line="312" w:lineRule="auto"/>
        <w:jc w:val="center"/>
        <w:rPr>
          <w:rFonts w:asciiTheme="majorHAnsi" w:hAnsiTheme="majorHAnsi" w:cstheme="majorHAnsi"/>
          <w:b/>
          <w:sz w:val="32"/>
          <w:szCs w:val="32"/>
          <w:lang w:val="vi-VN"/>
        </w:rPr>
      </w:pPr>
      <w:r w:rsidRPr="00703634">
        <w:rPr>
          <w:rFonts w:asciiTheme="majorHAnsi" w:hAnsiTheme="majorHAnsi" w:cstheme="majorHAnsi"/>
          <w:b/>
          <w:sz w:val="32"/>
          <w:szCs w:val="32"/>
          <w:lang w:val="vi-VN"/>
        </w:rPr>
        <w:t>Tháng 1</w:t>
      </w:r>
      <w:r w:rsidRPr="00703634">
        <w:rPr>
          <w:rFonts w:asciiTheme="majorHAnsi" w:hAnsiTheme="majorHAnsi" w:cstheme="majorHAnsi"/>
          <w:b/>
          <w:sz w:val="32"/>
          <w:szCs w:val="32"/>
        </w:rPr>
        <w:t>1</w:t>
      </w:r>
      <w:r w:rsidR="001028F9" w:rsidRPr="00703634">
        <w:rPr>
          <w:rFonts w:asciiTheme="majorHAnsi" w:hAnsiTheme="majorHAnsi" w:cstheme="majorHAnsi"/>
          <w:b/>
          <w:sz w:val="32"/>
          <w:szCs w:val="32"/>
          <w:lang w:val="vi-VN"/>
        </w:rPr>
        <w:t>/</w:t>
      </w:r>
      <w:r w:rsidR="007D13B0" w:rsidRPr="00703634">
        <w:rPr>
          <w:rFonts w:asciiTheme="majorHAnsi" w:hAnsiTheme="majorHAnsi" w:cstheme="majorHAnsi"/>
          <w:b/>
          <w:sz w:val="32"/>
          <w:szCs w:val="32"/>
          <w:lang w:val="vi-VN"/>
        </w:rPr>
        <w:t>2015</w:t>
      </w:r>
    </w:p>
    <w:p w:rsidR="00981D7F" w:rsidRPr="00703634" w:rsidRDefault="00981D7F" w:rsidP="0022690C">
      <w:pPr>
        <w:spacing w:after="120" w:line="312" w:lineRule="auto"/>
        <w:jc w:val="center"/>
        <w:rPr>
          <w:rFonts w:asciiTheme="majorHAnsi" w:hAnsiTheme="majorHAnsi" w:cstheme="majorHAnsi"/>
          <w:b/>
          <w:sz w:val="26"/>
          <w:szCs w:val="26"/>
          <w:lang w:val="vi-VN"/>
        </w:rPr>
      </w:pPr>
      <w:r w:rsidRPr="00703634">
        <w:rPr>
          <w:rFonts w:asciiTheme="majorHAnsi" w:hAnsiTheme="majorHAnsi" w:cstheme="majorHAnsi"/>
          <w:b/>
          <w:sz w:val="26"/>
          <w:szCs w:val="26"/>
          <w:lang w:val="vi-VN"/>
        </w:rPr>
        <w:br w:type="page"/>
      </w:r>
    </w:p>
    <w:p w:rsidR="00F62631" w:rsidRPr="00703634" w:rsidRDefault="00F62631" w:rsidP="005D21AE">
      <w:pPr>
        <w:pStyle w:val="ListParagraph"/>
        <w:tabs>
          <w:tab w:val="left" w:pos="1260"/>
          <w:tab w:val="left" w:pos="1710"/>
        </w:tabs>
        <w:spacing w:before="120" w:after="120"/>
        <w:ind w:left="0" w:right="-23"/>
        <w:jc w:val="center"/>
        <w:rPr>
          <w:rFonts w:asciiTheme="majorHAnsi" w:hAnsiTheme="majorHAnsi" w:cstheme="majorHAnsi"/>
          <w:b/>
          <w:i/>
          <w:sz w:val="32"/>
          <w:szCs w:val="32"/>
          <w:lang w:val="vi-VN"/>
        </w:rPr>
      </w:pPr>
      <w:r w:rsidRPr="00703634">
        <w:rPr>
          <w:rFonts w:asciiTheme="majorHAnsi" w:hAnsiTheme="majorHAnsi" w:cstheme="majorHAnsi"/>
          <w:b/>
          <w:i/>
          <w:sz w:val="32"/>
          <w:szCs w:val="32"/>
          <w:lang w:val="vi-VN"/>
        </w:rPr>
        <w:lastRenderedPageBreak/>
        <w:t xml:space="preserve">LỜI NÓI </w:t>
      </w:r>
      <w:r w:rsidR="00631A7E" w:rsidRPr="00703634">
        <w:rPr>
          <w:rFonts w:asciiTheme="majorHAnsi" w:hAnsiTheme="majorHAnsi" w:cstheme="majorHAnsi"/>
          <w:b/>
          <w:i/>
          <w:sz w:val="32"/>
          <w:szCs w:val="32"/>
          <w:lang w:val="vi-VN"/>
        </w:rPr>
        <w:t>ĐẦU</w:t>
      </w:r>
    </w:p>
    <w:p w:rsidR="00213763" w:rsidRPr="00703634" w:rsidRDefault="0059061C" w:rsidP="00F62631">
      <w:pPr>
        <w:suppressAutoHyphens w:val="0"/>
        <w:spacing w:after="0" w:line="480" w:lineRule="auto"/>
        <w:ind w:firstLine="284"/>
        <w:jc w:val="both"/>
        <w:rPr>
          <w:rFonts w:asciiTheme="majorHAnsi" w:hAnsiTheme="majorHAnsi" w:cstheme="majorHAnsi"/>
          <w:i/>
          <w:sz w:val="26"/>
          <w:szCs w:val="26"/>
          <w:lang w:val="vi-VN"/>
        </w:rPr>
      </w:pPr>
      <w:r w:rsidRPr="00703634">
        <w:rPr>
          <w:rFonts w:asciiTheme="majorHAnsi" w:hAnsiTheme="majorHAnsi" w:cstheme="majorHAnsi"/>
          <w:i/>
          <w:sz w:val="26"/>
          <w:szCs w:val="26"/>
          <w:lang w:val="vi-VN"/>
        </w:rPr>
        <w:t>T</w:t>
      </w:r>
      <w:r w:rsidR="006B129C" w:rsidRPr="00703634">
        <w:rPr>
          <w:rFonts w:asciiTheme="majorHAnsi" w:hAnsiTheme="majorHAnsi" w:cstheme="majorHAnsi"/>
          <w:i/>
          <w:sz w:val="26"/>
          <w:szCs w:val="26"/>
          <w:lang w:val="vi-VN"/>
        </w:rPr>
        <w:t>ại trung tâm GDTX quậ</w:t>
      </w:r>
      <w:r w:rsidRPr="00703634">
        <w:rPr>
          <w:rFonts w:asciiTheme="majorHAnsi" w:hAnsiTheme="majorHAnsi" w:cstheme="majorHAnsi"/>
          <w:i/>
          <w:sz w:val="26"/>
          <w:szCs w:val="26"/>
          <w:lang w:val="vi-VN"/>
        </w:rPr>
        <w:t>n 10,</w:t>
      </w:r>
      <w:r w:rsidR="006B129C" w:rsidRPr="00703634">
        <w:rPr>
          <w:rFonts w:asciiTheme="majorHAnsi" w:hAnsiTheme="majorHAnsi" w:cstheme="majorHAnsi"/>
          <w:i/>
          <w:sz w:val="26"/>
          <w:szCs w:val="26"/>
          <w:lang w:val="vi-VN"/>
        </w:rPr>
        <w:t xml:space="preserve"> số học viên </w:t>
      </w:r>
      <w:r w:rsidRPr="00703634">
        <w:rPr>
          <w:rFonts w:asciiTheme="majorHAnsi" w:hAnsiTheme="majorHAnsi" w:cstheme="majorHAnsi"/>
          <w:i/>
          <w:sz w:val="26"/>
          <w:szCs w:val="26"/>
          <w:lang w:val="vi-VN"/>
        </w:rPr>
        <w:t>khá giỏi chiếm tỷ lệ còn thấp, số học viên lớn tuổi</w:t>
      </w:r>
      <w:r w:rsidR="006B129C" w:rsidRPr="00703634">
        <w:rPr>
          <w:rFonts w:asciiTheme="majorHAnsi" w:hAnsiTheme="majorHAnsi" w:cstheme="majorHAnsi"/>
          <w:i/>
          <w:sz w:val="26"/>
          <w:szCs w:val="26"/>
          <w:lang w:val="vi-VN"/>
        </w:rPr>
        <w:t xml:space="preserve"> vừa </w:t>
      </w:r>
      <w:r w:rsidR="006A63B6" w:rsidRPr="00703634">
        <w:rPr>
          <w:rFonts w:asciiTheme="majorHAnsi" w:hAnsiTheme="majorHAnsi" w:cstheme="majorHAnsi"/>
          <w:i/>
          <w:sz w:val="26"/>
          <w:szCs w:val="26"/>
          <w:lang w:val="vi-VN"/>
        </w:rPr>
        <w:t xml:space="preserve">đi </w:t>
      </w:r>
      <w:r w:rsidR="006B129C" w:rsidRPr="00703634">
        <w:rPr>
          <w:rFonts w:asciiTheme="majorHAnsi" w:hAnsiTheme="majorHAnsi" w:cstheme="majorHAnsi"/>
          <w:i/>
          <w:sz w:val="26"/>
          <w:szCs w:val="26"/>
          <w:lang w:val="vi-VN"/>
        </w:rPr>
        <w:t xml:space="preserve">học vừa </w:t>
      </w:r>
      <w:r w:rsidR="006A63B6" w:rsidRPr="00703634">
        <w:rPr>
          <w:rFonts w:asciiTheme="majorHAnsi" w:hAnsiTheme="majorHAnsi" w:cstheme="majorHAnsi"/>
          <w:i/>
          <w:sz w:val="26"/>
          <w:szCs w:val="26"/>
          <w:lang w:val="vi-VN"/>
        </w:rPr>
        <w:t xml:space="preserve">đi </w:t>
      </w:r>
      <w:r w:rsidR="006B129C" w:rsidRPr="00703634">
        <w:rPr>
          <w:rFonts w:asciiTheme="majorHAnsi" w:hAnsiTheme="majorHAnsi" w:cstheme="majorHAnsi"/>
          <w:i/>
          <w:sz w:val="26"/>
          <w:szCs w:val="26"/>
          <w:lang w:val="vi-VN"/>
        </w:rPr>
        <w:t>làm</w:t>
      </w:r>
      <w:r w:rsidRPr="00703634">
        <w:rPr>
          <w:rFonts w:asciiTheme="majorHAnsi" w:hAnsiTheme="majorHAnsi" w:cstheme="majorHAnsi"/>
          <w:i/>
          <w:sz w:val="26"/>
          <w:szCs w:val="26"/>
          <w:lang w:val="vi-VN"/>
        </w:rPr>
        <w:t xml:space="preserve"> tương đối đông</w:t>
      </w:r>
      <w:r w:rsidR="006B129C" w:rsidRPr="00703634">
        <w:rPr>
          <w:rFonts w:asciiTheme="majorHAnsi" w:hAnsiTheme="majorHAnsi" w:cstheme="majorHAnsi"/>
          <w:i/>
          <w:sz w:val="26"/>
          <w:szCs w:val="26"/>
          <w:lang w:val="vi-VN"/>
        </w:rPr>
        <w:t xml:space="preserve">, </w:t>
      </w:r>
      <w:r w:rsidRPr="00703634">
        <w:rPr>
          <w:rFonts w:asciiTheme="majorHAnsi" w:hAnsiTheme="majorHAnsi" w:cstheme="majorHAnsi"/>
          <w:i/>
          <w:sz w:val="26"/>
          <w:szCs w:val="26"/>
          <w:lang w:val="vi-VN"/>
        </w:rPr>
        <w:t>việc tiếp thu và tái hiện kiến thức vẫn còn nhiều hạn chế</w:t>
      </w:r>
      <w:r w:rsidR="006A63B6" w:rsidRPr="00703634">
        <w:rPr>
          <w:rFonts w:asciiTheme="majorHAnsi" w:hAnsiTheme="majorHAnsi" w:cstheme="majorHAnsi"/>
          <w:i/>
          <w:sz w:val="26"/>
          <w:szCs w:val="26"/>
          <w:lang w:val="vi-VN"/>
        </w:rPr>
        <w:t>.</w:t>
      </w:r>
    </w:p>
    <w:p w:rsidR="00CB640C" w:rsidRPr="00703634" w:rsidRDefault="006A63B6" w:rsidP="006A63B6">
      <w:pPr>
        <w:suppressAutoHyphens w:val="0"/>
        <w:spacing w:after="0" w:line="480" w:lineRule="auto"/>
        <w:ind w:firstLine="284"/>
        <w:jc w:val="both"/>
        <w:rPr>
          <w:rFonts w:asciiTheme="majorHAnsi" w:hAnsiTheme="majorHAnsi" w:cstheme="majorHAnsi"/>
          <w:i/>
          <w:sz w:val="26"/>
          <w:szCs w:val="26"/>
          <w:lang w:val="vi-VN"/>
        </w:rPr>
      </w:pPr>
      <w:r w:rsidRPr="00703634">
        <w:rPr>
          <w:rFonts w:asciiTheme="majorHAnsi" w:hAnsiTheme="majorHAnsi" w:cstheme="majorHAnsi"/>
          <w:i/>
          <w:sz w:val="26"/>
          <w:szCs w:val="26"/>
          <w:lang w:val="vi-VN"/>
        </w:rPr>
        <w:t>T</w:t>
      </w:r>
      <w:r w:rsidR="006B129C" w:rsidRPr="00703634">
        <w:rPr>
          <w:rFonts w:asciiTheme="majorHAnsi" w:hAnsiTheme="majorHAnsi" w:cstheme="majorHAnsi"/>
          <w:i/>
          <w:sz w:val="26"/>
          <w:szCs w:val="26"/>
          <w:lang w:val="vi-VN"/>
        </w:rPr>
        <w:t>rướ</w:t>
      </w:r>
      <w:r w:rsidR="0059061C" w:rsidRPr="00703634">
        <w:rPr>
          <w:rFonts w:asciiTheme="majorHAnsi" w:hAnsiTheme="majorHAnsi" w:cstheme="majorHAnsi"/>
          <w:i/>
          <w:sz w:val="26"/>
          <w:szCs w:val="26"/>
          <w:lang w:val="vi-VN"/>
        </w:rPr>
        <w:t xml:space="preserve">c tình hình </w:t>
      </w:r>
      <w:r w:rsidR="006B129C" w:rsidRPr="00703634">
        <w:rPr>
          <w:rFonts w:asciiTheme="majorHAnsi" w:hAnsiTheme="majorHAnsi" w:cstheme="majorHAnsi"/>
          <w:i/>
          <w:sz w:val="26"/>
          <w:szCs w:val="26"/>
          <w:lang w:val="vi-VN"/>
        </w:rPr>
        <w:t xml:space="preserve">đổi </w:t>
      </w:r>
      <w:r w:rsidR="0059061C" w:rsidRPr="00703634">
        <w:rPr>
          <w:rFonts w:asciiTheme="majorHAnsi" w:hAnsiTheme="majorHAnsi" w:cstheme="majorHAnsi"/>
          <w:i/>
          <w:sz w:val="26"/>
          <w:szCs w:val="26"/>
          <w:lang w:val="vi-VN"/>
        </w:rPr>
        <w:t>mới</w:t>
      </w:r>
      <w:r w:rsidR="006B129C" w:rsidRPr="00703634">
        <w:rPr>
          <w:rFonts w:asciiTheme="majorHAnsi" w:hAnsiTheme="majorHAnsi" w:cstheme="majorHAnsi"/>
          <w:i/>
          <w:sz w:val="26"/>
          <w:szCs w:val="26"/>
          <w:lang w:val="vi-VN"/>
        </w:rPr>
        <w:t xml:space="preserve"> thi cử, chỉ còn</w:t>
      </w:r>
      <w:r w:rsidR="00213763" w:rsidRPr="00703634">
        <w:rPr>
          <w:rFonts w:asciiTheme="majorHAnsi" w:hAnsiTheme="majorHAnsi" w:cstheme="majorHAnsi"/>
          <w:i/>
          <w:sz w:val="26"/>
          <w:szCs w:val="26"/>
          <w:lang w:val="vi-VN"/>
        </w:rPr>
        <w:t xml:space="preserve"> một kì thi THPTQG</w:t>
      </w:r>
      <w:r w:rsidR="0059061C" w:rsidRPr="00703634">
        <w:rPr>
          <w:rFonts w:asciiTheme="majorHAnsi" w:hAnsiTheme="majorHAnsi" w:cstheme="majorHAnsi"/>
          <w:i/>
          <w:sz w:val="26"/>
          <w:szCs w:val="26"/>
          <w:lang w:val="vi-VN"/>
        </w:rPr>
        <w:t xml:space="preserve"> chung với </w:t>
      </w:r>
      <w:r w:rsidR="00D74110" w:rsidRPr="00703634">
        <w:rPr>
          <w:rFonts w:asciiTheme="majorHAnsi" w:hAnsiTheme="majorHAnsi" w:cstheme="majorHAnsi"/>
          <w:i/>
          <w:sz w:val="26"/>
          <w:szCs w:val="26"/>
          <w:lang w:val="vi-VN"/>
        </w:rPr>
        <w:t>học sinh THPT nên</w:t>
      </w:r>
      <w:r w:rsidR="006B129C" w:rsidRPr="00703634">
        <w:rPr>
          <w:rFonts w:asciiTheme="majorHAnsi" w:hAnsiTheme="majorHAnsi" w:cstheme="majorHAnsi"/>
          <w:i/>
          <w:sz w:val="26"/>
          <w:szCs w:val="26"/>
          <w:lang w:val="vi-VN"/>
        </w:rPr>
        <w:t xml:space="preserve"> học viên GDTX gặp rất nhiều khó khăn</w:t>
      </w:r>
      <w:r w:rsidR="00BF1F78" w:rsidRPr="00703634">
        <w:rPr>
          <w:rFonts w:asciiTheme="majorHAnsi" w:hAnsiTheme="majorHAnsi" w:cstheme="majorHAnsi"/>
          <w:i/>
          <w:sz w:val="26"/>
          <w:szCs w:val="26"/>
          <w:lang w:val="vi-VN"/>
        </w:rPr>
        <w:t>.</w:t>
      </w:r>
      <w:r w:rsidR="00D74110" w:rsidRPr="00703634">
        <w:rPr>
          <w:rFonts w:asciiTheme="majorHAnsi" w:hAnsiTheme="majorHAnsi" w:cstheme="majorHAnsi"/>
          <w:i/>
          <w:sz w:val="26"/>
          <w:szCs w:val="26"/>
          <w:lang w:val="vi-VN"/>
        </w:rPr>
        <w:t xml:space="preserve"> Do đó,</w:t>
      </w:r>
      <w:r w:rsidRPr="00703634">
        <w:rPr>
          <w:rFonts w:asciiTheme="majorHAnsi" w:hAnsiTheme="majorHAnsi" w:cstheme="majorHAnsi"/>
          <w:i/>
          <w:sz w:val="26"/>
          <w:szCs w:val="26"/>
          <w:lang w:val="vi-VN"/>
        </w:rPr>
        <w:t xml:space="preserve"> </w:t>
      </w:r>
      <w:r w:rsidR="00D74110" w:rsidRPr="00703634">
        <w:rPr>
          <w:rFonts w:asciiTheme="majorHAnsi" w:hAnsiTheme="majorHAnsi" w:cstheme="majorHAnsi"/>
          <w:i/>
          <w:sz w:val="26"/>
          <w:szCs w:val="26"/>
          <w:lang w:val="vi-VN"/>
        </w:rPr>
        <w:t>v</w:t>
      </w:r>
      <w:r w:rsidRPr="00703634">
        <w:rPr>
          <w:rFonts w:asciiTheme="majorHAnsi" w:hAnsiTheme="majorHAnsi" w:cstheme="majorHAnsi"/>
          <w:i/>
          <w:sz w:val="26"/>
          <w:szCs w:val="26"/>
          <w:lang w:val="vi-VN"/>
        </w:rPr>
        <w:t>ấn đ</w:t>
      </w:r>
      <w:r w:rsidR="00D74110" w:rsidRPr="00703634">
        <w:rPr>
          <w:rFonts w:asciiTheme="majorHAnsi" w:hAnsiTheme="majorHAnsi" w:cstheme="majorHAnsi"/>
          <w:i/>
          <w:sz w:val="26"/>
          <w:szCs w:val="26"/>
          <w:lang w:val="vi-VN"/>
        </w:rPr>
        <w:t xml:space="preserve">ề </w:t>
      </w:r>
      <w:r w:rsidRPr="00703634">
        <w:rPr>
          <w:rFonts w:asciiTheme="majorHAnsi" w:hAnsiTheme="majorHAnsi" w:cstheme="majorHAnsi"/>
          <w:i/>
          <w:sz w:val="26"/>
          <w:szCs w:val="26"/>
          <w:lang w:val="vi-VN"/>
        </w:rPr>
        <w:t xml:space="preserve"> đặt ra cho giáo viên </w:t>
      </w:r>
      <w:r w:rsidR="00D74110" w:rsidRPr="00703634">
        <w:rPr>
          <w:rFonts w:asciiTheme="majorHAnsi" w:hAnsiTheme="majorHAnsi" w:cstheme="majorHAnsi"/>
          <w:i/>
          <w:sz w:val="26"/>
          <w:szCs w:val="26"/>
          <w:lang w:val="vi-VN"/>
        </w:rPr>
        <w:t xml:space="preserve">tại trung tâm </w:t>
      </w:r>
      <w:r w:rsidR="00CB640C" w:rsidRPr="00703634">
        <w:rPr>
          <w:rFonts w:asciiTheme="majorHAnsi" w:hAnsiTheme="majorHAnsi" w:cstheme="majorHAnsi"/>
          <w:i/>
          <w:sz w:val="26"/>
          <w:szCs w:val="26"/>
          <w:lang w:val="vi-VN"/>
        </w:rPr>
        <w:t xml:space="preserve">là làm thế nào để học viên </w:t>
      </w:r>
      <w:r w:rsidR="00D74110" w:rsidRPr="00703634">
        <w:rPr>
          <w:rFonts w:asciiTheme="majorHAnsi" w:hAnsiTheme="majorHAnsi" w:cstheme="majorHAnsi"/>
          <w:i/>
          <w:sz w:val="26"/>
          <w:szCs w:val="26"/>
          <w:lang w:val="vi-VN"/>
        </w:rPr>
        <w:t xml:space="preserve">lớp 12 </w:t>
      </w:r>
      <w:r w:rsidR="00CB640C" w:rsidRPr="00703634">
        <w:rPr>
          <w:rFonts w:asciiTheme="majorHAnsi" w:hAnsiTheme="majorHAnsi" w:cstheme="majorHAnsi"/>
          <w:i/>
          <w:sz w:val="26"/>
          <w:szCs w:val="26"/>
          <w:lang w:val="vi-VN"/>
        </w:rPr>
        <w:t xml:space="preserve">có thể  vận dụng </w:t>
      </w:r>
      <w:r w:rsidRPr="00703634">
        <w:rPr>
          <w:rFonts w:asciiTheme="majorHAnsi" w:hAnsiTheme="majorHAnsi" w:cstheme="majorHAnsi"/>
          <w:i/>
          <w:sz w:val="26"/>
          <w:szCs w:val="26"/>
          <w:lang w:val="vi-VN"/>
        </w:rPr>
        <w:t xml:space="preserve">kiến thức </w:t>
      </w:r>
      <w:r w:rsidR="00CB640C" w:rsidRPr="00703634">
        <w:rPr>
          <w:rFonts w:asciiTheme="majorHAnsi" w:hAnsiTheme="majorHAnsi" w:cstheme="majorHAnsi"/>
          <w:i/>
          <w:sz w:val="26"/>
          <w:szCs w:val="26"/>
          <w:lang w:val="vi-VN"/>
        </w:rPr>
        <w:t>một cách hiệu quả,</w:t>
      </w:r>
      <w:r w:rsidRPr="00703634">
        <w:rPr>
          <w:rFonts w:asciiTheme="majorHAnsi" w:hAnsiTheme="majorHAnsi" w:cstheme="majorHAnsi"/>
          <w:i/>
          <w:sz w:val="26"/>
          <w:szCs w:val="26"/>
          <w:lang w:val="vi-VN"/>
        </w:rPr>
        <w:t xml:space="preserve"> </w:t>
      </w:r>
      <w:r w:rsidR="00D74110" w:rsidRPr="00703634">
        <w:rPr>
          <w:rFonts w:asciiTheme="majorHAnsi" w:hAnsiTheme="majorHAnsi" w:cstheme="majorHAnsi"/>
          <w:i/>
          <w:sz w:val="26"/>
          <w:szCs w:val="26"/>
          <w:lang w:val="vi-VN"/>
        </w:rPr>
        <w:t>thích ứng với kỳ thi THPTQG là một bài toán cần giải quyết cấp thiết. Bộ môn vật lý cũng không nằm ngoại lệ.</w:t>
      </w:r>
    </w:p>
    <w:p w:rsidR="007707F0" w:rsidRPr="00703634" w:rsidRDefault="00D74110" w:rsidP="007707F0">
      <w:pPr>
        <w:tabs>
          <w:tab w:val="left" w:pos="142"/>
        </w:tabs>
        <w:spacing w:after="0" w:line="480" w:lineRule="auto"/>
        <w:ind w:right="-23" w:firstLine="284"/>
        <w:jc w:val="both"/>
        <w:rPr>
          <w:rFonts w:asciiTheme="majorHAnsi" w:hAnsiTheme="majorHAnsi" w:cstheme="majorHAnsi"/>
          <w:i/>
          <w:sz w:val="26"/>
          <w:szCs w:val="26"/>
          <w:lang w:val="vi-VN"/>
        </w:rPr>
      </w:pPr>
      <w:r w:rsidRPr="00703634">
        <w:rPr>
          <w:rFonts w:asciiTheme="majorHAnsi" w:hAnsiTheme="majorHAnsi" w:cstheme="majorHAnsi"/>
          <w:i/>
          <w:sz w:val="26"/>
          <w:szCs w:val="26"/>
          <w:lang w:val="vi-VN"/>
        </w:rPr>
        <w:t xml:space="preserve">Để giúp học viên ôn tập tốt kiến thức, bản thân tôi cũng đã cố gắng thực hiện nhiều phương pháp khác nhau. Qua </w:t>
      </w:r>
      <w:r w:rsidR="006A63B6" w:rsidRPr="00703634">
        <w:rPr>
          <w:rFonts w:asciiTheme="majorHAnsi" w:hAnsiTheme="majorHAnsi" w:cstheme="majorHAnsi"/>
          <w:i/>
          <w:sz w:val="26"/>
          <w:szCs w:val="26"/>
          <w:lang w:val="vi-VN"/>
        </w:rPr>
        <w:t xml:space="preserve"> </w:t>
      </w:r>
      <w:r w:rsidR="000220FB" w:rsidRPr="00703634">
        <w:rPr>
          <w:rFonts w:asciiTheme="majorHAnsi" w:hAnsiTheme="majorHAnsi" w:cstheme="majorHAnsi"/>
          <w:i/>
          <w:sz w:val="26"/>
          <w:szCs w:val="26"/>
          <w:lang w:val="vi-VN"/>
        </w:rPr>
        <w:t xml:space="preserve">hai năm </w:t>
      </w:r>
      <w:r w:rsidR="006A63B6" w:rsidRPr="00703634">
        <w:rPr>
          <w:rFonts w:asciiTheme="majorHAnsi" w:hAnsiTheme="majorHAnsi" w:cstheme="majorHAnsi"/>
          <w:i/>
          <w:sz w:val="26"/>
          <w:szCs w:val="26"/>
          <w:lang w:val="vi-VN"/>
        </w:rPr>
        <w:t>dùng</w:t>
      </w:r>
      <w:r w:rsidR="000220FB" w:rsidRPr="00703634">
        <w:rPr>
          <w:rFonts w:asciiTheme="majorHAnsi" w:hAnsiTheme="majorHAnsi" w:cstheme="majorHAnsi"/>
          <w:i/>
          <w:sz w:val="26"/>
          <w:szCs w:val="26"/>
          <w:lang w:val="vi-VN"/>
        </w:rPr>
        <w:t xml:space="preserve"> s</w:t>
      </w:r>
      <w:r w:rsidR="00BF1F78" w:rsidRPr="00703634">
        <w:rPr>
          <w:rFonts w:asciiTheme="majorHAnsi" w:hAnsiTheme="majorHAnsi" w:cstheme="majorHAnsi"/>
          <w:i/>
          <w:sz w:val="26"/>
          <w:szCs w:val="26"/>
          <w:lang w:val="vi-VN"/>
        </w:rPr>
        <w:t>ơ</w:t>
      </w:r>
      <w:r w:rsidR="006A63B6" w:rsidRPr="00703634">
        <w:rPr>
          <w:rFonts w:asciiTheme="majorHAnsi" w:hAnsiTheme="majorHAnsi" w:cstheme="majorHAnsi"/>
          <w:i/>
          <w:sz w:val="26"/>
          <w:szCs w:val="26"/>
          <w:lang w:val="vi-VN"/>
        </w:rPr>
        <w:t xml:space="preserve"> </w:t>
      </w:r>
      <w:r w:rsidR="00BF1F78" w:rsidRPr="00703634">
        <w:rPr>
          <w:rFonts w:asciiTheme="majorHAnsi" w:hAnsiTheme="majorHAnsi" w:cstheme="majorHAnsi"/>
          <w:i/>
          <w:sz w:val="26"/>
          <w:szCs w:val="26"/>
          <w:lang w:val="vi-VN"/>
        </w:rPr>
        <w:t xml:space="preserve">đồ tư duy </w:t>
      </w:r>
      <w:r w:rsidR="006A63B6" w:rsidRPr="00703634">
        <w:rPr>
          <w:rFonts w:asciiTheme="majorHAnsi" w:hAnsiTheme="majorHAnsi" w:cstheme="majorHAnsi"/>
          <w:i/>
          <w:sz w:val="26"/>
          <w:szCs w:val="26"/>
          <w:lang w:val="vi-VN"/>
        </w:rPr>
        <w:t xml:space="preserve">trong giảng dạy, </w:t>
      </w:r>
      <w:r w:rsidR="007707F0" w:rsidRPr="00703634">
        <w:rPr>
          <w:rFonts w:asciiTheme="majorHAnsi" w:hAnsiTheme="majorHAnsi" w:cstheme="majorHAnsi"/>
          <w:i/>
          <w:sz w:val="26"/>
          <w:szCs w:val="26"/>
          <w:lang w:val="vi-VN"/>
        </w:rPr>
        <w:t>tôi nhận thấy sơ đồ tư duy là</w:t>
      </w:r>
      <w:r w:rsidR="00BF1F78" w:rsidRPr="00703634">
        <w:rPr>
          <w:rFonts w:asciiTheme="majorHAnsi" w:hAnsiTheme="majorHAnsi" w:cstheme="majorHAnsi"/>
          <w:i/>
          <w:sz w:val="26"/>
          <w:szCs w:val="26"/>
          <w:lang w:val="vi-VN"/>
        </w:rPr>
        <w:t xml:space="preserve"> công cụ hỗ trợ</w:t>
      </w:r>
      <w:r w:rsidR="00FA0986" w:rsidRPr="00703634">
        <w:rPr>
          <w:rFonts w:asciiTheme="majorHAnsi" w:hAnsiTheme="majorHAnsi" w:cstheme="majorHAnsi"/>
          <w:i/>
          <w:sz w:val="26"/>
          <w:szCs w:val="26"/>
          <w:lang w:val="vi-VN"/>
        </w:rPr>
        <w:t xml:space="preserve"> </w:t>
      </w:r>
      <w:r w:rsidR="00BF1F78" w:rsidRPr="00703634">
        <w:rPr>
          <w:rFonts w:asciiTheme="majorHAnsi" w:hAnsiTheme="majorHAnsi" w:cstheme="majorHAnsi"/>
          <w:i/>
          <w:sz w:val="26"/>
          <w:szCs w:val="26"/>
          <w:lang w:val="vi-VN"/>
        </w:rPr>
        <w:t xml:space="preserve"> họ</w:t>
      </w:r>
      <w:r w:rsidR="007707F0" w:rsidRPr="00703634">
        <w:rPr>
          <w:rFonts w:asciiTheme="majorHAnsi" w:hAnsiTheme="majorHAnsi" w:cstheme="majorHAnsi"/>
          <w:i/>
          <w:sz w:val="26"/>
          <w:szCs w:val="26"/>
          <w:lang w:val="vi-VN"/>
        </w:rPr>
        <w:t xml:space="preserve">c tập </w:t>
      </w:r>
      <w:r w:rsidR="00FA0986" w:rsidRPr="00703634">
        <w:rPr>
          <w:rFonts w:asciiTheme="majorHAnsi" w:hAnsiTheme="majorHAnsi" w:cstheme="majorHAnsi"/>
          <w:i/>
          <w:sz w:val="26"/>
          <w:szCs w:val="26"/>
          <w:lang w:val="vi-VN"/>
        </w:rPr>
        <w:t>có một số</w:t>
      </w:r>
      <w:r w:rsidR="007707F0" w:rsidRPr="00703634">
        <w:rPr>
          <w:rFonts w:asciiTheme="majorHAnsi" w:hAnsiTheme="majorHAnsi" w:cstheme="majorHAnsi"/>
          <w:i/>
          <w:sz w:val="26"/>
          <w:szCs w:val="26"/>
          <w:lang w:val="vi-VN"/>
        </w:rPr>
        <w:t xml:space="preserve"> </w:t>
      </w:r>
      <w:r w:rsidRPr="00703634">
        <w:rPr>
          <w:rFonts w:asciiTheme="majorHAnsi" w:hAnsiTheme="majorHAnsi" w:cstheme="majorHAnsi"/>
          <w:i/>
          <w:sz w:val="26"/>
          <w:szCs w:val="26"/>
          <w:lang w:val="vi-VN"/>
        </w:rPr>
        <w:t>ưu điểm như</w:t>
      </w:r>
      <w:r w:rsidR="007707F0" w:rsidRPr="00703634">
        <w:rPr>
          <w:rFonts w:asciiTheme="majorHAnsi" w:hAnsiTheme="majorHAnsi" w:cstheme="majorHAnsi"/>
          <w:i/>
          <w:sz w:val="26"/>
          <w:szCs w:val="26"/>
          <w:lang w:val="vi-VN"/>
        </w:rPr>
        <w:t xml:space="preserve">: </w:t>
      </w:r>
    </w:p>
    <w:p w:rsidR="007707F0" w:rsidRPr="00703634" w:rsidRDefault="007707F0" w:rsidP="00FA0986">
      <w:pPr>
        <w:pStyle w:val="ListParagraph"/>
        <w:numPr>
          <w:ilvl w:val="0"/>
          <w:numId w:val="32"/>
        </w:numPr>
        <w:tabs>
          <w:tab w:val="left" w:pos="142"/>
        </w:tabs>
        <w:spacing w:after="0" w:line="480" w:lineRule="auto"/>
        <w:ind w:right="-23"/>
        <w:jc w:val="both"/>
        <w:rPr>
          <w:rFonts w:asciiTheme="majorHAnsi" w:hAnsiTheme="majorHAnsi" w:cstheme="majorHAnsi"/>
          <w:i/>
          <w:sz w:val="26"/>
          <w:szCs w:val="26"/>
          <w:lang w:val="vi-VN"/>
        </w:rPr>
      </w:pPr>
      <w:r w:rsidRPr="00703634">
        <w:rPr>
          <w:rFonts w:asciiTheme="majorHAnsi" w:hAnsiTheme="majorHAnsi" w:cstheme="majorHAnsi"/>
          <w:i/>
          <w:sz w:val="26"/>
          <w:szCs w:val="26"/>
          <w:lang w:val="vi-VN"/>
        </w:rPr>
        <w:t xml:space="preserve">Học viên </w:t>
      </w:r>
      <w:r w:rsidR="006B129C" w:rsidRPr="00703634">
        <w:rPr>
          <w:rFonts w:asciiTheme="majorHAnsi" w:hAnsiTheme="majorHAnsi" w:cstheme="majorHAnsi"/>
          <w:i/>
          <w:sz w:val="26"/>
          <w:szCs w:val="26"/>
          <w:lang w:val="vi-VN"/>
        </w:rPr>
        <w:t xml:space="preserve"> dễ</w:t>
      </w:r>
      <w:r w:rsidR="000220FB" w:rsidRPr="00703634">
        <w:rPr>
          <w:rFonts w:asciiTheme="majorHAnsi" w:hAnsiTheme="majorHAnsi" w:cstheme="majorHAnsi"/>
          <w:i/>
          <w:sz w:val="26"/>
          <w:szCs w:val="26"/>
          <w:lang w:val="vi-VN"/>
        </w:rPr>
        <w:t xml:space="preserve"> dàng</w:t>
      </w:r>
      <w:r w:rsidR="006B129C" w:rsidRPr="00703634">
        <w:rPr>
          <w:rFonts w:asciiTheme="majorHAnsi" w:hAnsiTheme="majorHAnsi" w:cstheme="majorHAnsi"/>
          <w:i/>
          <w:sz w:val="26"/>
          <w:szCs w:val="26"/>
          <w:lang w:val="vi-VN"/>
        </w:rPr>
        <w:t xml:space="preserve"> nắm được </w:t>
      </w:r>
      <w:r w:rsidR="000220FB" w:rsidRPr="00703634">
        <w:rPr>
          <w:rFonts w:asciiTheme="majorHAnsi" w:hAnsiTheme="majorHAnsi" w:cstheme="majorHAnsi"/>
          <w:i/>
          <w:sz w:val="26"/>
          <w:szCs w:val="26"/>
          <w:lang w:val="vi-VN"/>
        </w:rPr>
        <w:t xml:space="preserve">kiến thức </w:t>
      </w:r>
      <w:r w:rsidR="006B129C" w:rsidRPr="00703634">
        <w:rPr>
          <w:rFonts w:asciiTheme="majorHAnsi" w:hAnsiTheme="majorHAnsi" w:cstheme="majorHAnsi"/>
          <w:i/>
          <w:sz w:val="26"/>
          <w:szCs w:val="26"/>
          <w:lang w:val="vi-VN"/>
        </w:rPr>
        <w:t>trọ</w:t>
      </w:r>
      <w:r w:rsidRPr="00703634">
        <w:rPr>
          <w:rFonts w:asciiTheme="majorHAnsi" w:hAnsiTheme="majorHAnsi" w:cstheme="majorHAnsi"/>
          <w:i/>
          <w:sz w:val="26"/>
          <w:szCs w:val="26"/>
          <w:lang w:val="vi-VN"/>
        </w:rPr>
        <w:t>ng tâm</w:t>
      </w:r>
    </w:p>
    <w:p w:rsidR="00D74110" w:rsidRPr="00703634" w:rsidRDefault="00D74110" w:rsidP="00FA0986">
      <w:pPr>
        <w:pStyle w:val="ListParagraph"/>
        <w:numPr>
          <w:ilvl w:val="0"/>
          <w:numId w:val="32"/>
        </w:numPr>
        <w:tabs>
          <w:tab w:val="left" w:pos="142"/>
        </w:tabs>
        <w:spacing w:after="0" w:line="480" w:lineRule="auto"/>
        <w:ind w:right="-23"/>
        <w:jc w:val="both"/>
        <w:rPr>
          <w:rFonts w:asciiTheme="majorHAnsi" w:hAnsiTheme="majorHAnsi" w:cstheme="majorHAnsi"/>
          <w:i/>
          <w:sz w:val="26"/>
          <w:szCs w:val="26"/>
          <w:lang w:val="vi-VN"/>
        </w:rPr>
      </w:pPr>
      <w:r w:rsidRPr="00703634">
        <w:rPr>
          <w:rFonts w:asciiTheme="majorHAnsi" w:hAnsiTheme="majorHAnsi" w:cstheme="majorHAnsi"/>
          <w:i/>
          <w:sz w:val="26"/>
          <w:szCs w:val="26"/>
          <w:lang w:val="vi-VN"/>
        </w:rPr>
        <w:t>Học viên dễ dàng tự hệ thống hóa kiến thức đã học</w:t>
      </w:r>
    </w:p>
    <w:p w:rsidR="007707F0" w:rsidRPr="00703634" w:rsidRDefault="007707F0" w:rsidP="00FA0986">
      <w:pPr>
        <w:pStyle w:val="ListParagraph"/>
        <w:numPr>
          <w:ilvl w:val="0"/>
          <w:numId w:val="32"/>
        </w:numPr>
        <w:tabs>
          <w:tab w:val="left" w:pos="142"/>
        </w:tabs>
        <w:spacing w:after="0" w:line="480" w:lineRule="auto"/>
        <w:ind w:right="-23"/>
        <w:jc w:val="both"/>
        <w:rPr>
          <w:rFonts w:asciiTheme="majorHAnsi" w:hAnsiTheme="majorHAnsi" w:cstheme="majorHAnsi"/>
          <w:i/>
          <w:sz w:val="26"/>
          <w:szCs w:val="26"/>
          <w:lang w:val="vi-VN"/>
        </w:rPr>
      </w:pPr>
      <w:r w:rsidRPr="00703634">
        <w:rPr>
          <w:rFonts w:asciiTheme="majorHAnsi" w:hAnsiTheme="majorHAnsi" w:cstheme="majorHAnsi"/>
          <w:i/>
          <w:sz w:val="26"/>
          <w:szCs w:val="26"/>
          <w:lang w:val="vi-VN"/>
        </w:rPr>
        <w:t xml:space="preserve">Học viên </w:t>
      </w:r>
      <w:r w:rsidR="000220FB" w:rsidRPr="00703634">
        <w:rPr>
          <w:rFonts w:asciiTheme="majorHAnsi" w:hAnsiTheme="majorHAnsi" w:cstheme="majorHAnsi"/>
          <w:i/>
          <w:sz w:val="26"/>
          <w:szCs w:val="26"/>
          <w:lang w:val="vi-VN"/>
        </w:rPr>
        <w:t>tự tin hơn vào khả năng của mình khi giải bài tậ</w:t>
      </w:r>
      <w:r w:rsidRPr="00703634">
        <w:rPr>
          <w:rFonts w:asciiTheme="majorHAnsi" w:hAnsiTheme="majorHAnsi" w:cstheme="majorHAnsi"/>
          <w:i/>
          <w:sz w:val="26"/>
          <w:szCs w:val="26"/>
          <w:lang w:val="vi-VN"/>
        </w:rPr>
        <w:t>p</w:t>
      </w:r>
    </w:p>
    <w:p w:rsidR="00D74110" w:rsidRPr="00703634" w:rsidRDefault="00D74110" w:rsidP="00F62631">
      <w:pPr>
        <w:tabs>
          <w:tab w:val="left" w:pos="142"/>
        </w:tabs>
        <w:spacing w:after="0" w:line="480" w:lineRule="auto"/>
        <w:ind w:right="-23" w:firstLine="284"/>
        <w:jc w:val="both"/>
        <w:rPr>
          <w:rFonts w:asciiTheme="majorHAnsi" w:hAnsiTheme="majorHAnsi" w:cstheme="majorHAnsi"/>
          <w:i/>
          <w:sz w:val="26"/>
          <w:szCs w:val="26"/>
          <w:lang w:val="vi-VN"/>
        </w:rPr>
      </w:pPr>
      <w:r w:rsidRPr="00703634">
        <w:rPr>
          <w:rFonts w:asciiTheme="majorHAnsi" w:hAnsiTheme="majorHAnsi" w:cstheme="majorHAnsi"/>
          <w:i/>
          <w:sz w:val="26"/>
          <w:szCs w:val="26"/>
          <w:lang w:val="vi-VN"/>
        </w:rPr>
        <w:t>Vì vậy với mong muốn trao đổi, học hỏi kinh nghiệm từ quý đồng nghiệp, tôi mạnh dạng thực hiện c</w:t>
      </w:r>
      <w:r w:rsidR="00FA0986" w:rsidRPr="00703634">
        <w:rPr>
          <w:rFonts w:asciiTheme="majorHAnsi" w:hAnsiTheme="majorHAnsi" w:cstheme="majorHAnsi"/>
          <w:i/>
          <w:sz w:val="26"/>
          <w:szCs w:val="26"/>
          <w:lang w:val="vi-VN"/>
        </w:rPr>
        <w:t xml:space="preserve">huyên </w:t>
      </w:r>
      <w:r w:rsidR="000220FB" w:rsidRPr="00703634">
        <w:rPr>
          <w:rFonts w:asciiTheme="majorHAnsi" w:hAnsiTheme="majorHAnsi" w:cstheme="majorHAnsi"/>
          <w:i/>
          <w:sz w:val="26"/>
          <w:szCs w:val="26"/>
          <w:lang w:val="vi-VN"/>
        </w:rPr>
        <w:t>đề “Ứng dụng sơ đồ tư duy trong dạy học vật lý lớp 12”</w:t>
      </w:r>
      <w:r w:rsidRPr="00703634">
        <w:rPr>
          <w:rFonts w:asciiTheme="majorHAnsi" w:hAnsiTheme="majorHAnsi" w:cstheme="majorHAnsi"/>
          <w:i/>
          <w:sz w:val="26"/>
          <w:szCs w:val="26"/>
          <w:lang w:val="vi-VN"/>
        </w:rPr>
        <w:t xml:space="preserve">vào chương “dao động cơ và sóng cơ sóng âm” như là để trải nghiệm cho chính mình. Rất mong nhận được </w:t>
      </w:r>
      <w:r w:rsidR="005D21AE" w:rsidRPr="00703634">
        <w:rPr>
          <w:rFonts w:asciiTheme="majorHAnsi" w:hAnsiTheme="majorHAnsi" w:cstheme="majorHAnsi"/>
          <w:i/>
          <w:sz w:val="26"/>
          <w:szCs w:val="26"/>
          <w:lang w:val="vi-VN"/>
        </w:rPr>
        <w:t>sự cổ vũ và góp ý chân thành của quý đồng nghiệp.</w:t>
      </w:r>
    </w:p>
    <w:p w:rsidR="00CB640C" w:rsidRPr="00703634" w:rsidRDefault="000220FB" w:rsidP="00F62631">
      <w:pPr>
        <w:tabs>
          <w:tab w:val="left" w:pos="142"/>
        </w:tabs>
        <w:spacing w:after="0" w:line="480" w:lineRule="auto"/>
        <w:ind w:right="-23" w:firstLine="284"/>
        <w:jc w:val="both"/>
        <w:rPr>
          <w:rFonts w:asciiTheme="majorHAnsi" w:hAnsiTheme="majorHAnsi" w:cstheme="majorHAnsi"/>
          <w:i/>
          <w:sz w:val="26"/>
          <w:szCs w:val="26"/>
          <w:lang w:val="vi-VN"/>
        </w:rPr>
      </w:pPr>
      <w:r w:rsidRPr="00703634">
        <w:rPr>
          <w:rFonts w:asciiTheme="majorHAnsi" w:hAnsiTheme="majorHAnsi" w:cstheme="majorHAnsi"/>
          <w:i/>
          <w:sz w:val="26"/>
          <w:szCs w:val="26"/>
          <w:lang w:val="vi-VN"/>
        </w:rPr>
        <w:t xml:space="preserve"> </w:t>
      </w:r>
      <w:r w:rsidR="005D21AE" w:rsidRPr="00703634">
        <w:rPr>
          <w:rFonts w:asciiTheme="majorHAnsi" w:hAnsiTheme="majorHAnsi" w:cstheme="majorHAnsi"/>
          <w:i/>
          <w:sz w:val="26"/>
          <w:szCs w:val="26"/>
          <w:lang w:val="vi-VN"/>
        </w:rPr>
        <w:t>Tôi xin chân thành cảm ơn.</w:t>
      </w:r>
    </w:p>
    <w:p w:rsidR="00F62631" w:rsidRPr="00703634" w:rsidRDefault="00F62631" w:rsidP="00F62631">
      <w:pPr>
        <w:tabs>
          <w:tab w:val="left" w:pos="142"/>
        </w:tabs>
        <w:spacing w:after="0" w:line="480" w:lineRule="auto"/>
        <w:ind w:right="-23" w:firstLine="284"/>
        <w:jc w:val="both"/>
        <w:rPr>
          <w:rFonts w:asciiTheme="majorHAnsi" w:hAnsiTheme="majorHAnsi" w:cstheme="majorHAnsi"/>
          <w:i/>
          <w:sz w:val="26"/>
          <w:szCs w:val="26"/>
          <w:lang w:val="vi-VN"/>
        </w:rPr>
      </w:pPr>
    </w:p>
    <w:p w:rsidR="00F62631" w:rsidRPr="00703634" w:rsidRDefault="005D21AE" w:rsidP="00F62631">
      <w:pPr>
        <w:tabs>
          <w:tab w:val="left" w:pos="142"/>
        </w:tabs>
        <w:spacing w:after="0" w:line="480" w:lineRule="auto"/>
        <w:ind w:right="-23" w:firstLine="284"/>
        <w:jc w:val="right"/>
        <w:rPr>
          <w:rFonts w:asciiTheme="majorHAnsi" w:hAnsiTheme="majorHAnsi" w:cstheme="majorHAnsi"/>
          <w:i/>
          <w:sz w:val="26"/>
          <w:szCs w:val="26"/>
          <w:lang w:val="vi-VN"/>
        </w:rPr>
      </w:pPr>
      <w:r w:rsidRPr="00703634">
        <w:rPr>
          <w:rFonts w:asciiTheme="majorHAnsi" w:hAnsiTheme="majorHAnsi" w:cstheme="majorHAnsi"/>
          <w:i/>
          <w:sz w:val="26"/>
          <w:szCs w:val="26"/>
          <w:lang w:val="vi-VN"/>
        </w:rPr>
        <w:t xml:space="preserve">TP.HCM, tháng 11 </w:t>
      </w:r>
      <w:r w:rsidR="00F62631" w:rsidRPr="00703634">
        <w:rPr>
          <w:rFonts w:asciiTheme="majorHAnsi" w:hAnsiTheme="majorHAnsi" w:cstheme="majorHAnsi"/>
          <w:i/>
          <w:sz w:val="26"/>
          <w:szCs w:val="26"/>
          <w:lang w:val="vi-VN"/>
        </w:rPr>
        <w:t xml:space="preserve"> năm 2015</w:t>
      </w:r>
    </w:p>
    <w:p w:rsidR="00F62631" w:rsidRPr="00703634" w:rsidRDefault="00F62631" w:rsidP="00F62631">
      <w:pPr>
        <w:tabs>
          <w:tab w:val="left" w:pos="142"/>
        </w:tabs>
        <w:spacing w:after="0" w:line="480" w:lineRule="auto"/>
        <w:ind w:right="-23" w:firstLine="284"/>
        <w:jc w:val="right"/>
        <w:rPr>
          <w:rFonts w:asciiTheme="majorHAnsi" w:hAnsiTheme="majorHAnsi" w:cstheme="majorHAnsi"/>
          <w:i/>
          <w:sz w:val="26"/>
          <w:szCs w:val="26"/>
          <w:lang w:val="vi-VN"/>
        </w:rPr>
      </w:pPr>
      <w:r w:rsidRPr="00703634">
        <w:rPr>
          <w:rFonts w:asciiTheme="majorHAnsi" w:hAnsiTheme="majorHAnsi" w:cstheme="majorHAnsi"/>
          <w:i/>
          <w:sz w:val="26"/>
          <w:szCs w:val="26"/>
          <w:lang w:val="vi-VN"/>
        </w:rPr>
        <w:t>Người thực hiện: Huỳnh Thanh Trúc</w:t>
      </w:r>
    </w:p>
    <w:p w:rsidR="00256E53" w:rsidRPr="00703634" w:rsidRDefault="00256E53">
      <w:pPr>
        <w:suppressAutoHyphens w:val="0"/>
        <w:spacing w:after="0" w:line="240" w:lineRule="auto"/>
        <w:jc w:val="both"/>
        <w:rPr>
          <w:rFonts w:asciiTheme="majorHAnsi" w:hAnsiTheme="majorHAnsi" w:cstheme="majorHAnsi"/>
          <w:sz w:val="26"/>
          <w:szCs w:val="26"/>
          <w:lang w:val="vi-VN"/>
        </w:rPr>
      </w:pPr>
    </w:p>
    <w:p w:rsidR="00631A7E" w:rsidRPr="00703634" w:rsidRDefault="00631A7E">
      <w:pPr>
        <w:suppressAutoHyphens w:val="0"/>
        <w:spacing w:after="0" w:line="240" w:lineRule="auto"/>
        <w:jc w:val="both"/>
        <w:rPr>
          <w:rFonts w:asciiTheme="majorHAnsi" w:hAnsiTheme="majorHAnsi" w:cstheme="majorHAnsi"/>
          <w:b/>
          <w:bCs/>
          <w:sz w:val="28"/>
          <w:szCs w:val="26"/>
          <w:lang w:val="vi-VN"/>
        </w:rPr>
      </w:pPr>
      <w:r w:rsidRPr="00703634">
        <w:rPr>
          <w:rFonts w:asciiTheme="majorHAnsi" w:hAnsiTheme="majorHAnsi" w:cstheme="majorHAnsi"/>
          <w:b/>
          <w:bCs/>
          <w:sz w:val="28"/>
          <w:szCs w:val="26"/>
          <w:lang w:val="vi-VN"/>
        </w:rPr>
        <w:br w:type="page"/>
      </w:r>
    </w:p>
    <w:p w:rsidR="00C72624" w:rsidRPr="00703634" w:rsidRDefault="008E42CA" w:rsidP="00C72624">
      <w:pPr>
        <w:tabs>
          <w:tab w:val="left" w:pos="0"/>
          <w:tab w:val="left" w:pos="426"/>
          <w:tab w:val="left" w:pos="567"/>
        </w:tabs>
        <w:spacing w:before="120" w:after="120"/>
        <w:ind w:right="-23"/>
        <w:jc w:val="center"/>
        <w:rPr>
          <w:rFonts w:asciiTheme="majorHAnsi" w:hAnsiTheme="majorHAnsi" w:cstheme="majorHAnsi"/>
          <w:b/>
          <w:bCs/>
          <w:sz w:val="48"/>
          <w:szCs w:val="48"/>
          <w:lang w:val="vi-VN"/>
        </w:rPr>
      </w:pPr>
      <w:r w:rsidRPr="00703634">
        <w:rPr>
          <w:rFonts w:asciiTheme="majorHAnsi" w:hAnsiTheme="majorHAnsi" w:cstheme="majorHAnsi"/>
          <w:b/>
          <w:bCs/>
          <w:sz w:val="48"/>
          <w:szCs w:val="48"/>
          <w:lang w:val="vi-VN"/>
        </w:rPr>
        <w:lastRenderedPageBreak/>
        <w:t xml:space="preserve">ỨNG DỤNG </w:t>
      </w:r>
      <w:r w:rsidR="00C72624" w:rsidRPr="00703634">
        <w:rPr>
          <w:rFonts w:asciiTheme="majorHAnsi" w:hAnsiTheme="majorHAnsi" w:cstheme="majorHAnsi"/>
          <w:b/>
          <w:bCs/>
          <w:sz w:val="48"/>
          <w:szCs w:val="48"/>
          <w:lang w:val="vi-VN"/>
        </w:rPr>
        <w:t>SƠ ĐỒ</w:t>
      </w:r>
      <w:r w:rsidRPr="00703634">
        <w:rPr>
          <w:rFonts w:asciiTheme="majorHAnsi" w:hAnsiTheme="majorHAnsi" w:cstheme="majorHAnsi"/>
          <w:b/>
          <w:bCs/>
          <w:sz w:val="48"/>
          <w:szCs w:val="48"/>
          <w:lang w:val="vi-VN"/>
        </w:rPr>
        <w:t xml:space="preserve"> TƯ DUY </w:t>
      </w:r>
      <w:r w:rsidR="00C72624" w:rsidRPr="00703634">
        <w:rPr>
          <w:rFonts w:asciiTheme="majorHAnsi" w:hAnsiTheme="majorHAnsi" w:cstheme="majorHAnsi"/>
          <w:b/>
          <w:bCs/>
          <w:sz w:val="48"/>
          <w:szCs w:val="48"/>
          <w:lang w:val="vi-VN"/>
        </w:rPr>
        <w:br/>
      </w:r>
      <w:r w:rsidRPr="00703634">
        <w:rPr>
          <w:rFonts w:asciiTheme="majorHAnsi" w:hAnsiTheme="majorHAnsi" w:cstheme="majorHAnsi"/>
          <w:b/>
          <w:bCs/>
          <w:sz w:val="48"/>
          <w:szCs w:val="48"/>
          <w:lang w:val="vi-VN"/>
        </w:rPr>
        <w:t xml:space="preserve">TRONG </w:t>
      </w:r>
      <w:r w:rsidR="00C72624" w:rsidRPr="00703634">
        <w:rPr>
          <w:rFonts w:asciiTheme="majorHAnsi" w:hAnsiTheme="majorHAnsi" w:cstheme="majorHAnsi"/>
          <w:b/>
          <w:bCs/>
          <w:sz w:val="48"/>
          <w:szCs w:val="48"/>
          <w:lang w:val="vi-VN"/>
        </w:rPr>
        <w:t xml:space="preserve">DẠY HỌC </w:t>
      </w:r>
      <w:r w:rsidRPr="00703634">
        <w:rPr>
          <w:rFonts w:asciiTheme="majorHAnsi" w:hAnsiTheme="majorHAnsi" w:cstheme="majorHAnsi"/>
          <w:b/>
          <w:bCs/>
          <w:sz w:val="48"/>
          <w:szCs w:val="48"/>
          <w:lang w:val="vi-VN"/>
        </w:rPr>
        <w:t>VẬT LÝ 12</w:t>
      </w:r>
    </w:p>
    <w:p w:rsidR="008E42CA" w:rsidRPr="00703634" w:rsidRDefault="008E42CA" w:rsidP="00F63EA4">
      <w:pPr>
        <w:pBdr>
          <w:top w:val="dotDotDash" w:sz="4" w:space="1" w:color="auto"/>
          <w:bottom w:val="dotDotDash" w:sz="4" w:space="1" w:color="auto"/>
        </w:pBdr>
        <w:tabs>
          <w:tab w:val="left" w:pos="0"/>
          <w:tab w:val="left" w:pos="426"/>
          <w:tab w:val="left" w:pos="567"/>
        </w:tabs>
        <w:spacing w:before="120" w:after="120"/>
        <w:ind w:right="-23"/>
        <w:jc w:val="center"/>
        <w:rPr>
          <w:rFonts w:asciiTheme="majorHAnsi" w:hAnsiTheme="majorHAnsi" w:cstheme="majorHAnsi"/>
          <w:b/>
          <w:bCs/>
          <w:sz w:val="36"/>
          <w:szCs w:val="36"/>
          <w:lang w:val="vi-VN"/>
        </w:rPr>
      </w:pPr>
      <w:r w:rsidRPr="00703634">
        <w:rPr>
          <w:rFonts w:asciiTheme="majorHAnsi" w:hAnsiTheme="majorHAnsi" w:cstheme="majorHAnsi"/>
          <w:b/>
          <w:bCs/>
          <w:sz w:val="36"/>
          <w:szCs w:val="36"/>
          <w:lang w:val="vi-VN"/>
        </w:rPr>
        <w:t>CHƯƠNG DAO ĐỘNG CƠ VÀ CHƯƠNG SÓNG CƠ</w:t>
      </w:r>
    </w:p>
    <w:p w:rsidR="00F63EA4" w:rsidRPr="00703634" w:rsidRDefault="00341A0F" w:rsidP="00341A0F">
      <w:pPr>
        <w:tabs>
          <w:tab w:val="left" w:pos="-284"/>
          <w:tab w:val="left" w:pos="426"/>
          <w:tab w:val="left" w:pos="567"/>
        </w:tabs>
        <w:spacing w:after="0"/>
        <w:ind w:left="-284" w:right="-23"/>
        <w:jc w:val="both"/>
        <w:rPr>
          <w:rFonts w:asciiTheme="majorHAnsi" w:hAnsiTheme="majorHAnsi" w:cstheme="majorHAnsi"/>
          <w:b/>
          <w:bCs/>
          <w:sz w:val="30"/>
          <w:szCs w:val="30"/>
          <w:lang w:val="vi-VN"/>
        </w:rPr>
      </w:pPr>
      <w:r w:rsidRPr="00703634">
        <w:rPr>
          <w:rFonts w:asciiTheme="majorHAnsi" w:hAnsiTheme="majorHAnsi" w:cstheme="majorHAnsi"/>
          <w:b/>
          <w:bCs/>
          <w:sz w:val="30"/>
          <w:szCs w:val="30"/>
          <w:lang w:val="vi-VN"/>
        </w:rPr>
        <w:t>PHẦN I: HƯỚNG DẪN VẼ SƠ ĐỒ TƯ DUY CHƯƠNG DAO ĐỘNG CƠ VÀ CHƯƠNG SÓNG CƠ</w:t>
      </w:r>
    </w:p>
    <w:p w:rsidR="008E42CA" w:rsidRPr="00703634" w:rsidRDefault="00341A0F" w:rsidP="00644138">
      <w:pPr>
        <w:tabs>
          <w:tab w:val="left" w:pos="0"/>
          <w:tab w:val="left" w:pos="426"/>
          <w:tab w:val="left" w:pos="567"/>
        </w:tabs>
        <w:spacing w:after="0"/>
        <w:ind w:right="-23" w:hanging="284"/>
        <w:jc w:val="both"/>
        <w:rPr>
          <w:rFonts w:asciiTheme="majorHAnsi" w:hAnsiTheme="majorHAnsi" w:cstheme="majorHAnsi"/>
          <w:b/>
          <w:bCs/>
          <w:sz w:val="28"/>
          <w:szCs w:val="28"/>
          <w:lang w:val="vi-VN"/>
        </w:rPr>
      </w:pPr>
      <w:r w:rsidRPr="00703634">
        <w:rPr>
          <w:rFonts w:asciiTheme="majorHAnsi" w:hAnsiTheme="majorHAnsi" w:cstheme="majorHAnsi"/>
          <w:b/>
          <w:bCs/>
          <w:sz w:val="28"/>
          <w:szCs w:val="28"/>
          <w:lang w:val="vi-VN"/>
        </w:rPr>
        <w:t xml:space="preserve">  </w:t>
      </w:r>
      <w:r w:rsidR="000D118D" w:rsidRPr="00703634">
        <w:rPr>
          <w:rFonts w:asciiTheme="majorHAnsi" w:hAnsiTheme="majorHAnsi" w:cstheme="majorHAnsi"/>
          <w:b/>
          <w:bCs/>
          <w:sz w:val="28"/>
          <w:szCs w:val="28"/>
          <w:lang w:val="vi-VN"/>
        </w:rPr>
        <w:t>I. SƠ ĐỒ TƯ DUY TRONG CHƯƠNG DAO ĐỘNG CƠ</w:t>
      </w:r>
    </w:p>
    <w:p w:rsidR="000D118D" w:rsidRPr="00703634" w:rsidRDefault="000D118D" w:rsidP="000D118D">
      <w:pPr>
        <w:tabs>
          <w:tab w:val="left" w:pos="0"/>
          <w:tab w:val="left" w:pos="426"/>
        </w:tabs>
        <w:spacing w:after="0"/>
        <w:ind w:right="-23"/>
        <w:jc w:val="both"/>
        <w:rPr>
          <w:rFonts w:asciiTheme="majorHAnsi" w:hAnsiTheme="majorHAnsi" w:cstheme="majorHAnsi"/>
          <w:b/>
          <w:bCs/>
          <w:iCs/>
          <w:sz w:val="26"/>
          <w:szCs w:val="26"/>
          <w:lang w:val="vi-VN"/>
        </w:rPr>
      </w:pPr>
      <w:r w:rsidRPr="00703634">
        <w:rPr>
          <w:rFonts w:asciiTheme="majorHAnsi" w:hAnsiTheme="majorHAnsi" w:cstheme="majorHAnsi"/>
          <w:b/>
          <w:bCs/>
          <w:iCs/>
          <w:sz w:val="26"/>
          <w:szCs w:val="26"/>
          <w:lang w:val="vi-VN"/>
        </w:rPr>
        <w:t xml:space="preserve">1. </w:t>
      </w:r>
      <w:r w:rsidR="00653004" w:rsidRPr="00703634">
        <w:rPr>
          <w:rFonts w:asciiTheme="majorHAnsi" w:hAnsiTheme="majorHAnsi" w:cstheme="majorHAnsi"/>
          <w:b/>
          <w:bCs/>
          <w:iCs/>
          <w:sz w:val="26"/>
          <w:szCs w:val="26"/>
          <w:lang w:val="vi-VN"/>
        </w:rPr>
        <w:t>Hoạt động 1: </w:t>
      </w:r>
    </w:p>
    <w:p w:rsidR="008F31ED" w:rsidRPr="00703634" w:rsidRDefault="000D118D" w:rsidP="008F31ED">
      <w:pPr>
        <w:tabs>
          <w:tab w:val="left" w:pos="0"/>
          <w:tab w:val="left" w:pos="426"/>
        </w:tabs>
        <w:spacing w:after="0"/>
        <w:ind w:right="-23"/>
        <w:jc w:val="both"/>
        <w:rPr>
          <w:rFonts w:asciiTheme="majorHAnsi" w:hAnsiTheme="majorHAnsi" w:cstheme="majorHAnsi"/>
          <w:bCs/>
          <w:i/>
          <w:iCs/>
          <w:sz w:val="26"/>
          <w:szCs w:val="26"/>
          <w:lang w:val="vi-VN"/>
        </w:rPr>
      </w:pPr>
      <w:r w:rsidRPr="00703634">
        <w:rPr>
          <w:rFonts w:asciiTheme="majorHAnsi" w:hAnsiTheme="majorHAnsi" w:cstheme="majorHAnsi"/>
          <w:bCs/>
          <w:i/>
          <w:iCs/>
          <w:sz w:val="26"/>
          <w:szCs w:val="26"/>
          <w:lang w:val="vi-VN"/>
        </w:rPr>
        <w:t>Học viên</w:t>
      </w:r>
      <w:r w:rsidR="00FA0986" w:rsidRPr="00703634">
        <w:rPr>
          <w:rFonts w:asciiTheme="majorHAnsi" w:hAnsiTheme="majorHAnsi" w:cstheme="majorHAnsi"/>
          <w:bCs/>
          <w:i/>
          <w:iCs/>
          <w:sz w:val="26"/>
          <w:szCs w:val="26"/>
          <w:lang w:val="vi-VN"/>
        </w:rPr>
        <w:t xml:space="preserve"> </w:t>
      </w:r>
      <w:r w:rsidRPr="00703634">
        <w:rPr>
          <w:rFonts w:asciiTheme="majorHAnsi" w:hAnsiTheme="majorHAnsi" w:cstheme="majorHAnsi"/>
          <w:bCs/>
          <w:i/>
          <w:iCs/>
          <w:sz w:val="26"/>
          <w:szCs w:val="26"/>
          <w:lang w:val="vi-VN"/>
        </w:rPr>
        <w:t xml:space="preserve">được chia thành nhiều nhóm. Các nhóm sẽ </w:t>
      </w:r>
      <w:r w:rsidR="00653004" w:rsidRPr="00703634">
        <w:rPr>
          <w:rFonts w:asciiTheme="majorHAnsi" w:hAnsiTheme="majorHAnsi" w:cstheme="majorHAnsi"/>
          <w:bCs/>
          <w:i/>
          <w:iCs/>
          <w:sz w:val="26"/>
          <w:szCs w:val="26"/>
          <w:lang w:val="vi-VN"/>
        </w:rPr>
        <w:t xml:space="preserve">lập </w:t>
      </w:r>
      <w:r w:rsidRPr="00703634">
        <w:rPr>
          <w:rFonts w:asciiTheme="majorHAnsi" w:hAnsiTheme="majorHAnsi" w:cstheme="majorHAnsi"/>
          <w:bCs/>
          <w:i/>
          <w:iCs/>
          <w:sz w:val="26"/>
          <w:szCs w:val="26"/>
          <w:lang w:val="vi-VN"/>
        </w:rPr>
        <w:t>sơ đồ tư duy tóm tắt chương DAO ĐỘNG CƠ theo hệ thống câu hỏi</w:t>
      </w:r>
      <w:r w:rsidR="00653004" w:rsidRPr="00703634">
        <w:rPr>
          <w:rFonts w:asciiTheme="majorHAnsi" w:hAnsiTheme="majorHAnsi" w:cstheme="majorHAnsi"/>
          <w:bCs/>
          <w:i/>
          <w:iCs/>
          <w:sz w:val="26"/>
          <w:szCs w:val="26"/>
          <w:lang w:val="vi-VN"/>
        </w:rPr>
        <w:t xml:space="preserve"> gợi ý củ</w:t>
      </w:r>
      <w:r w:rsidRPr="00703634">
        <w:rPr>
          <w:rFonts w:asciiTheme="majorHAnsi" w:hAnsiTheme="majorHAnsi" w:cstheme="majorHAnsi"/>
          <w:bCs/>
          <w:i/>
          <w:iCs/>
          <w:sz w:val="26"/>
          <w:szCs w:val="26"/>
          <w:lang w:val="vi-VN"/>
        </w:rPr>
        <w:t>a Giáo viên</w:t>
      </w:r>
      <w:r w:rsidR="00653004" w:rsidRPr="00703634">
        <w:rPr>
          <w:rFonts w:asciiTheme="majorHAnsi" w:hAnsiTheme="majorHAnsi" w:cstheme="majorHAnsi"/>
          <w:bCs/>
          <w:i/>
          <w:iCs/>
          <w:sz w:val="26"/>
          <w:szCs w:val="26"/>
          <w:lang w:val="vi-VN"/>
        </w:rPr>
        <w:t>.</w:t>
      </w:r>
    </w:p>
    <w:p w:rsidR="00644138" w:rsidRPr="00703634" w:rsidRDefault="00644138" w:rsidP="008F31ED">
      <w:pPr>
        <w:tabs>
          <w:tab w:val="left" w:pos="0"/>
          <w:tab w:val="left" w:pos="426"/>
        </w:tabs>
        <w:spacing w:after="0"/>
        <w:ind w:right="-23"/>
        <w:jc w:val="both"/>
        <w:rPr>
          <w:rFonts w:asciiTheme="majorHAnsi" w:hAnsiTheme="majorHAnsi" w:cstheme="majorHAnsi"/>
          <w:bCs/>
          <w:i/>
          <w:iCs/>
          <w:sz w:val="26"/>
          <w:szCs w:val="26"/>
          <w:lang w:val="vi-VN"/>
        </w:rPr>
      </w:pPr>
    </w:p>
    <w:p w:rsidR="00F31DF6" w:rsidRPr="00703634" w:rsidRDefault="00F31DF6" w:rsidP="008F31ED">
      <w:pPr>
        <w:tabs>
          <w:tab w:val="left" w:pos="0"/>
          <w:tab w:val="left" w:pos="426"/>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4048125" cy="1466850"/>
            <wp:effectExtent l="0" t="19050" r="9525" b="19050"/>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44138" w:rsidRPr="00703634" w:rsidRDefault="00644138" w:rsidP="008F31ED">
      <w:pPr>
        <w:tabs>
          <w:tab w:val="left" w:pos="0"/>
          <w:tab w:val="left" w:pos="284"/>
          <w:tab w:val="left" w:pos="851"/>
        </w:tabs>
        <w:spacing w:after="0"/>
        <w:ind w:right="-23"/>
        <w:jc w:val="both"/>
        <w:rPr>
          <w:rFonts w:asciiTheme="majorHAnsi" w:hAnsiTheme="majorHAnsi" w:cstheme="majorHAnsi"/>
          <w:b/>
          <w:sz w:val="26"/>
          <w:szCs w:val="26"/>
        </w:rPr>
      </w:pPr>
    </w:p>
    <w:p w:rsidR="00146581" w:rsidRPr="00703634" w:rsidRDefault="00F31DF6" w:rsidP="008F31ED">
      <w:pPr>
        <w:tabs>
          <w:tab w:val="left" w:pos="0"/>
          <w:tab w:val="left" w:pos="284"/>
          <w:tab w:val="left" w:pos="851"/>
        </w:tabs>
        <w:spacing w:after="0"/>
        <w:ind w:right="-23"/>
        <w:jc w:val="both"/>
        <w:rPr>
          <w:rFonts w:asciiTheme="majorHAnsi" w:hAnsiTheme="majorHAnsi" w:cstheme="majorHAnsi"/>
          <w:b/>
          <w:sz w:val="26"/>
          <w:szCs w:val="26"/>
        </w:rPr>
      </w:pPr>
      <w:r w:rsidRPr="00703634">
        <w:rPr>
          <w:rFonts w:asciiTheme="majorHAnsi" w:hAnsiTheme="majorHAnsi" w:cstheme="majorHAnsi"/>
          <w:b/>
          <w:sz w:val="26"/>
          <w:szCs w:val="26"/>
        </w:rPr>
        <w:t>A. Dao động điều hòa</w:t>
      </w:r>
    </w:p>
    <w:p w:rsidR="00653004" w:rsidRPr="00703634" w:rsidRDefault="008F31ED" w:rsidP="008F31ED">
      <w:pPr>
        <w:tabs>
          <w:tab w:val="left" w:pos="0"/>
          <w:tab w:val="left" w:pos="284"/>
          <w:tab w:val="left" w:pos="851"/>
        </w:tabs>
        <w:spacing w:after="0"/>
        <w:ind w:right="-23"/>
        <w:jc w:val="both"/>
        <w:rPr>
          <w:rFonts w:asciiTheme="majorHAnsi" w:hAnsiTheme="majorHAnsi" w:cstheme="majorHAnsi"/>
          <w:sz w:val="26"/>
          <w:szCs w:val="26"/>
          <w:lang w:eastAsia="en-GB"/>
        </w:rPr>
      </w:pPr>
      <w:r w:rsidRPr="00703634">
        <w:rPr>
          <w:rFonts w:asciiTheme="majorHAnsi" w:hAnsiTheme="majorHAnsi" w:cstheme="majorHAnsi"/>
          <w:bCs/>
          <w:iCs/>
          <w:noProof/>
          <w:lang w:eastAsia="en-US"/>
        </w:rPr>
        <w:drawing>
          <wp:inline distT="0" distB="0" distL="0" distR="0">
            <wp:extent cx="155520" cy="209550"/>
            <wp:effectExtent l="0" t="0" r="0" b="0"/>
            <wp:docPr id="6" name="Picture 6"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proofErr w:type="gramStart"/>
      <w:r w:rsidR="00F31DF6" w:rsidRPr="00703634">
        <w:rPr>
          <w:rFonts w:asciiTheme="majorHAnsi" w:hAnsiTheme="majorHAnsi" w:cstheme="majorHAnsi"/>
          <w:sz w:val="26"/>
          <w:szCs w:val="26"/>
        </w:rPr>
        <w:t>Vẽ</w:t>
      </w:r>
      <w:r w:rsidRPr="00703634">
        <w:rPr>
          <w:rFonts w:asciiTheme="majorHAnsi" w:hAnsiTheme="majorHAnsi" w:cstheme="majorHAnsi"/>
          <w:sz w:val="26"/>
          <w:szCs w:val="26"/>
        </w:rPr>
        <w:t xml:space="preserve"> sơ</w:t>
      </w:r>
      <w:r w:rsidR="00F31DF6" w:rsidRPr="00703634">
        <w:rPr>
          <w:rFonts w:asciiTheme="majorHAnsi" w:hAnsiTheme="majorHAnsi" w:cstheme="majorHAnsi"/>
          <w:sz w:val="26"/>
          <w:szCs w:val="26"/>
        </w:rPr>
        <w:t xml:space="preserve"> đồ thể hiện mối liên hệ giữa li độ, vận tốc, gia tốc trong dao động điều hòa?</w:t>
      </w:r>
      <w:proofErr w:type="gramEnd"/>
    </w:p>
    <w:p w:rsidR="00F31DF6" w:rsidRPr="00703634" w:rsidRDefault="00F31DF6" w:rsidP="008F31ED">
      <w:pPr>
        <w:tabs>
          <w:tab w:val="left" w:pos="0"/>
          <w:tab w:val="left" w:pos="284"/>
          <w:tab w:val="left" w:pos="851"/>
        </w:tabs>
        <w:spacing w:after="0"/>
        <w:ind w:right="-23"/>
        <w:jc w:val="both"/>
        <w:rPr>
          <w:rFonts w:asciiTheme="majorHAnsi" w:hAnsiTheme="majorHAnsi" w:cstheme="majorHAnsi"/>
          <w:sz w:val="26"/>
          <w:szCs w:val="26"/>
          <w:lang w:eastAsia="en-GB"/>
        </w:rPr>
      </w:pPr>
      <w:r w:rsidRPr="00703634">
        <w:rPr>
          <w:rFonts w:asciiTheme="majorHAnsi" w:hAnsiTheme="majorHAnsi" w:cstheme="majorHAnsi"/>
          <w:noProof/>
          <w:lang w:eastAsia="en-US"/>
        </w:rPr>
        <w:drawing>
          <wp:inline distT="0" distB="0" distL="0" distR="0">
            <wp:extent cx="2647950" cy="1076325"/>
            <wp:effectExtent l="0" t="38100" r="0" b="47625"/>
            <wp:docPr id="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46581" w:rsidRPr="00703634" w:rsidRDefault="008F31ED" w:rsidP="008F31ED">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9" name="Picture 9"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F31DF6" w:rsidRPr="00703634">
        <w:rPr>
          <w:rFonts w:asciiTheme="majorHAnsi" w:hAnsiTheme="majorHAnsi" w:cstheme="majorHAnsi"/>
          <w:bCs/>
          <w:iCs/>
          <w:sz w:val="26"/>
          <w:szCs w:val="26"/>
        </w:rPr>
        <w:t xml:space="preserve">Viết công thức liên hệ giữa </w:t>
      </w:r>
      <w:proofErr w:type="gramStart"/>
      <w:r w:rsidR="00F31DF6" w:rsidRPr="00703634">
        <w:rPr>
          <w:rFonts w:asciiTheme="majorHAnsi" w:hAnsiTheme="majorHAnsi" w:cstheme="majorHAnsi"/>
          <w:bCs/>
          <w:iCs/>
          <w:sz w:val="26"/>
          <w:szCs w:val="26"/>
        </w:rPr>
        <w:t>chu</w:t>
      </w:r>
      <w:proofErr w:type="gramEnd"/>
      <w:r w:rsidR="00F31DF6" w:rsidRPr="00703634">
        <w:rPr>
          <w:rFonts w:asciiTheme="majorHAnsi" w:hAnsiTheme="majorHAnsi" w:cstheme="majorHAnsi"/>
          <w:bCs/>
          <w:iCs/>
          <w:sz w:val="26"/>
          <w:szCs w:val="26"/>
        </w:rPr>
        <w:t xml:space="preserve"> </w:t>
      </w:r>
      <w:r w:rsidR="00146581" w:rsidRPr="00703634">
        <w:rPr>
          <w:rFonts w:asciiTheme="majorHAnsi" w:hAnsiTheme="majorHAnsi" w:cstheme="majorHAnsi"/>
          <w:bCs/>
          <w:iCs/>
          <w:sz w:val="26"/>
          <w:szCs w:val="26"/>
        </w:rPr>
        <w:t>kì, tần số, tần số góc trong dao động điều hòa?</w:t>
      </w:r>
    </w:p>
    <w:p w:rsidR="00F31DF6" w:rsidRPr="00703634" w:rsidRDefault="00F31DF6" w:rsidP="008F31ED">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2428875" cy="1076325"/>
            <wp:effectExtent l="0" t="38100" r="0" b="47625"/>
            <wp:docPr id="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F31DF6" w:rsidRPr="00703634" w:rsidRDefault="008F31ED" w:rsidP="008F31ED">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12" name="Picture 12"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proofErr w:type="gramStart"/>
      <w:r w:rsidR="00F31DF6" w:rsidRPr="00703634">
        <w:rPr>
          <w:rFonts w:asciiTheme="majorHAnsi" w:hAnsiTheme="majorHAnsi" w:cstheme="majorHAnsi"/>
          <w:bCs/>
          <w:iCs/>
          <w:sz w:val="26"/>
          <w:szCs w:val="26"/>
        </w:rPr>
        <w:t>Viết hệ thức độc lập?</w:t>
      </w:r>
      <w:proofErr w:type="gramEnd"/>
    </w:p>
    <w:p w:rsidR="00F31DF6" w:rsidRPr="00703634" w:rsidRDefault="00F31DF6" w:rsidP="008F31ED">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lastRenderedPageBreak/>
        <w:drawing>
          <wp:inline distT="0" distB="0" distL="0" distR="0">
            <wp:extent cx="2381250" cy="1181100"/>
            <wp:effectExtent l="0" t="38100" r="0" b="57150"/>
            <wp:docPr id="2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31DF6" w:rsidRPr="00703634" w:rsidRDefault="008F31ED" w:rsidP="008F31ED">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31" name="Picture 31"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proofErr w:type="gramStart"/>
      <w:r w:rsidR="00F31DF6" w:rsidRPr="00703634">
        <w:rPr>
          <w:rFonts w:asciiTheme="majorHAnsi" w:hAnsiTheme="majorHAnsi" w:cstheme="majorHAnsi"/>
          <w:bCs/>
          <w:iCs/>
          <w:sz w:val="26"/>
          <w:szCs w:val="26"/>
        </w:rPr>
        <w:t>Vẽ sơ đồ thời gian?</w:t>
      </w:r>
      <w:proofErr w:type="gramEnd"/>
    </w:p>
    <w:p w:rsidR="00F31DF6" w:rsidRPr="00703634" w:rsidRDefault="00F31DF6" w:rsidP="00644138">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2390775" cy="1295400"/>
            <wp:effectExtent l="0" t="38100" r="0" b="57150"/>
            <wp:docPr id="2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32253" w:rsidRPr="00703634" w:rsidRDefault="00644138" w:rsidP="00644138">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32" name="Picture 32"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432253" w:rsidRPr="00703634">
        <w:rPr>
          <w:rFonts w:asciiTheme="majorHAnsi" w:hAnsiTheme="majorHAnsi" w:cstheme="majorHAnsi"/>
          <w:bCs/>
          <w:iCs/>
          <w:sz w:val="26"/>
          <w:szCs w:val="26"/>
        </w:rPr>
        <w:t>Nêu những điểm cần lưu ý tại vị trí biên và vị trí cân bằng?</w:t>
      </w:r>
    </w:p>
    <w:p w:rsidR="00432253" w:rsidRPr="00703634" w:rsidRDefault="00432253" w:rsidP="00644138">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2305050" cy="1409700"/>
            <wp:effectExtent l="0" t="38100" r="0" b="57150"/>
            <wp:docPr id="3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432253" w:rsidRPr="00703634" w:rsidRDefault="00432253" w:rsidP="00432253">
      <w:pPr>
        <w:pStyle w:val="ListParagraph"/>
        <w:tabs>
          <w:tab w:val="left" w:pos="0"/>
          <w:tab w:val="left" w:pos="284"/>
          <w:tab w:val="left" w:pos="851"/>
        </w:tabs>
        <w:spacing w:after="0"/>
        <w:ind w:right="-23"/>
        <w:jc w:val="both"/>
        <w:rPr>
          <w:rFonts w:asciiTheme="majorHAnsi" w:hAnsiTheme="majorHAnsi" w:cstheme="majorHAnsi"/>
          <w:bCs/>
          <w:iCs/>
          <w:sz w:val="26"/>
          <w:szCs w:val="26"/>
        </w:rPr>
      </w:pPr>
    </w:p>
    <w:p w:rsidR="00F31DF6" w:rsidRPr="00703634" w:rsidRDefault="00432253" w:rsidP="00644138">
      <w:pPr>
        <w:tabs>
          <w:tab w:val="left" w:pos="0"/>
          <w:tab w:val="left" w:pos="284"/>
          <w:tab w:val="left" w:pos="851"/>
        </w:tabs>
        <w:spacing w:after="0"/>
        <w:ind w:right="-23"/>
        <w:jc w:val="both"/>
        <w:rPr>
          <w:rFonts w:asciiTheme="majorHAnsi" w:hAnsiTheme="majorHAnsi" w:cstheme="majorHAnsi"/>
          <w:b/>
          <w:bCs/>
          <w:iCs/>
          <w:sz w:val="26"/>
          <w:szCs w:val="26"/>
        </w:rPr>
      </w:pPr>
      <w:r w:rsidRPr="00703634">
        <w:rPr>
          <w:rFonts w:asciiTheme="majorHAnsi" w:hAnsiTheme="majorHAnsi" w:cstheme="majorHAnsi"/>
          <w:b/>
          <w:bCs/>
          <w:iCs/>
          <w:sz w:val="26"/>
          <w:szCs w:val="26"/>
        </w:rPr>
        <w:t>B. Các loại con lắc</w:t>
      </w:r>
    </w:p>
    <w:p w:rsidR="00432253" w:rsidRPr="00703634" w:rsidRDefault="00644138" w:rsidP="00644138">
      <w:pPr>
        <w:tabs>
          <w:tab w:val="left" w:pos="0"/>
          <w:tab w:val="left" w:pos="284"/>
          <w:tab w:val="left" w:pos="851"/>
        </w:tabs>
        <w:spacing w:after="0"/>
        <w:ind w:right="-23"/>
        <w:jc w:val="both"/>
        <w:rPr>
          <w:rFonts w:asciiTheme="majorHAnsi" w:hAnsiTheme="majorHAnsi" w:cstheme="majorHAnsi"/>
          <w:b/>
          <w:bCs/>
          <w:iCs/>
          <w:sz w:val="28"/>
          <w:szCs w:val="28"/>
          <w:u w:val="single"/>
        </w:rPr>
      </w:pPr>
      <w:r w:rsidRPr="00703634">
        <w:rPr>
          <w:rFonts w:asciiTheme="majorHAnsi" w:hAnsiTheme="majorHAnsi" w:cstheme="majorHAnsi"/>
          <w:bCs/>
          <w:iCs/>
          <w:noProof/>
          <w:lang w:eastAsia="en-US"/>
        </w:rPr>
        <w:drawing>
          <wp:inline distT="0" distB="0" distL="0" distR="0">
            <wp:extent cx="155520" cy="209550"/>
            <wp:effectExtent l="0" t="0" r="0" b="0"/>
            <wp:docPr id="33" name="Picture 33"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432253" w:rsidRPr="00703634">
        <w:rPr>
          <w:rFonts w:asciiTheme="majorHAnsi" w:hAnsiTheme="majorHAnsi" w:cstheme="majorHAnsi"/>
          <w:bCs/>
          <w:iCs/>
          <w:sz w:val="26"/>
          <w:szCs w:val="26"/>
        </w:rPr>
        <w:t>Kể tên 2 loại con lắc thường gặp?</w:t>
      </w:r>
    </w:p>
    <w:p w:rsidR="00432253" w:rsidRPr="00703634" w:rsidRDefault="00432253" w:rsidP="00644138">
      <w:pPr>
        <w:tabs>
          <w:tab w:val="left" w:pos="0"/>
          <w:tab w:val="left" w:pos="284"/>
          <w:tab w:val="left" w:pos="851"/>
        </w:tabs>
        <w:spacing w:after="0"/>
        <w:ind w:right="-23"/>
        <w:jc w:val="both"/>
        <w:rPr>
          <w:rFonts w:asciiTheme="majorHAnsi" w:hAnsiTheme="majorHAnsi" w:cstheme="majorHAnsi"/>
          <w:b/>
          <w:bCs/>
          <w:iCs/>
          <w:sz w:val="28"/>
          <w:szCs w:val="28"/>
          <w:u w:val="single"/>
        </w:rPr>
      </w:pPr>
      <w:r w:rsidRPr="00703634">
        <w:rPr>
          <w:rFonts w:asciiTheme="majorHAnsi" w:hAnsiTheme="majorHAnsi" w:cstheme="majorHAnsi"/>
          <w:noProof/>
          <w:lang w:eastAsia="en-US"/>
        </w:rPr>
        <w:drawing>
          <wp:inline distT="0" distB="0" distL="0" distR="0">
            <wp:extent cx="2695575" cy="1076325"/>
            <wp:effectExtent l="0" t="38100" r="9525" b="47625"/>
            <wp:docPr id="3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432253" w:rsidRPr="00703634" w:rsidRDefault="00644138" w:rsidP="00644138">
      <w:pPr>
        <w:tabs>
          <w:tab w:val="left" w:pos="0"/>
          <w:tab w:val="left" w:pos="284"/>
          <w:tab w:val="left" w:pos="851"/>
        </w:tabs>
        <w:spacing w:after="0"/>
        <w:ind w:right="-23"/>
        <w:jc w:val="both"/>
        <w:rPr>
          <w:rFonts w:asciiTheme="majorHAnsi" w:hAnsiTheme="majorHAnsi" w:cstheme="majorHAnsi"/>
          <w:b/>
          <w:bCs/>
          <w:iCs/>
          <w:sz w:val="26"/>
          <w:szCs w:val="26"/>
          <w:u w:val="single"/>
        </w:rPr>
      </w:pPr>
      <w:r w:rsidRPr="00703634">
        <w:rPr>
          <w:rFonts w:asciiTheme="majorHAnsi" w:hAnsiTheme="majorHAnsi" w:cstheme="majorHAnsi"/>
          <w:bCs/>
          <w:iCs/>
          <w:noProof/>
          <w:sz w:val="26"/>
          <w:szCs w:val="26"/>
          <w:lang w:eastAsia="en-US"/>
        </w:rPr>
        <w:drawing>
          <wp:inline distT="0" distB="0" distL="0" distR="0">
            <wp:extent cx="155520" cy="209550"/>
            <wp:effectExtent l="0" t="0" r="0" b="0"/>
            <wp:docPr id="36" name="Picture 36"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432253" w:rsidRPr="00703634">
        <w:rPr>
          <w:rFonts w:asciiTheme="majorHAnsi" w:hAnsiTheme="majorHAnsi" w:cstheme="majorHAnsi"/>
          <w:bCs/>
          <w:iCs/>
          <w:sz w:val="26"/>
          <w:szCs w:val="26"/>
        </w:rPr>
        <w:t>Kể 2 loại con lắc lò xo thường gặp?</w:t>
      </w:r>
    </w:p>
    <w:p w:rsidR="00432253" w:rsidRPr="00703634" w:rsidRDefault="00432253" w:rsidP="00644138">
      <w:pPr>
        <w:tabs>
          <w:tab w:val="left" w:pos="0"/>
          <w:tab w:val="left" w:pos="284"/>
          <w:tab w:val="left" w:pos="851"/>
        </w:tabs>
        <w:spacing w:after="0"/>
        <w:ind w:right="-23"/>
        <w:jc w:val="both"/>
        <w:rPr>
          <w:rFonts w:asciiTheme="majorHAnsi" w:hAnsiTheme="majorHAnsi" w:cstheme="majorHAnsi"/>
          <w:bCs/>
          <w:iCs/>
          <w:sz w:val="28"/>
          <w:szCs w:val="28"/>
        </w:rPr>
      </w:pPr>
      <w:r w:rsidRPr="00703634">
        <w:rPr>
          <w:rFonts w:asciiTheme="majorHAnsi" w:hAnsiTheme="majorHAnsi" w:cstheme="majorHAnsi"/>
          <w:noProof/>
          <w:lang w:eastAsia="en-US"/>
        </w:rPr>
        <w:drawing>
          <wp:inline distT="0" distB="0" distL="0" distR="0">
            <wp:extent cx="3333750" cy="1076325"/>
            <wp:effectExtent l="0" t="38100" r="0" b="47625"/>
            <wp:docPr id="3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232873" w:rsidRPr="00703634" w:rsidRDefault="00644138" w:rsidP="00644138">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54" name="Picture 54"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232873" w:rsidRPr="00703634">
        <w:rPr>
          <w:rFonts w:asciiTheme="majorHAnsi" w:hAnsiTheme="majorHAnsi" w:cstheme="majorHAnsi"/>
          <w:bCs/>
          <w:iCs/>
          <w:sz w:val="26"/>
          <w:szCs w:val="26"/>
        </w:rPr>
        <w:t xml:space="preserve">Viết công thức tính </w:t>
      </w:r>
      <w:proofErr w:type="gramStart"/>
      <w:r w:rsidR="00232873" w:rsidRPr="00703634">
        <w:rPr>
          <w:rFonts w:asciiTheme="majorHAnsi" w:hAnsiTheme="majorHAnsi" w:cstheme="majorHAnsi"/>
          <w:bCs/>
          <w:iCs/>
          <w:sz w:val="26"/>
          <w:szCs w:val="26"/>
        </w:rPr>
        <w:t>chu</w:t>
      </w:r>
      <w:proofErr w:type="gramEnd"/>
      <w:r w:rsidR="00232873" w:rsidRPr="00703634">
        <w:rPr>
          <w:rFonts w:asciiTheme="majorHAnsi" w:hAnsiTheme="majorHAnsi" w:cstheme="majorHAnsi"/>
          <w:bCs/>
          <w:iCs/>
          <w:sz w:val="26"/>
          <w:szCs w:val="26"/>
        </w:rPr>
        <w:t xml:space="preserve"> kì, tần số, tần số góc của con lắc lò xo?</w:t>
      </w:r>
    </w:p>
    <w:p w:rsidR="00744532" w:rsidRPr="00703634" w:rsidRDefault="00744532" w:rsidP="00644138">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lastRenderedPageBreak/>
        <w:drawing>
          <wp:inline distT="0" distB="0" distL="0" distR="0">
            <wp:extent cx="4495800" cy="1495425"/>
            <wp:effectExtent l="0" t="38100" r="0" b="47625"/>
            <wp:docPr id="3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644138" w:rsidRPr="00703634" w:rsidRDefault="00644138" w:rsidP="00644138">
      <w:pPr>
        <w:tabs>
          <w:tab w:val="left" w:pos="0"/>
          <w:tab w:val="left" w:pos="284"/>
          <w:tab w:val="left" w:pos="851"/>
        </w:tabs>
        <w:spacing w:after="0"/>
        <w:ind w:right="-23"/>
        <w:jc w:val="both"/>
        <w:rPr>
          <w:rFonts w:asciiTheme="majorHAnsi" w:hAnsiTheme="majorHAnsi" w:cstheme="majorHAnsi"/>
          <w:bCs/>
          <w:iCs/>
          <w:sz w:val="26"/>
          <w:szCs w:val="26"/>
        </w:rPr>
      </w:pPr>
    </w:p>
    <w:p w:rsidR="00644138" w:rsidRPr="00703634" w:rsidRDefault="00644138" w:rsidP="00644138">
      <w:pPr>
        <w:tabs>
          <w:tab w:val="left" w:pos="0"/>
          <w:tab w:val="left" w:pos="284"/>
          <w:tab w:val="left" w:pos="851"/>
        </w:tabs>
        <w:spacing w:after="0"/>
        <w:ind w:right="-23"/>
        <w:jc w:val="both"/>
        <w:rPr>
          <w:rFonts w:asciiTheme="majorHAnsi" w:hAnsiTheme="majorHAnsi" w:cstheme="majorHAnsi"/>
          <w:bCs/>
          <w:iCs/>
          <w:sz w:val="26"/>
          <w:szCs w:val="26"/>
        </w:rPr>
      </w:pPr>
    </w:p>
    <w:p w:rsidR="00744532" w:rsidRPr="00703634" w:rsidRDefault="00644138" w:rsidP="00644138">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56" name="Picture 56"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744532" w:rsidRPr="00703634">
        <w:rPr>
          <w:rFonts w:asciiTheme="majorHAnsi" w:hAnsiTheme="majorHAnsi" w:cstheme="majorHAnsi"/>
          <w:bCs/>
          <w:iCs/>
          <w:sz w:val="26"/>
          <w:szCs w:val="26"/>
        </w:rPr>
        <w:t xml:space="preserve">Nêu đặc điểm của </w:t>
      </w:r>
      <w:proofErr w:type="gramStart"/>
      <w:r w:rsidR="00744532" w:rsidRPr="00703634">
        <w:rPr>
          <w:rFonts w:asciiTheme="majorHAnsi" w:hAnsiTheme="majorHAnsi" w:cstheme="majorHAnsi"/>
          <w:bCs/>
          <w:iCs/>
          <w:sz w:val="26"/>
          <w:szCs w:val="26"/>
        </w:rPr>
        <w:t>chu</w:t>
      </w:r>
      <w:proofErr w:type="gramEnd"/>
      <w:r w:rsidR="00744532" w:rsidRPr="00703634">
        <w:rPr>
          <w:rFonts w:asciiTheme="majorHAnsi" w:hAnsiTheme="majorHAnsi" w:cstheme="majorHAnsi"/>
          <w:bCs/>
          <w:iCs/>
          <w:sz w:val="26"/>
          <w:szCs w:val="26"/>
        </w:rPr>
        <w:t xml:space="preserve"> kì?</w:t>
      </w:r>
    </w:p>
    <w:p w:rsidR="00831DA4" w:rsidRPr="00703634" w:rsidRDefault="00744532" w:rsidP="00644138">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5457825" cy="2057400"/>
            <wp:effectExtent l="0" t="19050" r="0" b="38100"/>
            <wp:docPr id="3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831DA4" w:rsidRPr="00703634" w:rsidRDefault="00644138" w:rsidP="00644138">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59" name="Picture 59"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proofErr w:type="gramStart"/>
      <w:r w:rsidR="00831DA4" w:rsidRPr="00703634">
        <w:rPr>
          <w:rFonts w:asciiTheme="majorHAnsi" w:hAnsiTheme="majorHAnsi" w:cstheme="majorHAnsi"/>
          <w:bCs/>
          <w:iCs/>
          <w:sz w:val="26"/>
          <w:szCs w:val="26"/>
        </w:rPr>
        <w:t>Nêu đặc điểm của tần số?</w:t>
      </w:r>
      <w:proofErr w:type="gramEnd"/>
    </w:p>
    <w:p w:rsidR="00831DA4" w:rsidRPr="00703634" w:rsidRDefault="00831DA4" w:rsidP="00644138">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5372100" cy="2371725"/>
            <wp:effectExtent l="0" t="19050" r="0" b="28575"/>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4478FA" w:rsidRPr="00703634" w:rsidRDefault="00644138" w:rsidP="00644138">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60" name="Picture 60"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4478FA" w:rsidRPr="00703634">
        <w:rPr>
          <w:rFonts w:asciiTheme="majorHAnsi" w:hAnsiTheme="majorHAnsi" w:cstheme="majorHAnsi"/>
          <w:bCs/>
          <w:iCs/>
          <w:sz w:val="26"/>
          <w:szCs w:val="26"/>
        </w:rPr>
        <w:t xml:space="preserve">Năng lượng của </w:t>
      </w:r>
      <w:r w:rsidR="001A361A" w:rsidRPr="00703634">
        <w:rPr>
          <w:rFonts w:asciiTheme="majorHAnsi" w:hAnsiTheme="majorHAnsi" w:cstheme="majorHAnsi"/>
          <w:bCs/>
          <w:iCs/>
          <w:sz w:val="26"/>
          <w:szCs w:val="26"/>
        </w:rPr>
        <w:t>con lắc lò xo</w:t>
      </w:r>
      <w:r w:rsidR="004478FA" w:rsidRPr="00703634">
        <w:rPr>
          <w:rFonts w:asciiTheme="majorHAnsi" w:hAnsiTheme="majorHAnsi" w:cstheme="majorHAnsi"/>
          <w:bCs/>
          <w:iCs/>
          <w:sz w:val="26"/>
          <w:szCs w:val="26"/>
        </w:rPr>
        <w:t xml:space="preserve"> gồm những dạng năng lượng nào? </w:t>
      </w:r>
    </w:p>
    <w:p w:rsidR="00831DA4" w:rsidRPr="00703634" w:rsidRDefault="00831DA4" w:rsidP="002A582B">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lastRenderedPageBreak/>
        <w:drawing>
          <wp:inline distT="0" distB="0" distL="0" distR="0">
            <wp:extent cx="5695950" cy="2838450"/>
            <wp:effectExtent l="0" t="0" r="19050" b="0"/>
            <wp:docPr id="4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683E65" w:rsidRPr="00703634" w:rsidRDefault="00683E65" w:rsidP="002A582B">
      <w:pPr>
        <w:tabs>
          <w:tab w:val="left" w:pos="0"/>
          <w:tab w:val="left" w:pos="284"/>
          <w:tab w:val="left" w:pos="851"/>
        </w:tabs>
        <w:spacing w:after="0"/>
        <w:ind w:right="-23"/>
        <w:jc w:val="both"/>
        <w:rPr>
          <w:rFonts w:asciiTheme="majorHAnsi" w:hAnsiTheme="majorHAnsi" w:cstheme="majorHAnsi"/>
          <w:bCs/>
          <w:iCs/>
          <w:sz w:val="26"/>
          <w:szCs w:val="26"/>
        </w:rPr>
      </w:pPr>
    </w:p>
    <w:p w:rsidR="00683E65" w:rsidRPr="00703634" w:rsidRDefault="00683E65">
      <w:pPr>
        <w:suppressAutoHyphens w:val="0"/>
        <w:spacing w:after="0" w:line="240" w:lineRule="auto"/>
        <w:jc w:val="both"/>
        <w:rPr>
          <w:rFonts w:asciiTheme="majorHAnsi" w:hAnsiTheme="majorHAnsi" w:cstheme="majorHAnsi"/>
          <w:bCs/>
          <w:iCs/>
          <w:sz w:val="26"/>
          <w:szCs w:val="26"/>
        </w:rPr>
      </w:pPr>
      <w:r w:rsidRPr="00703634">
        <w:rPr>
          <w:rFonts w:asciiTheme="majorHAnsi" w:hAnsiTheme="majorHAnsi" w:cstheme="majorHAnsi"/>
          <w:bCs/>
          <w:iCs/>
          <w:sz w:val="26"/>
          <w:szCs w:val="26"/>
        </w:rPr>
        <w:br w:type="page"/>
      </w:r>
    </w:p>
    <w:p w:rsidR="004478FA" w:rsidRPr="00703634" w:rsidRDefault="002A582B" w:rsidP="002A582B">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lastRenderedPageBreak/>
        <w:drawing>
          <wp:inline distT="0" distB="0" distL="0" distR="0">
            <wp:extent cx="155520" cy="209550"/>
            <wp:effectExtent l="0" t="0" r="0" b="0"/>
            <wp:docPr id="62" name="Picture 62"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Pr="00703634">
        <w:rPr>
          <w:rFonts w:asciiTheme="majorHAnsi" w:hAnsiTheme="majorHAnsi" w:cstheme="majorHAnsi"/>
          <w:bCs/>
          <w:iCs/>
          <w:sz w:val="26"/>
          <w:szCs w:val="26"/>
        </w:rPr>
        <w:tab/>
        <w:t xml:space="preserve">- </w:t>
      </w:r>
      <w:r w:rsidR="004478FA" w:rsidRPr="00703634">
        <w:rPr>
          <w:rFonts w:asciiTheme="majorHAnsi" w:hAnsiTheme="majorHAnsi" w:cstheme="majorHAnsi"/>
          <w:bCs/>
          <w:iCs/>
          <w:sz w:val="26"/>
          <w:szCs w:val="26"/>
        </w:rPr>
        <w:t>Viết biểu thức tính các dạng năng lượng đó?</w:t>
      </w:r>
    </w:p>
    <w:p w:rsidR="004478FA" w:rsidRPr="00703634" w:rsidRDefault="002A582B" w:rsidP="002A582B">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sz w:val="26"/>
          <w:szCs w:val="26"/>
        </w:rPr>
        <w:tab/>
      </w:r>
      <w:r w:rsidRPr="00703634">
        <w:rPr>
          <w:rFonts w:asciiTheme="majorHAnsi" w:hAnsiTheme="majorHAnsi" w:cstheme="majorHAnsi"/>
          <w:bCs/>
          <w:iCs/>
          <w:sz w:val="26"/>
          <w:szCs w:val="26"/>
        </w:rPr>
        <w:tab/>
        <w:t xml:space="preserve">- </w:t>
      </w:r>
      <w:r w:rsidR="004478FA" w:rsidRPr="00703634">
        <w:rPr>
          <w:rFonts w:asciiTheme="majorHAnsi" w:hAnsiTheme="majorHAnsi" w:cstheme="majorHAnsi"/>
          <w:bCs/>
          <w:iCs/>
          <w:sz w:val="26"/>
          <w:szCs w:val="26"/>
        </w:rPr>
        <w:t xml:space="preserve">Nhận xét tính biến thiên của các dạng năng lượng trong quá trình chuyển động của </w:t>
      </w:r>
      <w:r w:rsidR="001A361A" w:rsidRPr="00703634">
        <w:rPr>
          <w:rFonts w:asciiTheme="majorHAnsi" w:hAnsiTheme="majorHAnsi" w:cstheme="majorHAnsi"/>
          <w:bCs/>
          <w:iCs/>
          <w:sz w:val="26"/>
          <w:szCs w:val="26"/>
        </w:rPr>
        <w:t>con lắc lò xo?</w:t>
      </w:r>
    </w:p>
    <w:p w:rsidR="004478FA" w:rsidRPr="00703634" w:rsidRDefault="002A582B" w:rsidP="002A582B">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sz w:val="26"/>
          <w:szCs w:val="26"/>
        </w:rPr>
        <w:tab/>
      </w:r>
      <w:r w:rsidRPr="00703634">
        <w:rPr>
          <w:rFonts w:asciiTheme="majorHAnsi" w:hAnsiTheme="majorHAnsi" w:cstheme="majorHAnsi"/>
          <w:bCs/>
          <w:iCs/>
          <w:sz w:val="26"/>
          <w:szCs w:val="26"/>
        </w:rPr>
        <w:tab/>
        <w:t xml:space="preserve">- </w:t>
      </w:r>
      <w:r w:rsidR="004478FA" w:rsidRPr="00703634">
        <w:rPr>
          <w:rFonts w:asciiTheme="majorHAnsi" w:hAnsiTheme="majorHAnsi" w:cstheme="majorHAnsi"/>
          <w:bCs/>
          <w:iCs/>
          <w:sz w:val="26"/>
          <w:szCs w:val="26"/>
        </w:rPr>
        <w:t>Cơ năng củ</w:t>
      </w:r>
      <w:r w:rsidRPr="00703634">
        <w:rPr>
          <w:rFonts w:asciiTheme="majorHAnsi" w:hAnsiTheme="majorHAnsi" w:cstheme="majorHAnsi"/>
          <w:bCs/>
          <w:iCs/>
          <w:sz w:val="26"/>
          <w:szCs w:val="26"/>
        </w:rPr>
        <w:t>a con lắc lò xo</w:t>
      </w:r>
      <w:r w:rsidR="004478FA" w:rsidRPr="00703634">
        <w:rPr>
          <w:rFonts w:asciiTheme="majorHAnsi" w:hAnsiTheme="majorHAnsi" w:cstheme="majorHAnsi"/>
          <w:bCs/>
          <w:iCs/>
          <w:sz w:val="26"/>
          <w:szCs w:val="26"/>
        </w:rPr>
        <w:t xml:space="preserve"> phụ thuộc vào những đại lượng nào?</w:t>
      </w:r>
    </w:p>
    <w:p w:rsidR="003F0EB9" w:rsidRPr="00703634" w:rsidRDefault="003F0EB9"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4972050" cy="2838450"/>
            <wp:effectExtent l="0" t="38100" r="19050" b="38100"/>
            <wp:docPr id="4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8541C0" w:rsidRPr="00703634" w:rsidRDefault="00683E65"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63" name="Picture 63"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proofErr w:type="gramStart"/>
      <w:r w:rsidR="003F0EB9" w:rsidRPr="00703634">
        <w:rPr>
          <w:rFonts w:asciiTheme="majorHAnsi" w:hAnsiTheme="majorHAnsi" w:cstheme="majorHAnsi"/>
          <w:bCs/>
          <w:iCs/>
          <w:sz w:val="26"/>
          <w:szCs w:val="26"/>
        </w:rPr>
        <w:t>Nêu công thức và đặc điểm của lực kéo về?</w:t>
      </w:r>
      <w:proofErr w:type="gramEnd"/>
    </w:p>
    <w:p w:rsidR="003F0EB9" w:rsidRPr="00703634" w:rsidRDefault="003F0EB9" w:rsidP="0090213A">
      <w:pPr>
        <w:pStyle w:val="ListParagraph"/>
        <w:tabs>
          <w:tab w:val="left" w:pos="0"/>
          <w:tab w:val="left" w:pos="284"/>
          <w:tab w:val="left" w:pos="851"/>
        </w:tabs>
        <w:spacing w:after="0"/>
        <w:ind w:left="0"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4743450" cy="3267075"/>
            <wp:effectExtent l="0" t="38100" r="0" b="47625"/>
            <wp:docPr id="4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872493" w:rsidRPr="00703634" w:rsidRDefault="00683E65"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64" name="Picture 64"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872493" w:rsidRPr="00703634">
        <w:rPr>
          <w:rFonts w:asciiTheme="majorHAnsi" w:hAnsiTheme="majorHAnsi" w:cstheme="majorHAnsi"/>
          <w:bCs/>
          <w:iCs/>
          <w:sz w:val="26"/>
          <w:szCs w:val="26"/>
        </w:rPr>
        <w:t xml:space="preserve">Viết công thức tính </w:t>
      </w:r>
      <w:proofErr w:type="gramStart"/>
      <w:r w:rsidR="00872493" w:rsidRPr="00703634">
        <w:rPr>
          <w:rFonts w:asciiTheme="majorHAnsi" w:hAnsiTheme="majorHAnsi" w:cstheme="majorHAnsi"/>
          <w:bCs/>
          <w:iCs/>
          <w:sz w:val="26"/>
          <w:szCs w:val="26"/>
        </w:rPr>
        <w:t>chu</w:t>
      </w:r>
      <w:proofErr w:type="gramEnd"/>
      <w:r w:rsidR="00872493" w:rsidRPr="00703634">
        <w:rPr>
          <w:rFonts w:asciiTheme="majorHAnsi" w:hAnsiTheme="majorHAnsi" w:cstheme="majorHAnsi"/>
          <w:bCs/>
          <w:iCs/>
          <w:sz w:val="26"/>
          <w:szCs w:val="26"/>
        </w:rPr>
        <w:t xml:space="preserve"> kì, tần số, tần số góc của con lắc đơn?</w:t>
      </w:r>
    </w:p>
    <w:p w:rsidR="0090213A" w:rsidRPr="00703634" w:rsidRDefault="0090213A"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3390900" cy="1076325"/>
            <wp:effectExtent l="0" t="38100" r="0" b="47625"/>
            <wp:docPr id="4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721AB3" w:rsidRPr="00703634" w:rsidRDefault="00683E65"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65" name="Picture 65"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721AB3" w:rsidRPr="00703634">
        <w:rPr>
          <w:rFonts w:asciiTheme="majorHAnsi" w:hAnsiTheme="majorHAnsi" w:cstheme="majorHAnsi"/>
          <w:bCs/>
          <w:iCs/>
          <w:sz w:val="26"/>
          <w:szCs w:val="26"/>
        </w:rPr>
        <w:t xml:space="preserve">Nêu đặc điểm </w:t>
      </w:r>
      <w:proofErr w:type="gramStart"/>
      <w:r w:rsidR="00721AB3" w:rsidRPr="00703634">
        <w:rPr>
          <w:rFonts w:asciiTheme="majorHAnsi" w:hAnsiTheme="majorHAnsi" w:cstheme="majorHAnsi"/>
          <w:bCs/>
          <w:iCs/>
          <w:sz w:val="26"/>
          <w:szCs w:val="26"/>
        </w:rPr>
        <w:t>chu</w:t>
      </w:r>
      <w:proofErr w:type="gramEnd"/>
      <w:r w:rsidR="00721AB3" w:rsidRPr="00703634">
        <w:rPr>
          <w:rFonts w:asciiTheme="majorHAnsi" w:hAnsiTheme="majorHAnsi" w:cstheme="majorHAnsi"/>
          <w:bCs/>
          <w:iCs/>
          <w:sz w:val="26"/>
          <w:szCs w:val="26"/>
        </w:rPr>
        <w:t xml:space="preserve"> kì của con lắc đơn?</w:t>
      </w:r>
    </w:p>
    <w:p w:rsidR="00721AB3" w:rsidRPr="00703634" w:rsidRDefault="00721AB3"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lastRenderedPageBreak/>
        <w:drawing>
          <wp:inline distT="0" distB="0" distL="0" distR="0">
            <wp:extent cx="3571875" cy="1076325"/>
            <wp:effectExtent l="0" t="38100" r="28575" b="47625"/>
            <wp:docPr id="4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721AB3" w:rsidRPr="00703634" w:rsidRDefault="00683E65"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66" name="Picture 66"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721AB3" w:rsidRPr="00703634">
        <w:rPr>
          <w:rFonts w:asciiTheme="majorHAnsi" w:hAnsiTheme="majorHAnsi" w:cstheme="majorHAnsi"/>
          <w:bCs/>
          <w:iCs/>
          <w:sz w:val="26"/>
          <w:szCs w:val="26"/>
        </w:rPr>
        <w:t>Nêu đặc điểm tần số của con lắc đơn?</w:t>
      </w:r>
    </w:p>
    <w:p w:rsidR="00721AB3" w:rsidRPr="00703634" w:rsidRDefault="00721AB3"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3886200" cy="1562100"/>
            <wp:effectExtent l="0" t="38100" r="0" b="57150"/>
            <wp:docPr id="4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872493" w:rsidRPr="00703634" w:rsidRDefault="00683E65"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67" name="Picture 67"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872493" w:rsidRPr="00703634">
        <w:rPr>
          <w:rFonts w:asciiTheme="majorHAnsi" w:hAnsiTheme="majorHAnsi" w:cstheme="majorHAnsi"/>
          <w:bCs/>
          <w:iCs/>
          <w:sz w:val="26"/>
          <w:szCs w:val="26"/>
        </w:rPr>
        <w:t>Năng lượng củ</w:t>
      </w:r>
      <w:r w:rsidR="00FA0986" w:rsidRPr="00703634">
        <w:rPr>
          <w:rFonts w:asciiTheme="majorHAnsi" w:hAnsiTheme="majorHAnsi" w:cstheme="majorHAnsi"/>
          <w:bCs/>
          <w:iCs/>
          <w:sz w:val="26"/>
          <w:szCs w:val="26"/>
        </w:rPr>
        <w:t>a con lắc đơn</w:t>
      </w:r>
      <w:r w:rsidR="00872493" w:rsidRPr="00703634">
        <w:rPr>
          <w:rFonts w:asciiTheme="majorHAnsi" w:hAnsiTheme="majorHAnsi" w:cstheme="majorHAnsi"/>
          <w:bCs/>
          <w:iCs/>
          <w:sz w:val="26"/>
          <w:szCs w:val="26"/>
        </w:rPr>
        <w:t xml:space="preserve"> gồm những dạng năng lượng nào? </w:t>
      </w:r>
    </w:p>
    <w:p w:rsidR="00721AB3" w:rsidRPr="00703634" w:rsidRDefault="00721AB3"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4238625" cy="1971675"/>
            <wp:effectExtent l="0" t="38100" r="0" b="47625"/>
            <wp:docPr id="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872493" w:rsidRPr="00703634" w:rsidRDefault="00683E65"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68" name="Picture 68"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proofErr w:type="gramStart"/>
      <w:r w:rsidR="00872493" w:rsidRPr="00703634">
        <w:rPr>
          <w:rFonts w:asciiTheme="majorHAnsi" w:hAnsiTheme="majorHAnsi" w:cstheme="majorHAnsi"/>
          <w:bCs/>
          <w:iCs/>
          <w:sz w:val="26"/>
          <w:szCs w:val="26"/>
        </w:rPr>
        <w:t>Viết biểu thức tính các dạng năng lượng đó?</w:t>
      </w:r>
      <w:proofErr w:type="gramEnd"/>
    </w:p>
    <w:p w:rsidR="00721AB3" w:rsidRPr="00703634" w:rsidRDefault="00721AB3"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3695700" cy="2247900"/>
            <wp:effectExtent l="0" t="38100" r="0" b="57150"/>
            <wp:docPr id="4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683E65" w:rsidRPr="00703634" w:rsidRDefault="00683E65">
      <w:pPr>
        <w:suppressAutoHyphens w:val="0"/>
        <w:spacing w:after="0" w:line="240" w:lineRule="auto"/>
        <w:jc w:val="both"/>
        <w:rPr>
          <w:rFonts w:asciiTheme="majorHAnsi" w:hAnsiTheme="majorHAnsi" w:cstheme="majorHAnsi"/>
          <w:bCs/>
          <w:iCs/>
          <w:sz w:val="26"/>
          <w:szCs w:val="26"/>
        </w:rPr>
      </w:pPr>
      <w:r w:rsidRPr="00703634">
        <w:rPr>
          <w:rFonts w:asciiTheme="majorHAnsi" w:hAnsiTheme="majorHAnsi" w:cstheme="majorHAnsi"/>
          <w:bCs/>
          <w:iCs/>
          <w:sz w:val="26"/>
          <w:szCs w:val="26"/>
        </w:rPr>
        <w:br w:type="page"/>
      </w:r>
    </w:p>
    <w:p w:rsidR="00872493" w:rsidRPr="00703634" w:rsidRDefault="00683E65"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lastRenderedPageBreak/>
        <w:drawing>
          <wp:inline distT="0" distB="0" distL="0" distR="0">
            <wp:extent cx="155520" cy="209550"/>
            <wp:effectExtent l="0" t="0" r="0" b="0"/>
            <wp:docPr id="69" name="Picture 69"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872493" w:rsidRPr="00703634">
        <w:rPr>
          <w:rFonts w:asciiTheme="majorHAnsi" w:hAnsiTheme="majorHAnsi" w:cstheme="majorHAnsi"/>
          <w:bCs/>
          <w:iCs/>
          <w:sz w:val="26"/>
          <w:szCs w:val="26"/>
        </w:rPr>
        <w:t>Lực kéo về củ</w:t>
      </w:r>
      <w:r w:rsidR="00FA0986" w:rsidRPr="00703634">
        <w:rPr>
          <w:rFonts w:asciiTheme="majorHAnsi" w:hAnsiTheme="majorHAnsi" w:cstheme="majorHAnsi"/>
          <w:bCs/>
          <w:iCs/>
          <w:sz w:val="26"/>
          <w:szCs w:val="26"/>
        </w:rPr>
        <w:t>a con lắc đơn</w:t>
      </w:r>
      <w:r w:rsidR="00872493" w:rsidRPr="00703634">
        <w:rPr>
          <w:rFonts w:asciiTheme="majorHAnsi" w:hAnsiTheme="majorHAnsi" w:cstheme="majorHAnsi"/>
          <w:bCs/>
          <w:iCs/>
          <w:sz w:val="26"/>
          <w:szCs w:val="26"/>
        </w:rPr>
        <w:t xml:space="preserve"> được xác định như thế nào?</w:t>
      </w:r>
    </w:p>
    <w:p w:rsidR="00721AB3" w:rsidRPr="00703634" w:rsidRDefault="00721AB3"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3829050" cy="2247900"/>
            <wp:effectExtent l="0" t="38100" r="0" b="57150"/>
            <wp:docPr id="4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872493" w:rsidRPr="00703634" w:rsidRDefault="00683E65"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70" name="Picture 70"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872493" w:rsidRPr="00703634">
        <w:rPr>
          <w:rFonts w:asciiTheme="majorHAnsi" w:hAnsiTheme="majorHAnsi" w:cstheme="majorHAnsi"/>
          <w:bCs/>
          <w:iCs/>
          <w:sz w:val="26"/>
          <w:szCs w:val="26"/>
        </w:rPr>
        <w:t>Lực căng dây củ</w:t>
      </w:r>
      <w:r w:rsidR="00FA0986" w:rsidRPr="00703634">
        <w:rPr>
          <w:rFonts w:asciiTheme="majorHAnsi" w:hAnsiTheme="majorHAnsi" w:cstheme="majorHAnsi"/>
          <w:bCs/>
          <w:iCs/>
          <w:sz w:val="26"/>
          <w:szCs w:val="26"/>
        </w:rPr>
        <w:t>a con lắc đơn</w:t>
      </w:r>
      <w:r w:rsidR="00872493" w:rsidRPr="00703634">
        <w:rPr>
          <w:rFonts w:asciiTheme="majorHAnsi" w:hAnsiTheme="majorHAnsi" w:cstheme="majorHAnsi"/>
          <w:bCs/>
          <w:iCs/>
          <w:sz w:val="26"/>
          <w:szCs w:val="26"/>
        </w:rPr>
        <w:t xml:space="preserve"> được xác định như thế nào?</w:t>
      </w:r>
    </w:p>
    <w:p w:rsidR="00721AB3" w:rsidRPr="00703634" w:rsidRDefault="00721AB3"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3752850" cy="2514600"/>
            <wp:effectExtent l="0" t="38100" r="0" b="57150"/>
            <wp:docPr id="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413832" w:rsidRPr="00703634" w:rsidRDefault="00413832" w:rsidP="00683E65">
      <w:pPr>
        <w:tabs>
          <w:tab w:val="left" w:pos="0"/>
          <w:tab w:val="left" w:pos="284"/>
          <w:tab w:val="left" w:pos="851"/>
        </w:tabs>
        <w:spacing w:after="0"/>
        <w:ind w:right="-23"/>
        <w:jc w:val="both"/>
        <w:rPr>
          <w:rFonts w:asciiTheme="majorHAnsi" w:hAnsiTheme="majorHAnsi" w:cstheme="majorHAnsi"/>
          <w:b/>
          <w:bCs/>
          <w:iCs/>
          <w:sz w:val="26"/>
          <w:szCs w:val="26"/>
        </w:rPr>
      </w:pPr>
      <w:r w:rsidRPr="00703634">
        <w:rPr>
          <w:rFonts w:asciiTheme="majorHAnsi" w:hAnsiTheme="majorHAnsi" w:cstheme="majorHAnsi"/>
          <w:b/>
          <w:bCs/>
          <w:iCs/>
          <w:sz w:val="26"/>
          <w:szCs w:val="26"/>
        </w:rPr>
        <w:t>C.Các loại dao động</w:t>
      </w:r>
    </w:p>
    <w:p w:rsidR="00683E65" w:rsidRPr="00703634" w:rsidRDefault="00683E65"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71" name="Picture 71"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Pr="00703634">
        <w:rPr>
          <w:rFonts w:asciiTheme="majorHAnsi" w:hAnsiTheme="majorHAnsi" w:cstheme="majorHAnsi"/>
          <w:bCs/>
          <w:iCs/>
          <w:sz w:val="26"/>
          <w:szCs w:val="26"/>
        </w:rPr>
        <w:t xml:space="preserve"> </w:t>
      </w:r>
      <w:proofErr w:type="gramStart"/>
      <w:r w:rsidRPr="00703634">
        <w:rPr>
          <w:rFonts w:asciiTheme="majorHAnsi" w:hAnsiTheme="majorHAnsi" w:cstheme="majorHAnsi"/>
          <w:bCs/>
          <w:iCs/>
          <w:sz w:val="26"/>
          <w:szCs w:val="26"/>
        </w:rPr>
        <w:t>Có mấy loại dao động?</w:t>
      </w:r>
      <w:proofErr w:type="gramEnd"/>
    </w:p>
    <w:p w:rsidR="00413832" w:rsidRPr="00703634" w:rsidRDefault="00413832" w:rsidP="00683E65">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2686050" cy="1076325"/>
            <wp:effectExtent l="0" t="38100" r="0" b="47625"/>
            <wp:docPr id="5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413832" w:rsidRPr="00703634" w:rsidRDefault="00F63EA4" w:rsidP="00413832">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72" name="Picture 72"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proofErr w:type="gramStart"/>
      <w:r w:rsidR="00872493" w:rsidRPr="00703634">
        <w:rPr>
          <w:rFonts w:asciiTheme="majorHAnsi" w:hAnsiTheme="majorHAnsi" w:cstheme="majorHAnsi"/>
          <w:bCs/>
          <w:iCs/>
          <w:sz w:val="26"/>
          <w:szCs w:val="26"/>
        </w:rPr>
        <w:t>Thế nào là dao động tắt dần?</w:t>
      </w:r>
      <w:proofErr w:type="gramEnd"/>
      <w:r w:rsidR="00FA0986" w:rsidRPr="00703634">
        <w:rPr>
          <w:rFonts w:asciiTheme="majorHAnsi" w:hAnsiTheme="majorHAnsi" w:cstheme="majorHAnsi"/>
          <w:bCs/>
          <w:iCs/>
          <w:sz w:val="26"/>
          <w:szCs w:val="26"/>
        </w:rPr>
        <w:t xml:space="preserve"> </w:t>
      </w:r>
      <w:proofErr w:type="gramStart"/>
      <w:r w:rsidR="00413832" w:rsidRPr="00703634">
        <w:rPr>
          <w:rFonts w:asciiTheme="majorHAnsi" w:hAnsiTheme="majorHAnsi" w:cstheme="majorHAnsi"/>
          <w:bCs/>
          <w:iCs/>
          <w:sz w:val="26"/>
          <w:szCs w:val="26"/>
        </w:rPr>
        <w:t>Dao động tắt dần có những đặc điểm nào?</w:t>
      </w:r>
      <w:proofErr w:type="gramEnd"/>
    </w:p>
    <w:p w:rsidR="00872493" w:rsidRPr="00703634" w:rsidRDefault="008D6B58" w:rsidP="00F63EA4">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3362325" cy="1076325"/>
            <wp:effectExtent l="0" t="38100" r="9525" b="47625"/>
            <wp:docPr id="5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F63EA4" w:rsidRPr="00703634" w:rsidRDefault="00F63EA4">
      <w:pPr>
        <w:suppressAutoHyphens w:val="0"/>
        <w:spacing w:after="0" w:line="240" w:lineRule="auto"/>
        <w:jc w:val="both"/>
        <w:rPr>
          <w:rFonts w:asciiTheme="majorHAnsi" w:hAnsiTheme="majorHAnsi" w:cstheme="majorHAnsi"/>
          <w:bCs/>
          <w:iCs/>
          <w:sz w:val="26"/>
          <w:szCs w:val="26"/>
        </w:rPr>
      </w:pPr>
      <w:r w:rsidRPr="00703634">
        <w:rPr>
          <w:rFonts w:asciiTheme="majorHAnsi" w:hAnsiTheme="majorHAnsi" w:cstheme="majorHAnsi"/>
          <w:bCs/>
          <w:iCs/>
          <w:sz w:val="26"/>
          <w:szCs w:val="26"/>
        </w:rPr>
        <w:br w:type="page"/>
      </w:r>
    </w:p>
    <w:p w:rsidR="00BF4C85" w:rsidRPr="00703634" w:rsidRDefault="00F63EA4" w:rsidP="008D6B58">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lastRenderedPageBreak/>
        <w:drawing>
          <wp:inline distT="0" distB="0" distL="0" distR="0">
            <wp:extent cx="155520" cy="209550"/>
            <wp:effectExtent l="0" t="0" r="0" b="0"/>
            <wp:docPr id="73" name="Picture 73"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BF4C85" w:rsidRPr="00703634">
        <w:rPr>
          <w:rFonts w:asciiTheme="majorHAnsi" w:hAnsiTheme="majorHAnsi" w:cstheme="majorHAnsi"/>
          <w:bCs/>
          <w:iCs/>
          <w:sz w:val="26"/>
          <w:szCs w:val="26"/>
        </w:rPr>
        <w:t xml:space="preserve">Thế nào là dao động duy </w:t>
      </w:r>
      <w:proofErr w:type="gramStart"/>
      <w:r w:rsidR="00BF4C85" w:rsidRPr="00703634">
        <w:rPr>
          <w:rFonts w:asciiTheme="majorHAnsi" w:hAnsiTheme="majorHAnsi" w:cstheme="majorHAnsi"/>
          <w:bCs/>
          <w:iCs/>
          <w:sz w:val="26"/>
          <w:szCs w:val="26"/>
        </w:rPr>
        <w:t>trì ?</w:t>
      </w:r>
      <w:proofErr w:type="gramEnd"/>
      <w:r w:rsidR="00EF6C1C" w:rsidRPr="00703634">
        <w:rPr>
          <w:rFonts w:asciiTheme="majorHAnsi" w:hAnsiTheme="majorHAnsi" w:cstheme="majorHAnsi"/>
          <w:bCs/>
          <w:iCs/>
          <w:sz w:val="26"/>
          <w:szCs w:val="26"/>
        </w:rPr>
        <w:t xml:space="preserve"> </w:t>
      </w:r>
      <w:proofErr w:type="gramStart"/>
      <w:r w:rsidR="00BF4C85" w:rsidRPr="00703634">
        <w:rPr>
          <w:rFonts w:asciiTheme="majorHAnsi" w:hAnsiTheme="majorHAnsi" w:cstheme="majorHAnsi"/>
          <w:bCs/>
          <w:iCs/>
          <w:sz w:val="26"/>
          <w:szCs w:val="26"/>
        </w:rPr>
        <w:t>Dao duy trì có những đặc điểm nào?</w:t>
      </w:r>
      <w:proofErr w:type="gramEnd"/>
    </w:p>
    <w:p w:rsidR="008D6B58" w:rsidRPr="00703634" w:rsidRDefault="008D6B58" w:rsidP="00F63EA4">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3038475" cy="1076325"/>
            <wp:effectExtent l="0" t="38100" r="0" b="47625"/>
            <wp:docPr id="5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F63EA4" w:rsidRPr="00703634" w:rsidRDefault="00F63EA4" w:rsidP="008D6B58">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74" name="Picture 74"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proofErr w:type="gramStart"/>
      <w:r w:rsidR="00BF4C85" w:rsidRPr="00703634">
        <w:rPr>
          <w:rFonts w:asciiTheme="majorHAnsi" w:hAnsiTheme="majorHAnsi" w:cstheme="majorHAnsi"/>
          <w:bCs/>
          <w:iCs/>
          <w:sz w:val="26"/>
          <w:szCs w:val="26"/>
        </w:rPr>
        <w:t>Thế nào là dao động cưỡng bức?</w:t>
      </w:r>
      <w:proofErr w:type="gramEnd"/>
      <w:r w:rsidR="00FA0986" w:rsidRPr="00703634">
        <w:rPr>
          <w:rFonts w:asciiTheme="majorHAnsi" w:hAnsiTheme="majorHAnsi" w:cstheme="majorHAnsi"/>
          <w:bCs/>
          <w:iCs/>
          <w:sz w:val="26"/>
          <w:szCs w:val="26"/>
        </w:rPr>
        <w:t xml:space="preserve"> </w:t>
      </w:r>
      <w:proofErr w:type="gramStart"/>
      <w:r w:rsidR="00BF4C85" w:rsidRPr="00703634">
        <w:rPr>
          <w:rFonts w:asciiTheme="majorHAnsi" w:hAnsiTheme="majorHAnsi" w:cstheme="majorHAnsi"/>
          <w:bCs/>
          <w:iCs/>
          <w:sz w:val="26"/>
          <w:szCs w:val="26"/>
        </w:rPr>
        <w:t>Dao động cưỡng bức có những đặc điểm nào?</w:t>
      </w:r>
      <w:proofErr w:type="gramEnd"/>
      <w:r w:rsidR="00FA0986" w:rsidRPr="00703634">
        <w:rPr>
          <w:rFonts w:asciiTheme="majorHAnsi" w:hAnsiTheme="majorHAnsi" w:cstheme="majorHAnsi"/>
          <w:bCs/>
          <w:iCs/>
          <w:sz w:val="26"/>
          <w:szCs w:val="26"/>
        </w:rPr>
        <w:t xml:space="preserve"> </w:t>
      </w:r>
      <w:proofErr w:type="gramStart"/>
      <w:r w:rsidR="00BF4C85" w:rsidRPr="00703634">
        <w:rPr>
          <w:rFonts w:asciiTheme="majorHAnsi" w:hAnsiTheme="majorHAnsi" w:cstheme="majorHAnsi"/>
          <w:bCs/>
          <w:iCs/>
          <w:sz w:val="26"/>
          <w:szCs w:val="26"/>
        </w:rPr>
        <w:t>Khi nào xảy ra hiện tượng cộng hưở</w:t>
      </w:r>
      <w:r w:rsidR="00917F4B" w:rsidRPr="00703634">
        <w:rPr>
          <w:rFonts w:asciiTheme="majorHAnsi" w:hAnsiTheme="majorHAnsi" w:cstheme="majorHAnsi"/>
          <w:bCs/>
          <w:iCs/>
          <w:sz w:val="26"/>
          <w:szCs w:val="26"/>
        </w:rPr>
        <w:t>ng?</w:t>
      </w:r>
      <w:proofErr w:type="gramEnd"/>
    </w:p>
    <w:p w:rsidR="008D6B58" w:rsidRPr="00703634" w:rsidRDefault="008D6B58" w:rsidP="008D6B58">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714750" cy="1581150"/>
            <wp:effectExtent l="0" t="38100" r="0" b="57150"/>
            <wp:docPr id="5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8D6B58" w:rsidRPr="00703634" w:rsidRDefault="008D6B58" w:rsidP="008D6B58">
      <w:pPr>
        <w:tabs>
          <w:tab w:val="left" w:pos="0"/>
          <w:tab w:val="left" w:pos="284"/>
          <w:tab w:val="left" w:pos="851"/>
        </w:tabs>
        <w:spacing w:after="0"/>
        <w:ind w:right="-23"/>
        <w:jc w:val="both"/>
        <w:rPr>
          <w:rFonts w:asciiTheme="majorHAnsi" w:hAnsiTheme="majorHAnsi" w:cstheme="majorHAnsi"/>
          <w:b/>
          <w:bCs/>
          <w:iCs/>
          <w:sz w:val="26"/>
          <w:szCs w:val="26"/>
        </w:rPr>
      </w:pPr>
      <w:r w:rsidRPr="00703634">
        <w:rPr>
          <w:rFonts w:asciiTheme="majorHAnsi" w:hAnsiTheme="majorHAnsi" w:cstheme="majorHAnsi"/>
          <w:b/>
          <w:bCs/>
          <w:iCs/>
          <w:sz w:val="26"/>
          <w:szCs w:val="26"/>
        </w:rPr>
        <w:t>D. Tổng hợp</w:t>
      </w:r>
      <w:r w:rsidR="00FA0986" w:rsidRPr="00703634">
        <w:rPr>
          <w:rFonts w:asciiTheme="majorHAnsi" w:hAnsiTheme="majorHAnsi" w:cstheme="majorHAnsi"/>
          <w:b/>
          <w:bCs/>
          <w:iCs/>
          <w:sz w:val="26"/>
          <w:szCs w:val="26"/>
        </w:rPr>
        <w:t xml:space="preserve"> </w:t>
      </w:r>
      <w:r w:rsidR="000D33D6" w:rsidRPr="00703634">
        <w:rPr>
          <w:rFonts w:asciiTheme="majorHAnsi" w:hAnsiTheme="majorHAnsi" w:cstheme="majorHAnsi"/>
          <w:b/>
          <w:bCs/>
          <w:iCs/>
          <w:sz w:val="26"/>
          <w:szCs w:val="26"/>
        </w:rPr>
        <w:t>hai dao động điều hòa</w:t>
      </w:r>
    </w:p>
    <w:p w:rsidR="00917F4B" w:rsidRPr="00703634" w:rsidRDefault="00F63EA4" w:rsidP="00F63EA4">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75" name="Picture 75"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proofErr w:type="gramStart"/>
      <w:r w:rsidR="00917F4B" w:rsidRPr="00703634">
        <w:rPr>
          <w:rFonts w:asciiTheme="majorHAnsi" w:hAnsiTheme="majorHAnsi" w:cstheme="majorHAnsi"/>
          <w:bCs/>
          <w:iCs/>
          <w:sz w:val="26"/>
          <w:szCs w:val="26"/>
        </w:rPr>
        <w:t>Biên độ của dao động tổng hợp được xác định như thế nào?</w:t>
      </w:r>
      <w:proofErr w:type="gramEnd"/>
    </w:p>
    <w:p w:rsidR="000D33D6" w:rsidRPr="00703634" w:rsidRDefault="000D33D6" w:rsidP="00F63EA4">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2714625" cy="1076325"/>
            <wp:effectExtent l="0" t="38100" r="9525" b="47625"/>
            <wp:docPr id="5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rsidR="00F6004F" w:rsidRPr="00703634" w:rsidRDefault="00F63EA4" w:rsidP="00F63EA4">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76" name="Picture 76"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F6004F" w:rsidRPr="00703634">
        <w:rPr>
          <w:rFonts w:asciiTheme="majorHAnsi" w:hAnsiTheme="majorHAnsi" w:cstheme="majorHAnsi"/>
          <w:bCs/>
          <w:iCs/>
          <w:sz w:val="26"/>
          <w:szCs w:val="26"/>
        </w:rPr>
        <w:t>Liên hệ giữa độ lệ</w:t>
      </w:r>
      <w:r w:rsidR="00FA0986" w:rsidRPr="00703634">
        <w:rPr>
          <w:rFonts w:asciiTheme="majorHAnsi" w:hAnsiTheme="majorHAnsi" w:cstheme="majorHAnsi"/>
          <w:bCs/>
          <w:iCs/>
          <w:sz w:val="26"/>
          <w:szCs w:val="26"/>
        </w:rPr>
        <w:t xml:space="preserve">ch </w:t>
      </w:r>
      <w:proofErr w:type="gramStart"/>
      <w:r w:rsidR="00FA0986" w:rsidRPr="00703634">
        <w:rPr>
          <w:rFonts w:asciiTheme="majorHAnsi" w:hAnsiTheme="majorHAnsi" w:cstheme="majorHAnsi"/>
          <w:bCs/>
          <w:iCs/>
          <w:sz w:val="26"/>
          <w:szCs w:val="26"/>
        </w:rPr>
        <w:t>pha</w:t>
      </w:r>
      <w:proofErr w:type="gramEnd"/>
      <w:r w:rsidR="00FA0986" w:rsidRPr="00703634">
        <w:rPr>
          <w:rFonts w:asciiTheme="majorHAnsi" w:hAnsiTheme="majorHAnsi" w:cstheme="majorHAnsi"/>
          <w:bCs/>
          <w:iCs/>
          <w:sz w:val="26"/>
          <w:szCs w:val="26"/>
        </w:rPr>
        <w:t xml:space="preserve"> hai</w:t>
      </w:r>
      <w:r w:rsidR="00F6004F" w:rsidRPr="00703634">
        <w:rPr>
          <w:rFonts w:asciiTheme="majorHAnsi" w:hAnsiTheme="majorHAnsi" w:cstheme="majorHAnsi"/>
          <w:bCs/>
          <w:iCs/>
          <w:sz w:val="26"/>
          <w:szCs w:val="26"/>
        </w:rPr>
        <w:t xml:space="preserve"> dao động</w:t>
      </w:r>
      <w:r w:rsidR="000D33D6" w:rsidRPr="00703634">
        <w:rPr>
          <w:rFonts w:asciiTheme="majorHAnsi" w:hAnsiTheme="majorHAnsi" w:cstheme="majorHAnsi"/>
          <w:bCs/>
          <w:iCs/>
          <w:sz w:val="26"/>
          <w:szCs w:val="26"/>
        </w:rPr>
        <w:t xml:space="preserve"> và biên độ</w:t>
      </w:r>
      <w:r w:rsidR="00F6004F" w:rsidRPr="00703634">
        <w:rPr>
          <w:rFonts w:asciiTheme="majorHAnsi" w:hAnsiTheme="majorHAnsi" w:cstheme="majorHAnsi"/>
          <w:bCs/>
          <w:iCs/>
          <w:sz w:val="26"/>
          <w:szCs w:val="26"/>
        </w:rPr>
        <w:t xml:space="preserve"> tổng hợp?</w:t>
      </w:r>
    </w:p>
    <w:p w:rsidR="000D33D6" w:rsidRPr="00703634" w:rsidRDefault="000D33D6" w:rsidP="00F63EA4">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2895600" cy="1276350"/>
            <wp:effectExtent l="0" t="38100" r="19050" b="57150"/>
            <wp:docPr id="5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146581" w:rsidRPr="00703634" w:rsidRDefault="00F63EA4" w:rsidP="00F63EA4">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77" name="Picture 77"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proofErr w:type="gramStart"/>
      <w:r w:rsidR="00917F4B" w:rsidRPr="00703634">
        <w:rPr>
          <w:rFonts w:asciiTheme="majorHAnsi" w:hAnsiTheme="majorHAnsi" w:cstheme="majorHAnsi"/>
          <w:bCs/>
          <w:iCs/>
          <w:sz w:val="26"/>
          <w:szCs w:val="26"/>
        </w:rPr>
        <w:t>Pha</w:t>
      </w:r>
      <w:proofErr w:type="gramEnd"/>
      <w:r w:rsidR="00917F4B" w:rsidRPr="00703634">
        <w:rPr>
          <w:rFonts w:asciiTheme="majorHAnsi" w:hAnsiTheme="majorHAnsi" w:cstheme="majorHAnsi"/>
          <w:bCs/>
          <w:iCs/>
          <w:sz w:val="26"/>
          <w:szCs w:val="26"/>
        </w:rPr>
        <w:t xml:space="preserve"> dao ban đầu của dao động tổng hợp được xác định như thế nào?</w:t>
      </w:r>
    </w:p>
    <w:p w:rsidR="000D33D6" w:rsidRPr="00703634" w:rsidRDefault="000D33D6" w:rsidP="00F63EA4">
      <w:pPr>
        <w:tabs>
          <w:tab w:val="left" w:pos="0"/>
          <w:tab w:val="left" w:pos="284"/>
          <w:tab w:val="left" w:pos="851"/>
        </w:tabs>
        <w:spacing w:after="0"/>
        <w:ind w:right="-23"/>
        <w:jc w:val="both"/>
        <w:rPr>
          <w:rFonts w:asciiTheme="majorHAnsi" w:hAnsiTheme="majorHAnsi" w:cstheme="majorHAnsi"/>
          <w:bCs/>
          <w:iCs/>
          <w:sz w:val="26"/>
          <w:szCs w:val="26"/>
        </w:rPr>
      </w:pPr>
      <w:r w:rsidRPr="00703634">
        <w:rPr>
          <w:rFonts w:asciiTheme="majorHAnsi" w:hAnsiTheme="majorHAnsi" w:cstheme="majorHAnsi"/>
          <w:noProof/>
          <w:lang w:eastAsia="en-US"/>
        </w:rPr>
        <w:drawing>
          <wp:inline distT="0" distB="0" distL="0" distR="0">
            <wp:extent cx="3219450" cy="1276350"/>
            <wp:effectExtent l="0" t="38100" r="0" b="57150"/>
            <wp:docPr id="5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F63EA4" w:rsidRPr="00703634" w:rsidRDefault="00F63EA4">
      <w:pPr>
        <w:suppressAutoHyphens w:val="0"/>
        <w:spacing w:after="0" w:line="240" w:lineRule="auto"/>
        <w:jc w:val="both"/>
        <w:rPr>
          <w:rFonts w:asciiTheme="majorHAnsi" w:hAnsiTheme="majorHAnsi" w:cstheme="majorHAnsi"/>
          <w:b/>
          <w:bCs/>
          <w:iCs/>
          <w:sz w:val="26"/>
          <w:szCs w:val="26"/>
        </w:rPr>
      </w:pPr>
      <w:r w:rsidRPr="00703634">
        <w:rPr>
          <w:rFonts w:asciiTheme="majorHAnsi" w:hAnsiTheme="majorHAnsi" w:cstheme="majorHAnsi"/>
          <w:b/>
          <w:bCs/>
          <w:iCs/>
          <w:sz w:val="26"/>
          <w:szCs w:val="26"/>
        </w:rPr>
        <w:br w:type="page"/>
      </w:r>
    </w:p>
    <w:p w:rsidR="004500C7" w:rsidRPr="00703634" w:rsidRDefault="004500C7" w:rsidP="004500C7">
      <w:pPr>
        <w:tabs>
          <w:tab w:val="left" w:pos="0"/>
          <w:tab w:val="left" w:pos="426"/>
        </w:tabs>
        <w:spacing w:after="0"/>
        <w:ind w:right="-23"/>
        <w:rPr>
          <w:rFonts w:asciiTheme="majorHAnsi" w:hAnsiTheme="majorHAnsi" w:cstheme="majorHAnsi"/>
          <w:b/>
          <w:bCs/>
          <w:i/>
          <w:iCs/>
          <w:sz w:val="26"/>
          <w:szCs w:val="26"/>
        </w:rPr>
      </w:pPr>
      <w:r w:rsidRPr="00703634">
        <w:rPr>
          <w:rFonts w:asciiTheme="majorHAnsi" w:hAnsiTheme="majorHAnsi" w:cstheme="majorHAnsi"/>
          <w:b/>
          <w:bCs/>
          <w:iCs/>
          <w:sz w:val="26"/>
          <w:szCs w:val="26"/>
        </w:rPr>
        <w:lastRenderedPageBreak/>
        <w:t>2. Hoạt động 2:</w:t>
      </w:r>
    </w:p>
    <w:p w:rsidR="004500C7" w:rsidRPr="00703634" w:rsidRDefault="004500C7" w:rsidP="004500C7">
      <w:pPr>
        <w:tabs>
          <w:tab w:val="left" w:pos="0"/>
          <w:tab w:val="left" w:pos="426"/>
        </w:tabs>
        <w:spacing w:after="0"/>
        <w:ind w:right="-23"/>
        <w:rPr>
          <w:rFonts w:asciiTheme="majorHAnsi" w:hAnsiTheme="majorHAnsi" w:cstheme="majorHAnsi"/>
          <w:bCs/>
          <w:i/>
          <w:iCs/>
          <w:sz w:val="26"/>
          <w:szCs w:val="26"/>
        </w:rPr>
      </w:pPr>
      <w:proofErr w:type="gramStart"/>
      <w:r w:rsidRPr="00703634">
        <w:rPr>
          <w:rFonts w:asciiTheme="majorHAnsi" w:hAnsiTheme="majorHAnsi" w:cstheme="majorHAnsi"/>
          <w:bCs/>
          <w:i/>
          <w:iCs/>
          <w:sz w:val="26"/>
          <w:szCs w:val="26"/>
        </w:rPr>
        <w:t>Đại diện của các nhóm lên báo cáo, thuyết minh về SƠ ĐỒ TƯ DUY mà nhóm mình đã thiết lập GV sẽ là người cố vấn giúp các nhóm hoàn chỉnh SƠ ĐỒ TƯ DUY của mình.</w:t>
      </w:r>
      <w:proofErr w:type="gramEnd"/>
    </w:p>
    <w:p w:rsidR="004500C7" w:rsidRPr="00703634" w:rsidRDefault="004500C7" w:rsidP="004500C7">
      <w:pPr>
        <w:pStyle w:val="ListParagraph"/>
        <w:tabs>
          <w:tab w:val="left" w:pos="0"/>
          <w:tab w:val="left" w:pos="426"/>
          <w:tab w:val="left" w:pos="567"/>
        </w:tabs>
        <w:spacing w:after="0"/>
        <w:ind w:left="210" w:right="-23"/>
        <w:jc w:val="both"/>
        <w:rPr>
          <w:rFonts w:asciiTheme="majorHAnsi" w:hAnsiTheme="majorHAnsi" w:cstheme="majorHAnsi"/>
          <w:b/>
          <w:bCs/>
          <w:i/>
          <w:iCs/>
          <w:sz w:val="26"/>
          <w:szCs w:val="26"/>
        </w:rPr>
      </w:pPr>
      <w:r w:rsidRPr="00703634">
        <w:rPr>
          <w:rFonts w:asciiTheme="majorHAnsi" w:hAnsiTheme="majorHAnsi" w:cstheme="majorHAnsi"/>
          <w:b/>
          <w:bCs/>
          <w:i/>
          <w:iCs/>
          <w:sz w:val="26"/>
          <w:szCs w:val="26"/>
        </w:rPr>
        <w:tab/>
      </w:r>
      <w:r w:rsidRPr="00703634">
        <w:rPr>
          <w:rFonts w:asciiTheme="majorHAnsi" w:hAnsiTheme="majorHAnsi" w:cstheme="majorHAnsi"/>
          <w:b/>
          <w:bCs/>
          <w:i/>
          <w:iCs/>
          <w:sz w:val="26"/>
          <w:szCs w:val="26"/>
        </w:rPr>
        <w:tab/>
      </w:r>
    </w:p>
    <w:p w:rsidR="004500C7" w:rsidRPr="00703634" w:rsidRDefault="004500C7" w:rsidP="004500C7">
      <w:pPr>
        <w:tabs>
          <w:tab w:val="left" w:pos="0"/>
          <w:tab w:val="left" w:pos="426"/>
          <w:tab w:val="left" w:pos="567"/>
        </w:tabs>
        <w:spacing w:after="0"/>
        <w:ind w:right="-23"/>
        <w:jc w:val="both"/>
        <w:rPr>
          <w:rFonts w:asciiTheme="majorHAnsi" w:hAnsiTheme="majorHAnsi" w:cstheme="majorHAnsi"/>
          <w:b/>
          <w:bCs/>
          <w:i/>
          <w:iCs/>
          <w:sz w:val="26"/>
          <w:szCs w:val="26"/>
        </w:rPr>
      </w:pPr>
      <w:r w:rsidRPr="00703634">
        <w:rPr>
          <w:rFonts w:asciiTheme="majorHAnsi" w:hAnsiTheme="majorHAnsi" w:cstheme="majorHAnsi"/>
          <w:b/>
          <w:bCs/>
          <w:iCs/>
          <w:sz w:val="26"/>
          <w:szCs w:val="26"/>
        </w:rPr>
        <w:t>3. Hoạt động 3:</w:t>
      </w:r>
    </w:p>
    <w:p w:rsidR="004500C7" w:rsidRPr="00703634" w:rsidRDefault="004500C7" w:rsidP="004500C7">
      <w:pPr>
        <w:tabs>
          <w:tab w:val="left" w:pos="0"/>
          <w:tab w:val="left" w:pos="426"/>
          <w:tab w:val="left" w:pos="567"/>
        </w:tabs>
        <w:spacing w:after="0"/>
        <w:ind w:right="-23"/>
        <w:jc w:val="both"/>
        <w:rPr>
          <w:rFonts w:asciiTheme="majorHAnsi" w:hAnsiTheme="majorHAnsi" w:cstheme="majorHAnsi"/>
          <w:sz w:val="26"/>
          <w:szCs w:val="26"/>
        </w:rPr>
      </w:pPr>
      <w:r w:rsidRPr="00703634">
        <w:rPr>
          <w:rFonts w:asciiTheme="majorHAnsi" w:hAnsiTheme="majorHAnsi" w:cstheme="majorHAnsi"/>
          <w:bCs/>
          <w:i/>
          <w:iCs/>
          <w:sz w:val="26"/>
          <w:szCs w:val="26"/>
        </w:rPr>
        <w:t xml:space="preserve">HV vận dụng SƠ ĐỒ TƯ DUY giải quyết các bài tập </w:t>
      </w:r>
      <w:proofErr w:type="gramStart"/>
      <w:r w:rsidRPr="00703634">
        <w:rPr>
          <w:rFonts w:asciiTheme="majorHAnsi" w:hAnsiTheme="majorHAnsi" w:cstheme="majorHAnsi"/>
          <w:bCs/>
          <w:i/>
          <w:iCs/>
          <w:sz w:val="26"/>
          <w:szCs w:val="26"/>
        </w:rPr>
        <w:t>theo</w:t>
      </w:r>
      <w:proofErr w:type="gramEnd"/>
      <w:r w:rsidRPr="00703634">
        <w:rPr>
          <w:rFonts w:asciiTheme="majorHAnsi" w:hAnsiTheme="majorHAnsi" w:cstheme="majorHAnsi"/>
          <w:bCs/>
          <w:i/>
          <w:iCs/>
          <w:sz w:val="26"/>
          <w:szCs w:val="26"/>
        </w:rPr>
        <w:t xml:space="preserve"> chương.</w:t>
      </w:r>
    </w:p>
    <w:p w:rsidR="00EF6C1C" w:rsidRPr="00703634" w:rsidRDefault="00EF6C1C" w:rsidP="00703634">
      <w:pPr>
        <w:tabs>
          <w:tab w:val="left" w:pos="0"/>
          <w:tab w:val="left" w:pos="426"/>
          <w:tab w:val="left" w:pos="567"/>
        </w:tabs>
        <w:spacing w:after="0"/>
        <w:ind w:right="-23"/>
        <w:jc w:val="both"/>
        <w:rPr>
          <w:rFonts w:asciiTheme="majorHAnsi" w:hAnsiTheme="majorHAnsi" w:cstheme="majorHAnsi"/>
          <w:b/>
          <w:bCs/>
          <w:sz w:val="26"/>
          <w:szCs w:val="26"/>
        </w:rPr>
      </w:pPr>
      <w:r w:rsidRPr="00703634">
        <w:rPr>
          <w:rFonts w:asciiTheme="majorHAnsi" w:hAnsiTheme="majorHAnsi" w:cstheme="majorHAnsi"/>
          <w:b/>
          <w:bCs/>
          <w:sz w:val="26"/>
          <w:szCs w:val="26"/>
        </w:rPr>
        <w:t xml:space="preserve">Ví dụ </w:t>
      </w:r>
    </w:p>
    <w:p w:rsidR="00703634" w:rsidRPr="00703634" w:rsidRDefault="00703634" w:rsidP="00703634">
      <w:pPr>
        <w:numPr>
          <w:ilvl w:val="0"/>
          <w:numId w:val="35"/>
        </w:numPr>
        <w:suppressAutoHyphens w:val="0"/>
        <w:spacing w:after="0" w:line="240" w:lineRule="auto"/>
        <w:jc w:val="both"/>
        <w:rPr>
          <w:rFonts w:asciiTheme="majorHAnsi" w:hAnsiTheme="majorHAnsi" w:cstheme="majorHAnsi"/>
          <w:sz w:val="26"/>
          <w:szCs w:val="26"/>
          <w:lang w:val="it-IT"/>
        </w:rPr>
      </w:pPr>
      <w:r w:rsidRPr="00703634">
        <w:rPr>
          <w:rFonts w:asciiTheme="majorHAnsi" w:hAnsiTheme="majorHAnsi" w:cstheme="majorHAnsi"/>
          <w:sz w:val="26"/>
          <w:szCs w:val="26"/>
          <w:lang w:val="it-IT"/>
        </w:rPr>
        <w:t>Khi một vật dao động điều hòa thì</w:t>
      </w:r>
    </w:p>
    <w:p w:rsidR="00703634" w:rsidRPr="00703634" w:rsidRDefault="00703634" w:rsidP="00703634">
      <w:pPr>
        <w:tabs>
          <w:tab w:val="left" w:pos="284"/>
          <w:tab w:val="left" w:pos="2880"/>
          <w:tab w:val="left" w:pos="5400"/>
          <w:tab w:val="left" w:pos="7920"/>
        </w:tabs>
        <w:jc w:val="both"/>
        <w:rPr>
          <w:rFonts w:asciiTheme="majorHAnsi" w:hAnsiTheme="majorHAnsi" w:cstheme="majorHAnsi"/>
          <w:sz w:val="26"/>
          <w:szCs w:val="26"/>
          <w:lang w:val="it-IT"/>
        </w:rPr>
      </w:pPr>
      <w:r w:rsidRPr="00703634">
        <w:rPr>
          <w:rFonts w:asciiTheme="majorHAnsi" w:hAnsiTheme="majorHAnsi" w:cstheme="majorHAnsi"/>
          <w:sz w:val="26"/>
          <w:szCs w:val="26"/>
          <w:lang w:val="it-IT"/>
        </w:rPr>
        <w:tab/>
        <w:t>A. lực kéo về tác dụng lên vật có độ lớn cực đại khi vật ở vị trí cân bằng.</w:t>
      </w:r>
    </w:p>
    <w:p w:rsidR="00703634" w:rsidRPr="00703634" w:rsidRDefault="00703634" w:rsidP="00703634">
      <w:pPr>
        <w:tabs>
          <w:tab w:val="left" w:pos="284"/>
          <w:tab w:val="left" w:pos="2880"/>
          <w:tab w:val="left" w:pos="5400"/>
          <w:tab w:val="left" w:pos="7920"/>
        </w:tabs>
        <w:jc w:val="both"/>
        <w:rPr>
          <w:rFonts w:asciiTheme="majorHAnsi" w:hAnsiTheme="majorHAnsi" w:cstheme="majorHAnsi"/>
          <w:sz w:val="26"/>
          <w:szCs w:val="26"/>
          <w:lang w:val="it-IT"/>
        </w:rPr>
      </w:pPr>
      <w:r w:rsidRPr="00703634">
        <w:rPr>
          <w:rFonts w:asciiTheme="majorHAnsi" w:hAnsiTheme="majorHAnsi" w:cstheme="majorHAnsi"/>
          <w:sz w:val="26"/>
          <w:szCs w:val="26"/>
          <w:lang w:val="it-IT"/>
        </w:rPr>
        <w:tab/>
        <w:t>B. gia tốc của vật có độ lớn cực đại khi vật ở vị trí cân bằng.</w:t>
      </w:r>
    </w:p>
    <w:p w:rsidR="00703634" w:rsidRPr="00703634" w:rsidRDefault="00703634" w:rsidP="00703634">
      <w:pPr>
        <w:tabs>
          <w:tab w:val="left" w:pos="284"/>
          <w:tab w:val="left" w:pos="2880"/>
          <w:tab w:val="left" w:pos="5400"/>
          <w:tab w:val="left" w:pos="7920"/>
        </w:tabs>
        <w:jc w:val="both"/>
        <w:rPr>
          <w:rFonts w:asciiTheme="majorHAnsi" w:hAnsiTheme="majorHAnsi" w:cstheme="majorHAnsi"/>
          <w:sz w:val="26"/>
          <w:szCs w:val="26"/>
          <w:lang w:val="it-IT"/>
        </w:rPr>
      </w:pPr>
      <w:r w:rsidRPr="00703634">
        <w:rPr>
          <w:rFonts w:asciiTheme="majorHAnsi" w:hAnsiTheme="majorHAnsi" w:cstheme="majorHAnsi"/>
          <w:sz w:val="26"/>
          <w:szCs w:val="26"/>
          <w:lang w:val="it-IT"/>
        </w:rPr>
        <w:tab/>
        <w:t>C. lực kéo về tác dụng lên vật có độ lớn tỉ lệ với bình phương biên độ.</w:t>
      </w:r>
    </w:p>
    <w:p w:rsidR="00703634" w:rsidRPr="00703634" w:rsidRDefault="00703634" w:rsidP="00703634">
      <w:pPr>
        <w:tabs>
          <w:tab w:val="left" w:pos="284"/>
          <w:tab w:val="left" w:pos="2880"/>
          <w:tab w:val="left" w:pos="5400"/>
          <w:tab w:val="left" w:pos="7920"/>
        </w:tabs>
        <w:jc w:val="both"/>
        <w:rPr>
          <w:rFonts w:asciiTheme="majorHAnsi" w:hAnsiTheme="majorHAnsi" w:cstheme="majorHAnsi"/>
          <w:color w:val="FF0000"/>
          <w:sz w:val="26"/>
          <w:szCs w:val="26"/>
          <w:lang w:val="it-IT"/>
        </w:rPr>
      </w:pPr>
      <w:r w:rsidRPr="00703634">
        <w:rPr>
          <w:rFonts w:asciiTheme="majorHAnsi" w:hAnsiTheme="majorHAnsi" w:cstheme="majorHAnsi"/>
          <w:sz w:val="26"/>
          <w:szCs w:val="26"/>
          <w:lang w:val="it-IT"/>
        </w:rPr>
        <w:tab/>
      </w:r>
      <w:r w:rsidRPr="00703634">
        <w:rPr>
          <w:rFonts w:asciiTheme="majorHAnsi" w:hAnsiTheme="majorHAnsi" w:cstheme="majorHAnsi"/>
          <w:color w:val="FF0000"/>
          <w:sz w:val="26"/>
          <w:szCs w:val="26"/>
          <w:lang w:val="it-IT"/>
        </w:rPr>
        <w:t>D. vận tốc của vật có độ lớn cực đại khi vật ở vị trí cân bằng.</w:t>
      </w:r>
    </w:p>
    <w:p w:rsidR="00703634" w:rsidRPr="00703634" w:rsidRDefault="00703634" w:rsidP="00703634">
      <w:pPr>
        <w:numPr>
          <w:ilvl w:val="0"/>
          <w:numId w:val="35"/>
        </w:numPr>
        <w:suppressAutoHyphens w:val="0"/>
        <w:spacing w:after="0" w:line="240" w:lineRule="auto"/>
        <w:jc w:val="both"/>
        <w:rPr>
          <w:rFonts w:asciiTheme="majorHAnsi" w:hAnsiTheme="majorHAnsi" w:cstheme="majorHAnsi"/>
          <w:spacing w:val="-4"/>
          <w:sz w:val="26"/>
          <w:szCs w:val="26"/>
          <w:lang w:val="vi-VN"/>
        </w:rPr>
      </w:pPr>
      <w:r w:rsidRPr="00703634">
        <w:rPr>
          <w:rFonts w:asciiTheme="majorHAnsi" w:hAnsiTheme="majorHAnsi" w:cstheme="majorHAnsi"/>
          <w:spacing w:val="-4"/>
          <w:sz w:val="26"/>
          <w:szCs w:val="26"/>
          <w:lang w:val="vi-VN"/>
        </w:rPr>
        <w:t xml:space="preserve">Nói về một chất điểm dao động điều hòa, phát biểu nào dưới đây đúng? </w:t>
      </w:r>
    </w:p>
    <w:p w:rsidR="00703634" w:rsidRPr="00703634" w:rsidRDefault="00703634" w:rsidP="00703634">
      <w:pPr>
        <w:tabs>
          <w:tab w:val="left" w:pos="284"/>
          <w:tab w:val="left" w:pos="2880"/>
          <w:tab w:val="left" w:pos="5400"/>
          <w:tab w:val="left" w:pos="7920"/>
        </w:tabs>
        <w:jc w:val="both"/>
        <w:rPr>
          <w:rFonts w:asciiTheme="majorHAnsi" w:hAnsiTheme="majorHAnsi" w:cstheme="majorHAnsi"/>
          <w:spacing w:val="-4"/>
          <w:sz w:val="26"/>
          <w:szCs w:val="26"/>
          <w:lang w:val="vi-VN"/>
        </w:rPr>
      </w:pPr>
      <w:r w:rsidRPr="00703634">
        <w:rPr>
          <w:rFonts w:asciiTheme="majorHAnsi" w:hAnsiTheme="majorHAnsi" w:cstheme="majorHAnsi"/>
          <w:spacing w:val="-4"/>
          <w:sz w:val="26"/>
          <w:szCs w:val="26"/>
          <w:lang w:val="vi-VN"/>
        </w:rPr>
        <w:tab/>
        <w:t xml:space="preserve">A. Ở vị trí biên, chất điểm có vận tốc bằng không và gia tốc bằng không. </w:t>
      </w:r>
    </w:p>
    <w:p w:rsidR="00703634" w:rsidRPr="00703634" w:rsidRDefault="00703634" w:rsidP="00703634">
      <w:pPr>
        <w:tabs>
          <w:tab w:val="left" w:pos="284"/>
          <w:tab w:val="left" w:pos="2880"/>
          <w:tab w:val="left" w:pos="5400"/>
          <w:tab w:val="left" w:pos="7920"/>
        </w:tabs>
        <w:jc w:val="both"/>
        <w:rPr>
          <w:rFonts w:asciiTheme="majorHAnsi" w:hAnsiTheme="majorHAnsi" w:cstheme="majorHAnsi"/>
          <w:spacing w:val="-4"/>
          <w:sz w:val="26"/>
          <w:szCs w:val="26"/>
          <w:lang w:val="vi-VN"/>
        </w:rPr>
      </w:pPr>
      <w:r w:rsidRPr="00703634">
        <w:rPr>
          <w:rFonts w:asciiTheme="majorHAnsi" w:hAnsiTheme="majorHAnsi" w:cstheme="majorHAnsi"/>
          <w:spacing w:val="-4"/>
          <w:sz w:val="26"/>
          <w:szCs w:val="26"/>
          <w:lang w:val="vi-VN"/>
        </w:rPr>
        <w:tab/>
        <w:t xml:space="preserve">B. Ở vị trí cân bằng, chất điểm có vận tốc bằng không và gia tốc cực đại. </w:t>
      </w:r>
    </w:p>
    <w:p w:rsidR="00703634" w:rsidRPr="00703634" w:rsidRDefault="00703634" w:rsidP="00703634">
      <w:pPr>
        <w:tabs>
          <w:tab w:val="left" w:pos="284"/>
          <w:tab w:val="left" w:pos="2880"/>
          <w:tab w:val="left" w:pos="5400"/>
          <w:tab w:val="left" w:pos="7920"/>
        </w:tabs>
        <w:jc w:val="both"/>
        <w:rPr>
          <w:rFonts w:asciiTheme="majorHAnsi" w:hAnsiTheme="majorHAnsi" w:cstheme="majorHAnsi"/>
          <w:spacing w:val="-2"/>
          <w:sz w:val="26"/>
          <w:szCs w:val="26"/>
          <w:lang w:val="vi-VN"/>
        </w:rPr>
      </w:pPr>
      <w:r w:rsidRPr="00703634">
        <w:rPr>
          <w:rFonts w:asciiTheme="majorHAnsi" w:hAnsiTheme="majorHAnsi" w:cstheme="majorHAnsi"/>
          <w:spacing w:val="-2"/>
          <w:sz w:val="26"/>
          <w:szCs w:val="26"/>
          <w:lang w:val="vi-VN"/>
        </w:rPr>
        <w:tab/>
      </w:r>
      <w:r w:rsidRPr="00703634">
        <w:rPr>
          <w:rFonts w:asciiTheme="majorHAnsi" w:hAnsiTheme="majorHAnsi" w:cstheme="majorHAnsi"/>
          <w:color w:val="FF0000"/>
          <w:spacing w:val="-2"/>
          <w:sz w:val="26"/>
          <w:szCs w:val="26"/>
          <w:lang w:val="vi-VN"/>
        </w:rPr>
        <w:t>C.</w:t>
      </w:r>
      <w:r w:rsidRPr="00703634">
        <w:rPr>
          <w:rFonts w:asciiTheme="majorHAnsi" w:hAnsiTheme="majorHAnsi" w:cstheme="majorHAnsi"/>
          <w:spacing w:val="-2"/>
          <w:sz w:val="26"/>
          <w:szCs w:val="26"/>
          <w:lang w:val="vi-VN"/>
        </w:rPr>
        <w:t xml:space="preserve"> Ở vị trí cân bằng, chất điểm có độ lớn vận tốc cực đại và gia tốc bằng không. </w:t>
      </w:r>
    </w:p>
    <w:p w:rsidR="00703634" w:rsidRPr="00703634" w:rsidRDefault="00703634" w:rsidP="00703634">
      <w:pPr>
        <w:tabs>
          <w:tab w:val="left" w:pos="284"/>
          <w:tab w:val="left" w:pos="2880"/>
          <w:tab w:val="left" w:pos="5400"/>
          <w:tab w:val="left" w:pos="7920"/>
        </w:tabs>
        <w:jc w:val="both"/>
        <w:rPr>
          <w:rFonts w:asciiTheme="majorHAnsi" w:hAnsiTheme="majorHAnsi" w:cstheme="majorHAnsi"/>
          <w:spacing w:val="-4"/>
          <w:sz w:val="26"/>
          <w:szCs w:val="26"/>
          <w:lang w:val="vi-VN"/>
        </w:rPr>
      </w:pPr>
      <w:r w:rsidRPr="00703634">
        <w:rPr>
          <w:rFonts w:asciiTheme="majorHAnsi" w:hAnsiTheme="majorHAnsi" w:cstheme="majorHAnsi"/>
          <w:spacing w:val="-4"/>
          <w:sz w:val="26"/>
          <w:szCs w:val="26"/>
          <w:lang w:val="vi-VN"/>
        </w:rPr>
        <w:tab/>
        <w:t xml:space="preserve">D. Ở vị trí biên, chất điểm có độ lớn vận tốc cực đại và gia tốc cực đại. </w:t>
      </w:r>
    </w:p>
    <w:p w:rsidR="00703634" w:rsidRPr="00703634" w:rsidRDefault="00703634" w:rsidP="00703634">
      <w:pPr>
        <w:numPr>
          <w:ilvl w:val="0"/>
          <w:numId w:val="35"/>
        </w:numPr>
        <w:suppressAutoHyphens w:val="0"/>
        <w:spacing w:after="0" w:line="24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 xml:space="preserve">Gia tốc của vật dao động điều hòa bằng không khi : </w:t>
      </w:r>
    </w:p>
    <w:p w:rsidR="00703634" w:rsidRDefault="00703634" w:rsidP="00703634">
      <w:pPr>
        <w:ind w:left="284"/>
        <w:jc w:val="both"/>
        <w:rPr>
          <w:rFonts w:asciiTheme="majorHAnsi" w:hAnsiTheme="majorHAnsi" w:cstheme="majorHAnsi"/>
          <w:sz w:val="26"/>
          <w:szCs w:val="26"/>
          <w:lang w:val="pt-BR"/>
        </w:rPr>
        <w:sectPr w:rsidR="00703634" w:rsidSect="00991E69">
          <w:headerReference w:type="even" r:id="rId152"/>
          <w:headerReference w:type="default" r:id="rId153"/>
          <w:footerReference w:type="even" r:id="rId154"/>
          <w:footerReference w:type="default" r:id="rId155"/>
          <w:pgSz w:w="11906" w:h="16838" w:code="9"/>
          <w:pgMar w:top="1134" w:right="1134" w:bottom="1134" w:left="1418" w:header="709" w:footer="709" w:gutter="0"/>
          <w:pgNumType w:start="0"/>
          <w:cols w:space="708"/>
          <w:titlePg/>
          <w:docGrid w:linePitch="360"/>
        </w:sectPr>
      </w:pPr>
    </w:p>
    <w:p w:rsidR="00703634" w:rsidRDefault="00703634" w:rsidP="00703634">
      <w:pPr>
        <w:ind w:left="284"/>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lastRenderedPageBreak/>
        <w:t>A. vật ở vị trí có li độ cực đại</w:t>
      </w:r>
      <w:r w:rsidRPr="00703634">
        <w:rPr>
          <w:rFonts w:asciiTheme="majorHAnsi" w:hAnsiTheme="majorHAnsi" w:cstheme="majorHAnsi"/>
          <w:sz w:val="26"/>
          <w:szCs w:val="26"/>
          <w:lang w:val="pt-BR"/>
        </w:rPr>
        <w:tab/>
      </w:r>
      <w:r w:rsidRPr="00703634">
        <w:rPr>
          <w:rFonts w:asciiTheme="majorHAnsi" w:hAnsiTheme="majorHAnsi" w:cstheme="majorHAnsi"/>
          <w:sz w:val="26"/>
          <w:szCs w:val="26"/>
          <w:lang w:val="pt-BR"/>
        </w:rPr>
        <w:tab/>
        <w:t xml:space="preserve">                       </w:t>
      </w:r>
    </w:p>
    <w:p w:rsidR="00703634" w:rsidRPr="00703634" w:rsidRDefault="00703634" w:rsidP="00703634">
      <w:pPr>
        <w:ind w:left="284"/>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B. vận tốc của vật đạt cực tiểu</w:t>
      </w:r>
    </w:p>
    <w:p w:rsidR="00703634" w:rsidRDefault="00703634" w:rsidP="00703634">
      <w:pPr>
        <w:ind w:left="284"/>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lastRenderedPageBreak/>
        <w:t>C. vật ở vị trí có li độ bằng không</w:t>
      </w:r>
      <w:r w:rsidRPr="00703634">
        <w:rPr>
          <w:rFonts w:asciiTheme="majorHAnsi" w:hAnsiTheme="majorHAnsi" w:cstheme="majorHAnsi"/>
          <w:sz w:val="26"/>
          <w:szCs w:val="26"/>
          <w:lang w:val="pt-BR"/>
        </w:rPr>
        <w:tab/>
        <w:t xml:space="preserve">                 </w:t>
      </w:r>
    </w:p>
    <w:p w:rsidR="00703634" w:rsidRPr="00703634" w:rsidRDefault="00703634" w:rsidP="00703634">
      <w:pPr>
        <w:ind w:left="284"/>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D. vật ở vị trí có pha dao động cực đại</w:t>
      </w:r>
    </w:p>
    <w:p w:rsidR="00703634" w:rsidRDefault="00703634" w:rsidP="00703634">
      <w:pPr>
        <w:numPr>
          <w:ilvl w:val="0"/>
          <w:numId w:val="35"/>
        </w:numPr>
        <w:suppressAutoHyphens w:val="0"/>
        <w:spacing w:after="0" w:line="240" w:lineRule="auto"/>
        <w:jc w:val="both"/>
        <w:rPr>
          <w:rFonts w:asciiTheme="majorHAnsi" w:hAnsiTheme="majorHAnsi" w:cstheme="majorHAnsi"/>
          <w:sz w:val="26"/>
          <w:szCs w:val="26"/>
          <w:lang w:val="pt-BR"/>
        </w:rPr>
        <w:sectPr w:rsidR="00703634" w:rsidSect="00703634">
          <w:type w:val="continuous"/>
          <w:pgSz w:w="11906" w:h="16838" w:code="9"/>
          <w:pgMar w:top="1134" w:right="1134" w:bottom="1134" w:left="1418" w:header="709" w:footer="709" w:gutter="0"/>
          <w:pgNumType w:start="0"/>
          <w:cols w:num="2" w:space="708"/>
          <w:titlePg/>
          <w:docGrid w:linePitch="360"/>
        </w:sectPr>
      </w:pPr>
    </w:p>
    <w:p w:rsidR="00703634" w:rsidRPr="00703634" w:rsidRDefault="00703634" w:rsidP="00703634">
      <w:pPr>
        <w:numPr>
          <w:ilvl w:val="0"/>
          <w:numId w:val="35"/>
        </w:numPr>
        <w:suppressAutoHyphens w:val="0"/>
        <w:spacing w:after="0" w:line="24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lastRenderedPageBreak/>
        <w:t>Phát biểu nào sau đây về sự so sánh li độ và gia tốc là đúng?  Trong dao động điều hòa, li độ, vận tốc và gia tốc là ba đại lượng biến đổi điều hòa theo thời gian và có :</w:t>
      </w:r>
    </w:p>
    <w:p w:rsidR="00703634" w:rsidRDefault="00703634" w:rsidP="00703634">
      <w:pPr>
        <w:ind w:left="284"/>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A. cùng biên độ</w:t>
      </w:r>
      <w:r w:rsidRPr="00703634">
        <w:rPr>
          <w:rFonts w:asciiTheme="majorHAnsi" w:hAnsiTheme="majorHAnsi" w:cstheme="majorHAnsi"/>
          <w:sz w:val="26"/>
          <w:szCs w:val="26"/>
          <w:lang w:val="pt-BR"/>
        </w:rPr>
        <w:tab/>
      </w:r>
      <w:r w:rsidRPr="00703634">
        <w:rPr>
          <w:rFonts w:asciiTheme="majorHAnsi" w:hAnsiTheme="majorHAnsi" w:cstheme="majorHAnsi"/>
          <w:sz w:val="26"/>
          <w:szCs w:val="26"/>
          <w:lang w:val="pt-BR"/>
        </w:rPr>
        <w:tab/>
      </w:r>
      <w:r>
        <w:rPr>
          <w:rFonts w:asciiTheme="majorHAnsi" w:hAnsiTheme="majorHAnsi" w:cstheme="majorHAnsi"/>
          <w:sz w:val="26"/>
          <w:szCs w:val="26"/>
          <w:lang w:val="pt-BR"/>
        </w:rPr>
        <w:t xml:space="preserve">    </w:t>
      </w:r>
      <w:r w:rsidRPr="00703634">
        <w:rPr>
          <w:rFonts w:asciiTheme="majorHAnsi" w:hAnsiTheme="majorHAnsi" w:cstheme="majorHAnsi"/>
          <w:sz w:val="26"/>
          <w:szCs w:val="26"/>
          <w:lang w:val="pt-BR"/>
        </w:rPr>
        <w:t>B. cùng pha</w:t>
      </w:r>
      <w:r w:rsidRPr="00703634">
        <w:rPr>
          <w:rFonts w:asciiTheme="majorHAnsi" w:hAnsiTheme="majorHAnsi" w:cstheme="majorHAnsi"/>
          <w:sz w:val="26"/>
          <w:szCs w:val="26"/>
          <w:lang w:val="pt-BR"/>
        </w:rPr>
        <w:tab/>
      </w:r>
      <w:r w:rsidRPr="00703634">
        <w:rPr>
          <w:rFonts w:asciiTheme="majorHAnsi" w:hAnsiTheme="majorHAnsi" w:cstheme="majorHAnsi"/>
          <w:sz w:val="26"/>
          <w:szCs w:val="26"/>
          <w:lang w:val="pt-BR"/>
        </w:rPr>
        <w:tab/>
        <w:t xml:space="preserve">  </w:t>
      </w:r>
    </w:p>
    <w:p w:rsidR="00703634" w:rsidRPr="00703634" w:rsidRDefault="00703634" w:rsidP="00703634">
      <w:pPr>
        <w:ind w:left="284"/>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C. cùng tần số góc             D. cùng pha ban đầu</w:t>
      </w:r>
    </w:p>
    <w:p w:rsidR="00703634" w:rsidRPr="00703634" w:rsidRDefault="00703634" w:rsidP="00703634">
      <w:pPr>
        <w:numPr>
          <w:ilvl w:val="0"/>
          <w:numId w:val="35"/>
        </w:numPr>
        <w:suppressAutoHyphens w:val="0"/>
        <w:spacing w:after="0" w:line="24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Một vật dao động điều hoà khi qua vị trí cân bằng vật có vận tốc  v = 20 cm/s và gia tốc cực đại của vật là a = 2m/s</w:t>
      </w:r>
      <w:r w:rsidRPr="00703634">
        <w:rPr>
          <w:rFonts w:asciiTheme="majorHAnsi" w:hAnsiTheme="majorHAnsi" w:cstheme="majorHAnsi"/>
          <w:sz w:val="26"/>
          <w:szCs w:val="26"/>
          <w:vertAlign w:val="superscript"/>
          <w:lang w:val="pt-BR"/>
        </w:rPr>
        <w:t>2</w:t>
      </w:r>
      <w:r w:rsidRPr="00703634">
        <w:rPr>
          <w:rFonts w:asciiTheme="majorHAnsi" w:hAnsiTheme="majorHAnsi" w:cstheme="majorHAnsi"/>
          <w:sz w:val="26"/>
          <w:szCs w:val="26"/>
          <w:lang w:val="pt-BR"/>
        </w:rPr>
        <w:t xml:space="preserve">. Chọn t = 0 là lúc vật qua vị trí cân bằng theo chiều âm của trục toạ độ, phương trình dao động của vật là : </w:t>
      </w:r>
    </w:p>
    <w:p w:rsidR="00703634" w:rsidRPr="00703634" w:rsidRDefault="00703634" w:rsidP="00703634">
      <w:pPr>
        <w:tabs>
          <w:tab w:val="left" w:pos="2609"/>
          <w:tab w:val="left" w:pos="4939"/>
          <w:tab w:val="left" w:pos="7269"/>
        </w:tabs>
        <w:ind w:firstLine="284"/>
        <w:jc w:val="both"/>
        <w:rPr>
          <w:rFonts w:asciiTheme="majorHAnsi" w:hAnsiTheme="majorHAnsi" w:cstheme="majorHAnsi"/>
          <w:color w:val="000000"/>
          <w:sz w:val="26"/>
          <w:szCs w:val="26"/>
          <w:lang w:val="pt-BR"/>
        </w:rPr>
      </w:pPr>
      <w:r w:rsidRPr="00703634">
        <w:rPr>
          <w:rFonts w:asciiTheme="majorHAnsi" w:hAnsiTheme="majorHAnsi" w:cstheme="majorHAnsi"/>
          <w:color w:val="000000"/>
          <w:sz w:val="26"/>
          <w:szCs w:val="26"/>
          <w:lang w:val="pt-BR"/>
        </w:rPr>
        <w:t>A. x = 2cos(10t) cm.</w:t>
      </w:r>
      <w:r w:rsidRPr="00703634">
        <w:rPr>
          <w:rFonts w:asciiTheme="majorHAnsi" w:hAnsiTheme="majorHAnsi" w:cstheme="majorHAnsi"/>
          <w:color w:val="000000"/>
          <w:sz w:val="26"/>
          <w:szCs w:val="26"/>
          <w:lang w:val="pt-BR"/>
        </w:rPr>
        <w:tab/>
      </w:r>
      <w:r w:rsidRPr="00703634">
        <w:rPr>
          <w:rFonts w:asciiTheme="majorHAnsi" w:hAnsiTheme="majorHAnsi" w:cstheme="majorHAnsi"/>
          <w:color w:val="000000"/>
          <w:sz w:val="26"/>
          <w:szCs w:val="26"/>
          <w:lang w:val="pt-BR"/>
        </w:rPr>
        <w:tab/>
        <w:t xml:space="preserve">B. x = 2cos(10t + </w:t>
      </w:r>
      <w:r w:rsidRPr="00703634">
        <w:rPr>
          <w:rFonts w:asciiTheme="majorHAnsi" w:hAnsiTheme="majorHAnsi" w:cstheme="majorHAnsi"/>
          <w:color w:val="000000"/>
          <w:position w:val="-24"/>
          <w:sz w:val="26"/>
          <w:szCs w:val="26"/>
          <w:lang w:val="de-DE"/>
        </w:rPr>
        <w:object w:dxaOrig="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30.75pt" o:ole="">
            <v:imagedata r:id="rId156" o:title=""/>
          </v:shape>
          <o:OLEObject Type="Embed" ProgID="Equation.3" ShapeID="_x0000_i1025" DrawAspect="Content" ObjectID="_1508049697" r:id="rId157"/>
        </w:object>
      </w:r>
      <w:r w:rsidRPr="00703634">
        <w:rPr>
          <w:rFonts w:asciiTheme="majorHAnsi" w:hAnsiTheme="majorHAnsi" w:cstheme="majorHAnsi"/>
          <w:color w:val="000000"/>
          <w:sz w:val="26"/>
          <w:szCs w:val="26"/>
          <w:lang w:val="pt-BR"/>
        </w:rPr>
        <w:t>) cm.</w:t>
      </w:r>
      <w:r w:rsidRPr="00703634">
        <w:rPr>
          <w:rFonts w:asciiTheme="majorHAnsi" w:hAnsiTheme="majorHAnsi" w:cstheme="majorHAnsi"/>
          <w:color w:val="000000"/>
          <w:sz w:val="26"/>
          <w:szCs w:val="26"/>
          <w:lang w:val="pt-BR"/>
        </w:rPr>
        <w:tab/>
      </w:r>
    </w:p>
    <w:p w:rsidR="00703634" w:rsidRPr="00703634" w:rsidRDefault="00703634" w:rsidP="00703634">
      <w:pPr>
        <w:tabs>
          <w:tab w:val="left" w:pos="2609"/>
          <w:tab w:val="left" w:pos="4939"/>
          <w:tab w:val="left" w:pos="7269"/>
        </w:tabs>
        <w:ind w:firstLine="283"/>
        <w:jc w:val="both"/>
        <w:rPr>
          <w:rFonts w:asciiTheme="majorHAnsi" w:hAnsiTheme="majorHAnsi" w:cstheme="majorHAnsi"/>
          <w:color w:val="000000"/>
          <w:sz w:val="26"/>
          <w:szCs w:val="26"/>
          <w:lang w:val="pt-BR"/>
        </w:rPr>
      </w:pPr>
      <w:r w:rsidRPr="00703634">
        <w:rPr>
          <w:rFonts w:asciiTheme="majorHAnsi" w:hAnsiTheme="majorHAnsi" w:cstheme="majorHAnsi"/>
          <w:color w:val="000000"/>
          <w:sz w:val="26"/>
          <w:szCs w:val="26"/>
          <w:lang w:val="pt-BR"/>
        </w:rPr>
        <w:t xml:space="preserve">C. x = - 2cos(10t)cm.        </w:t>
      </w:r>
      <w:r w:rsidRPr="00703634">
        <w:rPr>
          <w:rFonts w:asciiTheme="majorHAnsi" w:hAnsiTheme="majorHAnsi" w:cstheme="majorHAnsi"/>
          <w:color w:val="000000"/>
          <w:sz w:val="26"/>
          <w:szCs w:val="26"/>
          <w:lang w:val="pt-BR"/>
        </w:rPr>
        <w:tab/>
        <w:t xml:space="preserve">D. x = 2cos(10t - </w:t>
      </w:r>
      <w:r w:rsidRPr="00703634">
        <w:rPr>
          <w:rFonts w:asciiTheme="majorHAnsi" w:hAnsiTheme="majorHAnsi" w:cstheme="majorHAnsi"/>
          <w:color w:val="000000"/>
          <w:position w:val="-24"/>
          <w:sz w:val="26"/>
          <w:szCs w:val="26"/>
          <w:lang w:val="de-DE"/>
        </w:rPr>
        <w:object w:dxaOrig="260" w:dyaOrig="620">
          <v:shape id="_x0000_i1026" type="#_x0000_t75" style="width:12.75pt;height:30.75pt" o:ole="">
            <v:imagedata r:id="rId158" o:title=""/>
          </v:shape>
          <o:OLEObject Type="Embed" ProgID="Equation.3" ShapeID="_x0000_i1026" DrawAspect="Content" ObjectID="_1508049698" r:id="rId159"/>
        </w:object>
      </w:r>
      <w:r w:rsidRPr="00703634">
        <w:rPr>
          <w:rFonts w:asciiTheme="majorHAnsi" w:hAnsiTheme="majorHAnsi" w:cstheme="majorHAnsi"/>
          <w:color w:val="000000"/>
          <w:sz w:val="26"/>
          <w:szCs w:val="26"/>
          <w:lang w:val="pt-BR"/>
        </w:rPr>
        <w:t>) cm.</w:t>
      </w:r>
    </w:p>
    <w:p w:rsidR="00703634" w:rsidRPr="00703634" w:rsidRDefault="00703634" w:rsidP="00703634">
      <w:pPr>
        <w:numPr>
          <w:ilvl w:val="0"/>
          <w:numId w:val="35"/>
        </w:numPr>
        <w:suppressAutoHyphens w:val="0"/>
        <w:spacing w:after="0" w:line="240" w:lineRule="auto"/>
        <w:jc w:val="both"/>
        <w:rPr>
          <w:rFonts w:asciiTheme="majorHAnsi" w:hAnsiTheme="majorHAnsi" w:cstheme="majorHAnsi"/>
          <w:sz w:val="26"/>
          <w:szCs w:val="26"/>
          <w:lang w:val="it-IT"/>
        </w:rPr>
      </w:pPr>
      <w:r w:rsidRPr="00703634">
        <w:rPr>
          <w:rFonts w:asciiTheme="majorHAnsi" w:hAnsiTheme="majorHAnsi" w:cstheme="majorHAnsi"/>
          <w:sz w:val="26"/>
          <w:szCs w:val="26"/>
          <w:lang w:val="it-IT"/>
        </w:rPr>
        <w:t>Một vật dao động điều hòa với tần số bằng 5Hz. Thời gian ngắn nhất để vật đi từ vị trí có li độ x</w:t>
      </w:r>
      <w:r w:rsidRPr="00703634">
        <w:rPr>
          <w:rFonts w:asciiTheme="majorHAnsi" w:hAnsiTheme="majorHAnsi" w:cstheme="majorHAnsi"/>
          <w:sz w:val="26"/>
          <w:szCs w:val="26"/>
          <w:vertAlign w:val="subscript"/>
          <w:lang w:val="it-IT"/>
        </w:rPr>
        <w:t>1</w:t>
      </w:r>
      <w:r w:rsidRPr="00703634">
        <w:rPr>
          <w:rFonts w:asciiTheme="majorHAnsi" w:hAnsiTheme="majorHAnsi" w:cstheme="majorHAnsi"/>
          <w:sz w:val="26"/>
          <w:szCs w:val="26"/>
          <w:lang w:val="it-IT"/>
        </w:rPr>
        <w:t xml:space="preserve"> = - 0,5A  (A là biên độ dao động) đến vị trí có li độ x</w:t>
      </w:r>
      <w:r w:rsidRPr="00703634">
        <w:rPr>
          <w:rFonts w:asciiTheme="majorHAnsi" w:hAnsiTheme="majorHAnsi" w:cstheme="majorHAnsi"/>
          <w:sz w:val="26"/>
          <w:szCs w:val="26"/>
          <w:vertAlign w:val="subscript"/>
          <w:lang w:val="it-IT"/>
        </w:rPr>
        <w:t>2</w:t>
      </w:r>
      <w:r w:rsidRPr="00703634">
        <w:rPr>
          <w:rFonts w:asciiTheme="majorHAnsi" w:hAnsiTheme="majorHAnsi" w:cstheme="majorHAnsi"/>
          <w:sz w:val="26"/>
          <w:szCs w:val="26"/>
          <w:lang w:val="it-IT"/>
        </w:rPr>
        <w:t xml:space="preserve"> = + 0,5A là</w:t>
      </w:r>
    </w:p>
    <w:p w:rsidR="00703634" w:rsidRPr="00703634" w:rsidRDefault="00703634" w:rsidP="00703634">
      <w:pPr>
        <w:tabs>
          <w:tab w:val="left" w:pos="284"/>
          <w:tab w:val="left" w:pos="2880"/>
          <w:tab w:val="left" w:pos="5400"/>
          <w:tab w:val="left" w:pos="7920"/>
        </w:tabs>
        <w:jc w:val="both"/>
        <w:rPr>
          <w:rFonts w:asciiTheme="majorHAnsi" w:hAnsiTheme="majorHAnsi" w:cstheme="majorHAnsi"/>
          <w:sz w:val="26"/>
          <w:szCs w:val="26"/>
          <w:lang w:val="pt-BR"/>
        </w:rPr>
      </w:pPr>
      <w:r w:rsidRPr="00703634">
        <w:rPr>
          <w:rFonts w:asciiTheme="majorHAnsi" w:hAnsiTheme="majorHAnsi" w:cstheme="majorHAnsi"/>
          <w:sz w:val="26"/>
          <w:szCs w:val="26"/>
          <w:lang w:val="it-IT"/>
        </w:rPr>
        <w:tab/>
      </w:r>
      <w:r w:rsidRPr="00703634">
        <w:rPr>
          <w:rFonts w:asciiTheme="majorHAnsi" w:hAnsiTheme="majorHAnsi" w:cstheme="majorHAnsi"/>
          <w:sz w:val="26"/>
          <w:szCs w:val="26"/>
          <w:lang w:val="pt-BR"/>
        </w:rPr>
        <w:t>A.  1/10 s.                                B.  1/20 s.</w:t>
      </w:r>
      <w:r w:rsidRPr="00703634">
        <w:rPr>
          <w:rFonts w:asciiTheme="majorHAnsi" w:hAnsiTheme="majorHAnsi" w:cstheme="majorHAnsi"/>
          <w:sz w:val="26"/>
          <w:szCs w:val="26"/>
          <w:lang w:val="pt-BR"/>
        </w:rPr>
        <w:tab/>
      </w:r>
      <w:r w:rsidRPr="00703634">
        <w:rPr>
          <w:rFonts w:asciiTheme="majorHAnsi" w:hAnsiTheme="majorHAnsi" w:cstheme="majorHAnsi"/>
          <w:color w:val="FF0000"/>
          <w:sz w:val="26"/>
          <w:szCs w:val="26"/>
          <w:lang w:val="pt-BR"/>
        </w:rPr>
        <w:t>C</w:t>
      </w:r>
      <w:r w:rsidRPr="00703634">
        <w:rPr>
          <w:rFonts w:asciiTheme="majorHAnsi" w:hAnsiTheme="majorHAnsi" w:cstheme="majorHAnsi"/>
          <w:sz w:val="26"/>
          <w:szCs w:val="26"/>
          <w:lang w:val="pt-BR"/>
        </w:rPr>
        <w:t xml:space="preserve">.  </w:t>
      </w:r>
      <w:r w:rsidRPr="00703634">
        <w:rPr>
          <w:rFonts w:asciiTheme="majorHAnsi" w:hAnsiTheme="majorHAnsi" w:cstheme="majorHAnsi"/>
          <w:color w:val="FF0000"/>
          <w:sz w:val="26"/>
          <w:szCs w:val="26"/>
          <w:lang w:val="pt-BR"/>
        </w:rPr>
        <w:t>1/30 s</w:t>
      </w:r>
      <w:r w:rsidRPr="00703634">
        <w:rPr>
          <w:rFonts w:asciiTheme="majorHAnsi" w:hAnsiTheme="majorHAnsi" w:cstheme="majorHAnsi"/>
          <w:sz w:val="26"/>
          <w:szCs w:val="26"/>
          <w:lang w:val="pt-BR"/>
        </w:rPr>
        <w:t>.</w:t>
      </w:r>
      <w:r w:rsidRPr="00703634">
        <w:rPr>
          <w:rFonts w:asciiTheme="majorHAnsi" w:hAnsiTheme="majorHAnsi" w:cstheme="majorHAnsi"/>
          <w:sz w:val="26"/>
          <w:szCs w:val="26"/>
          <w:lang w:val="pt-BR"/>
        </w:rPr>
        <w:tab/>
        <w:t>D.  1 s.</w:t>
      </w:r>
    </w:p>
    <w:p w:rsidR="00703634" w:rsidRPr="00703634" w:rsidRDefault="00703634" w:rsidP="00703634">
      <w:pPr>
        <w:numPr>
          <w:ilvl w:val="0"/>
          <w:numId w:val="35"/>
        </w:numPr>
        <w:suppressAutoHyphens w:val="0"/>
        <w:spacing w:after="0" w:line="240" w:lineRule="auto"/>
        <w:jc w:val="both"/>
        <w:rPr>
          <w:rFonts w:asciiTheme="majorHAnsi" w:hAnsiTheme="majorHAnsi" w:cstheme="majorHAnsi"/>
          <w:color w:val="000000"/>
          <w:sz w:val="26"/>
          <w:szCs w:val="26"/>
          <w:lang w:val="pt-BR"/>
        </w:rPr>
      </w:pPr>
      <w:r w:rsidRPr="00703634">
        <w:rPr>
          <w:rFonts w:asciiTheme="majorHAnsi" w:hAnsiTheme="majorHAnsi" w:cstheme="majorHAnsi"/>
          <w:color w:val="000000"/>
          <w:sz w:val="26"/>
          <w:szCs w:val="26"/>
          <w:lang w:val="pt-BR"/>
        </w:rPr>
        <w:lastRenderedPageBreak/>
        <w:t xml:space="preserve">Một chất điểm dao động điều hoà theo phương trình </w:t>
      </w:r>
      <w:r w:rsidRPr="00703634">
        <w:rPr>
          <w:rFonts w:asciiTheme="majorHAnsi" w:hAnsiTheme="majorHAnsi" w:cstheme="majorHAnsi"/>
          <w:color w:val="000000"/>
          <w:position w:val="-24"/>
          <w:sz w:val="26"/>
          <w:szCs w:val="26"/>
        </w:rPr>
        <w:object w:dxaOrig="2120" w:dyaOrig="620">
          <v:shape id="_x0000_i1027" type="#_x0000_t75" style="width:105pt;height:30.75pt" o:ole="">
            <v:imagedata r:id="rId160" o:title=""/>
          </v:shape>
          <o:OLEObject Type="Embed" ProgID="Equation.DSMT4" ShapeID="_x0000_i1027" DrawAspect="Content" ObjectID="_1508049699" r:id="rId161"/>
        </w:object>
      </w:r>
      <w:r w:rsidRPr="00703634">
        <w:rPr>
          <w:rFonts w:asciiTheme="majorHAnsi" w:hAnsiTheme="majorHAnsi" w:cstheme="majorHAnsi"/>
          <w:sz w:val="26"/>
          <w:szCs w:val="26"/>
          <w:lang w:val="pt-BR"/>
        </w:rPr>
        <w:t xml:space="preserve">. Chất điểm đi qua vị trí có li độ </w:t>
      </w:r>
      <w:r w:rsidRPr="00703634">
        <w:rPr>
          <w:rFonts w:asciiTheme="majorHAnsi" w:hAnsiTheme="majorHAnsi" w:cstheme="majorHAnsi"/>
          <w:position w:val="-24"/>
          <w:sz w:val="26"/>
          <w:szCs w:val="26"/>
        </w:rPr>
        <w:object w:dxaOrig="639" w:dyaOrig="620">
          <v:shape id="_x0000_i1028" type="#_x0000_t75" style="width:32.25pt;height:30.75pt" o:ole="">
            <v:imagedata r:id="rId162" o:title=""/>
          </v:shape>
          <o:OLEObject Type="Embed" ProgID="Equation.DSMT4" ShapeID="_x0000_i1028" DrawAspect="Content" ObjectID="_1508049700" r:id="rId163"/>
        </w:object>
      </w:r>
      <w:r w:rsidRPr="00703634">
        <w:rPr>
          <w:rFonts w:asciiTheme="majorHAnsi" w:hAnsiTheme="majorHAnsi" w:cstheme="majorHAnsi"/>
          <w:sz w:val="26"/>
          <w:szCs w:val="26"/>
          <w:lang w:val="pt-BR"/>
        </w:rPr>
        <w:t>lần thứ hai kể từ lúc bắt đầu dao động vào thời điểm:</w:t>
      </w:r>
    </w:p>
    <w:p w:rsidR="00703634" w:rsidRPr="00703634" w:rsidRDefault="00703634" w:rsidP="00703634">
      <w:pPr>
        <w:tabs>
          <w:tab w:val="left" w:pos="284"/>
          <w:tab w:val="left" w:pos="2880"/>
          <w:tab w:val="left" w:pos="5400"/>
          <w:tab w:val="left" w:pos="7920"/>
        </w:tabs>
        <w:jc w:val="both"/>
        <w:rPr>
          <w:rFonts w:asciiTheme="majorHAnsi" w:hAnsiTheme="majorHAnsi" w:cstheme="majorHAnsi"/>
          <w:color w:val="000000"/>
          <w:sz w:val="26"/>
          <w:szCs w:val="26"/>
        </w:rPr>
      </w:pPr>
      <w:r w:rsidRPr="00703634">
        <w:rPr>
          <w:rFonts w:asciiTheme="majorHAnsi" w:hAnsiTheme="majorHAnsi" w:cstheme="majorHAnsi"/>
          <w:bCs/>
          <w:color w:val="000000"/>
          <w:sz w:val="26"/>
          <w:szCs w:val="26"/>
          <w:lang w:val="pt-BR"/>
        </w:rPr>
        <w:tab/>
      </w:r>
      <w:proofErr w:type="gramStart"/>
      <w:r w:rsidRPr="00703634">
        <w:rPr>
          <w:rFonts w:asciiTheme="majorHAnsi" w:hAnsiTheme="majorHAnsi" w:cstheme="majorHAnsi"/>
          <w:bCs/>
          <w:color w:val="000000"/>
          <w:sz w:val="26"/>
          <w:szCs w:val="26"/>
        </w:rPr>
        <w:t>A.</w:t>
      </w:r>
      <w:r w:rsidRPr="00703634">
        <w:rPr>
          <w:rFonts w:asciiTheme="majorHAnsi" w:hAnsiTheme="majorHAnsi" w:cstheme="majorHAnsi"/>
          <w:color w:val="0000FF"/>
          <w:sz w:val="26"/>
          <w:szCs w:val="26"/>
        </w:rPr>
        <w:t xml:space="preserve"> </w:t>
      </w:r>
      <w:r w:rsidRPr="00703634">
        <w:rPr>
          <w:rFonts w:asciiTheme="majorHAnsi" w:hAnsiTheme="majorHAnsi" w:cstheme="majorHAnsi"/>
          <w:color w:val="000000"/>
          <w:sz w:val="26"/>
          <w:szCs w:val="26"/>
        </w:rPr>
        <w:t xml:space="preserve"> 3</w:t>
      </w:r>
      <w:proofErr w:type="gramEnd"/>
      <w:r w:rsidRPr="00703634">
        <w:rPr>
          <w:rFonts w:asciiTheme="majorHAnsi" w:hAnsiTheme="majorHAnsi" w:cstheme="majorHAnsi"/>
          <w:color w:val="000000"/>
          <w:sz w:val="26"/>
          <w:szCs w:val="26"/>
        </w:rPr>
        <w:t xml:space="preserve"> s</w:t>
      </w:r>
      <w:r w:rsidRPr="00703634">
        <w:rPr>
          <w:rFonts w:asciiTheme="majorHAnsi" w:hAnsiTheme="majorHAnsi" w:cstheme="majorHAnsi"/>
          <w:color w:val="000000"/>
          <w:sz w:val="26"/>
          <w:szCs w:val="26"/>
        </w:rPr>
        <w:tab/>
      </w:r>
      <w:r w:rsidRPr="00703634">
        <w:rPr>
          <w:rFonts w:asciiTheme="majorHAnsi" w:hAnsiTheme="majorHAnsi" w:cstheme="majorHAnsi"/>
          <w:bCs/>
          <w:color w:val="000000"/>
          <w:sz w:val="26"/>
          <w:szCs w:val="26"/>
        </w:rPr>
        <w:t>B.</w:t>
      </w:r>
      <w:r w:rsidRPr="00703634">
        <w:rPr>
          <w:rFonts w:asciiTheme="majorHAnsi" w:hAnsiTheme="majorHAnsi" w:cstheme="majorHAnsi"/>
          <w:color w:val="0000FF"/>
          <w:sz w:val="26"/>
          <w:szCs w:val="26"/>
        </w:rPr>
        <w:t xml:space="preserve"> </w:t>
      </w:r>
      <w:r w:rsidRPr="00703634">
        <w:rPr>
          <w:rFonts w:asciiTheme="majorHAnsi" w:hAnsiTheme="majorHAnsi" w:cstheme="majorHAnsi"/>
          <w:color w:val="000000"/>
          <w:sz w:val="26"/>
          <w:szCs w:val="26"/>
        </w:rPr>
        <w:t xml:space="preserve"> </w:t>
      </w:r>
      <w:proofErr w:type="gramStart"/>
      <w:r w:rsidRPr="00703634">
        <w:rPr>
          <w:rFonts w:asciiTheme="majorHAnsi" w:hAnsiTheme="majorHAnsi" w:cstheme="majorHAnsi"/>
          <w:color w:val="000000"/>
          <w:sz w:val="26"/>
          <w:szCs w:val="26"/>
        </w:rPr>
        <w:t>1 s</w:t>
      </w:r>
      <w:r w:rsidRPr="00703634">
        <w:rPr>
          <w:rFonts w:asciiTheme="majorHAnsi" w:hAnsiTheme="majorHAnsi" w:cstheme="majorHAnsi"/>
          <w:color w:val="000000"/>
          <w:sz w:val="26"/>
          <w:szCs w:val="26"/>
        </w:rPr>
        <w:tab/>
        <w:t xml:space="preserve"> </w:t>
      </w:r>
      <w:r w:rsidRPr="00703634">
        <w:rPr>
          <w:rFonts w:asciiTheme="majorHAnsi" w:hAnsiTheme="majorHAnsi" w:cstheme="majorHAnsi"/>
          <w:bCs/>
          <w:color w:val="000000"/>
          <w:sz w:val="26"/>
          <w:szCs w:val="26"/>
        </w:rPr>
        <w:t>C.</w:t>
      </w:r>
      <w:proofErr w:type="gramEnd"/>
      <w:r w:rsidRPr="00703634">
        <w:rPr>
          <w:rFonts w:asciiTheme="majorHAnsi" w:hAnsiTheme="majorHAnsi" w:cstheme="majorHAnsi"/>
          <w:color w:val="FF0000"/>
          <w:sz w:val="26"/>
          <w:szCs w:val="26"/>
        </w:rPr>
        <w:t xml:space="preserve"> </w:t>
      </w:r>
      <w:r w:rsidRPr="00703634">
        <w:rPr>
          <w:rFonts w:asciiTheme="majorHAnsi" w:hAnsiTheme="majorHAnsi" w:cstheme="majorHAnsi"/>
          <w:color w:val="000000"/>
          <w:sz w:val="26"/>
          <w:szCs w:val="26"/>
        </w:rPr>
        <w:t xml:space="preserve"> </w:t>
      </w:r>
      <w:r w:rsidRPr="00703634">
        <w:rPr>
          <w:rFonts w:asciiTheme="majorHAnsi" w:hAnsiTheme="majorHAnsi" w:cstheme="majorHAnsi"/>
          <w:color w:val="000000"/>
          <w:position w:val="-24"/>
          <w:sz w:val="26"/>
          <w:szCs w:val="26"/>
        </w:rPr>
        <w:object w:dxaOrig="360" w:dyaOrig="620">
          <v:shape id="_x0000_i1029" type="#_x0000_t75" style="width:18.75pt;height:30.75pt" o:ole="">
            <v:imagedata r:id="rId164" o:title=""/>
          </v:shape>
          <o:OLEObject Type="Embed" ProgID="Equation.DSMT4" ShapeID="_x0000_i1029" DrawAspect="Content" ObjectID="_1508049701" r:id="rId165"/>
        </w:object>
      </w:r>
      <w:r w:rsidRPr="00703634">
        <w:rPr>
          <w:rFonts w:asciiTheme="majorHAnsi" w:hAnsiTheme="majorHAnsi" w:cstheme="majorHAnsi"/>
          <w:color w:val="000000"/>
          <w:sz w:val="26"/>
          <w:szCs w:val="26"/>
        </w:rPr>
        <w:tab/>
      </w:r>
      <w:r w:rsidRPr="00703634">
        <w:rPr>
          <w:rFonts w:asciiTheme="majorHAnsi" w:hAnsiTheme="majorHAnsi" w:cstheme="majorHAnsi"/>
          <w:bCs/>
          <w:color w:val="000000"/>
          <w:sz w:val="26"/>
          <w:szCs w:val="26"/>
        </w:rPr>
        <w:t>D.</w:t>
      </w:r>
      <w:r w:rsidRPr="00703634">
        <w:rPr>
          <w:rFonts w:asciiTheme="majorHAnsi" w:hAnsiTheme="majorHAnsi" w:cstheme="majorHAnsi"/>
          <w:color w:val="0000FF"/>
          <w:sz w:val="26"/>
          <w:szCs w:val="26"/>
        </w:rPr>
        <w:t xml:space="preserve"> </w:t>
      </w:r>
      <w:r w:rsidRPr="00703634">
        <w:rPr>
          <w:rFonts w:asciiTheme="majorHAnsi" w:hAnsiTheme="majorHAnsi" w:cstheme="majorHAnsi"/>
          <w:color w:val="000000"/>
          <w:sz w:val="26"/>
          <w:szCs w:val="26"/>
        </w:rPr>
        <w:t xml:space="preserve"> </w:t>
      </w:r>
      <w:r w:rsidRPr="00703634">
        <w:rPr>
          <w:rFonts w:asciiTheme="majorHAnsi" w:hAnsiTheme="majorHAnsi" w:cstheme="majorHAnsi"/>
          <w:color w:val="000000"/>
          <w:position w:val="-24"/>
          <w:sz w:val="26"/>
          <w:szCs w:val="26"/>
        </w:rPr>
        <w:object w:dxaOrig="360" w:dyaOrig="620">
          <v:shape id="_x0000_i1030" type="#_x0000_t75" style="width:18.75pt;height:30.75pt" o:ole="">
            <v:imagedata r:id="rId166" o:title=""/>
          </v:shape>
          <o:OLEObject Type="Embed" ProgID="Equation.DSMT4" ShapeID="_x0000_i1030" DrawAspect="Content" ObjectID="_1508049702" r:id="rId167"/>
        </w:object>
      </w:r>
    </w:p>
    <w:p w:rsidR="00703634" w:rsidRPr="00703634" w:rsidRDefault="00703634" w:rsidP="00703634">
      <w:pPr>
        <w:numPr>
          <w:ilvl w:val="0"/>
          <w:numId w:val="35"/>
        </w:numPr>
        <w:suppressAutoHyphens w:val="0"/>
        <w:spacing w:after="0" w:line="240" w:lineRule="auto"/>
        <w:jc w:val="both"/>
        <w:rPr>
          <w:rFonts w:asciiTheme="majorHAnsi" w:hAnsiTheme="majorHAnsi" w:cstheme="majorHAnsi"/>
          <w:sz w:val="26"/>
          <w:szCs w:val="26"/>
        </w:rPr>
      </w:pPr>
      <w:r w:rsidRPr="00703634">
        <w:rPr>
          <w:rStyle w:val="Bodytext"/>
          <w:rFonts w:asciiTheme="majorHAnsi" w:hAnsiTheme="majorHAnsi" w:cstheme="majorHAnsi"/>
          <w:color w:val="000000"/>
          <w:sz w:val="26"/>
          <w:szCs w:val="26"/>
          <w:lang w:eastAsia="vi-VN"/>
        </w:rPr>
        <w:t xml:space="preserve">Một vật nhỏ khối lượng m dao động điều hòa trên trục Ox theo phương </w:t>
      </w:r>
      <w:proofErr w:type="gramStart"/>
      <w:r w:rsidRPr="00703634">
        <w:rPr>
          <w:rStyle w:val="Bodytext"/>
          <w:rFonts w:asciiTheme="majorHAnsi" w:hAnsiTheme="majorHAnsi" w:cstheme="majorHAnsi"/>
          <w:color w:val="000000"/>
          <w:sz w:val="26"/>
          <w:szCs w:val="26"/>
          <w:lang w:eastAsia="vi-VN"/>
        </w:rPr>
        <w:t xml:space="preserve">trình </w:t>
      </w:r>
      <w:proofErr w:type="gramEnd"/>
      <w:r w:rsidRPr="00703634">
        <w:rPr>
          <w:rStyle w:val="Bodytext"/>
          <w:rFonts w:asciiTheme="majorHAnsi" w:hAnsiTheme="majorHAnsi" w:cstheme="majorHAnsi"/>
          <w:color w:val="000000"/>
          <w:position w:val="-6"/>
          <w:sz w:val="26"/>
          <w:szCs w:val="26"/>
          <w:lang w:eastAsia="vi-VN"/>
        </w:rPr>
        <w:object w:dxaOrig="1200" w:dyaOrig="279">
          <v:shape id="_x0000_i1031" type="#_x0000_t75" style="width:59.25pt;height:13.5pt" o:ole="">
            <v:imagedata r:id="rId168" o:title=""/>
          </v:shape>
          <o:OLEObject Type="Embed" ProgID="Equation.3" ShapeID="_x0000_i1031" DrawAspect="Content" ObjectID="_1508049703" r:id="rId169"/>
        </w:object>
      </w:r>
      <w:r w:rsidRPr="00703634">
        <w:rPr>
          <w:rStyle w:val="Bodytext"/>
          <w:rFonts w:asciiTheme="majorHAnsi" w:hAnsiTheme="majorHAnsi" w:cstheme="majorHAnsi"/>
          <w:color w:val="000000"/>
          <w:sz w:val="26"/>
          <w:szCs w:val="26"/>
          <w:lang w:val="vi-VN" w:eastAsia="vi-VN"/>
        </w:rPr>
        <w:t>. Đ</w:t>
      </w:r>
      <w:r w:rsidRPr="00703634">
        <w:rPr>
          <w:rStyle w:val="Bodytext"/>
          <w:rFonts w:asciiTheme="majorHAnsi" w:hAnsiTheme="majorHAnsi" w:cstheme="majorHAnsi"/>
          <w:color w:val="000000"/>
          <w:sz w:val="26"/>
          <w:szCs w:val="26"/>
          <w:lang w:eastAsia="vi-VN"/>
        </w:rPr>
        <w:t>ộng năng của vật tại thời điểm t là</w:t>
      </w:r>
    </w:p>
    <w:p w:rsidR="00703634" w:rsidRPr="00703634" w:rsidRDefault="00703634" w:rsidP="00703634">
      <w:pPr>
        <w:tabs>
          <w:tab w:val="left" w:pos="284"/>
          <w:tab w:val="left" w:pos="2880"/>
          <w:tab w:val="left" w:pos="5400"/>
          <w:tab w:val="left" w:pos="7920"/>
        </w:tabs>
        <w:jc w:val="both"/>
        <w:rPr>
          <w:rFonts w:asciiTheme="majorHAnsi" w:hAnsiTheme="majorHAnsi" w:cstheme="majorHAnsi"/>
          <w:sz w:val="26"/>
          <w:szCs w:val="26"/>
        </w:rPr>
      </w:pPr>
      <w:r w:rsidRPr="00703634">
        <w:rPr>
          <w:rStyle w:val="BodytextBold3"/>
          <w:rFonts w:asciiTheme="majorHAnsi" w:hAnsiTheme="majorHAnsi" w:cstheme="majorHAnsi"/>
          <w:b w:val="0"/>
          <w:color w:val="000000"/>
          <w:sz w:val="26"/>
          <w:szCs w:val="26"/>
          <w:lang w:eastAsia="vi-VN"/>
        </w:rPr>
        <w:tab/>
        <w:t xml:space="preserve">A. </w:t>
      </w:r>
      <w:r w:rsidRPr="00703634">
        <w:rPr>
          <w:rStyle w:val="BodytextBold3"/>
          <w:rFonts w:asciiTheme="majorHAnsi" w:hAnsiTheme="majorHAnsi" w:cstheme="majorHAnsi"/>
          <w:b w:val="0"/>
          <w:bCs w:val="0"/>
          <w:color w:val="000000"/>
          <w:position w:val="-24"/>
          <w:sz w:val="26"/>
          <w:szCs w:val="26"/>
          <w:lang w:eastAsia="vi-VN"/>
        </w:rPr>
        <w:object w:dxaOrig="2160" w:dyaOrig="620">
          <v:shape id="_x0000_i1032" type="#_x0000_t75" style="width:108.75pt;height:30.75pt" o:ole="">
            <v:imagedata r:id="rId170" o:title=""/>
          </v:shape>
          <o:OLEObject Type="Embed" ProgID="Equation.3" ShapeID="_x0000_i1032" DrawAspect="Content" ObjectID="_1508049704" r:id="rId171"/>
        </w:object>
      </w:r>
      <w:r w:rsidRPr="00703634">
        <w:rPr>
          <w:rStyle w:val="Bodytext"/>
          <w:rFonts w:asciiTheme="majorHAnsi" w:hAnsiTheme="majorHAnsi" w:cstheme="majorHAnsi"/>
          <w:color w:val="000000"/>
          <w:sz w:val="26"/>
          <w:szCs w:val="26"/>
          <w:lang w:eastAsia="vi-VN"/>
        </w:rPr>
        <w:tab/>
      </w:r>
      <w:r w:rsidRPr="00703634">
        <w:rPr>
          <w:rStyle w:val="Bodytext"/>
          <w:rFonts w:asciiTheme="majorHAnsi" w:hAnsiTheme="majorHAnsi" w:cstheme="majorHAnsi"/>
          <w:color w:val="000000"/>
          <w:sz w:val="26"/>
          <w:szCs w:val="26"/>
          <w:lang w:eastAsia="vi-VN"/>
        </w:rPr>
        <w:tab/>
      </w:r>
      <w:r w:rsidRPr="00703634">
        <w:rPr>
          <w:rStyle w:val="BodytextBold3"/>
          <w:rFonts w:asciiTheme="majorHAnsi" w:hAnsiTheme="majorHAnsi" w:cstheme="majorHAnsi"/>
          <w:b w:val="0"/>
          <w:color w:val="000000"/>
          <w:sz w:val="26"/>
          <w:szCs w:val="26"/>
          <w:lang w:eastAsia="vi-VN"/>
        </w:rPr>
        <w:t xml:space="preserve">B. </w:t>
      </w:r>
      <w:r w:rsidRPr="00703634">
        <w:rPr>
          <w:rStyle w:val="BodytextBold3"/>
          <w:rFonts w:asciiTheme="majorHAnsi" w:hAnsiTheme="majorHAnsi" w:cstheme="majorHAnsi"/>
          <w:b w:val="0"/>
          <w:color w:val="000000"/>
          <w:position w:val="-12"/>
          <w:sz w:val="26"/>
          <w:szCs w:val="26"/>
          <w:lang w:eastAsia="vi-VN"/>
        </w:rPr>
        <w:object w:dxaOrig="1939" w:dyaOrig="380">
          <v:shape id="_x0000_i1033" type="#_x0000_t75" style="width:96.75pt;height:18.75pt" o:ole="">
            <v:imagedata r:id="rId172" o:title=""/>
          </v:shape>
          <o:OLEObject Type="Embed" ProgID="Equation.3" ShapeID="_x0000_i1033" DrawAspect="Content" ObjectID="_1508049705" r:id="rId173"/>
        </w:object>
      </w:r>
    </w:p>
    <w:p w:rsidR="00703634" w:rsidRPr="00703634" w:rsidRDefault="00703634" w:rsidP="00703634">
      <w:pPr>
        <w:tabs>
          <w:tab w:val="left" w:pos="284"/>
          <w:tab w:val="left" w:pos="2880"/>
          <w:tab w:val="left" w:pos="5400"/>
          <w:tab w:val="left" w:pos="7920"/>
        </w:tabs>
        <w:jc w:val="both"/>
        <w:rPr>
          <w:rStyle w:val="Bodytext3"/>
          <w:rFonts w:asciiTheme="majorHAnsi" w:hAnsiTheme="majorHAnsi" w:cstheme="majorHAnsi"/>
          <w:b w:val="0"/>
          <w:color w:val="000000"/>
          <w:sz w:val="26"/>
          <w:szCs w:val="26"/>
          <w:lang w:eastAsia="vi-VN"/>
        </w:rPr>
      </w:pPr>
      <w:r w:rsidRPr="00703634">
        <w:rPr>
          <w:rStyle w:val="BodytextBold3"/>
          <w:rFonts w:asciiTheme="majorHAnsi" w:hAnsiTheme="majorHAnsi" w:cstheme="majorHAnsi"/>
          <w:b w:val="0"/>
          <w:color w:val="FF0000"/>
          <w:sz w:val="26"/>
          <w:szCs w:val="26"/>
          <w:lang w:eastAsia="vi-VN"/>
        </w:rPr>
        <w:tab/>
        <w:t xml:space="preserve">C. </w:t>
      </w:r>
      <w:r w:rsidRPr="00703634">
        <w:rPr>
          <w:rStyle w:val="BodytextBold3"/>
          <w:rFonts w:asciiTheme="majorHAnsi" w:hAnsiTheme="majorHAnsi" w:cstheme="majorHAnsi"/>
          <w:b w:val="0"/>
          <w:color w:val="FF0000"/>
          <w:position w:val="-24"/>
          <w:sz w:val="26"/>
          <w:szCs w:val="26"/>
          <w:lang w:eastAsia="vi-VN"/>
        </w:rPr>
        <w:object w:dxaOrig="2140" w:dyaOrig="620">
          <v:shape id="_x0000_i1034" type="#_x0000_t75" style="width:106.5pt;height:30.75pt" o:ole="">
            <v:imagedata r:id="rId174" o:title=""/>
          </v:shape>
          <o:OLEObject Type="Embed" ProgID="Equation.3" ShapeID="_x0000_i1034" DrawAspect="Content" ObjectID="_1508049706" r:id="rId175"/>
        </w:object>
      </w:r>
      <w:r w:rsidRPr="00703634">
        <w:rPr>
          <w:rStyle w:val="Bodytext"/>
          <w:rFonts w:asciiTheme="majorHAnsi" w:hAnsiTheme="majorHAnsi" w:cstheme="majorHAnsi"/>
          <w:color w:val="000000"/>
          <w:sz w:val="26"/>
          <w:szCs w:val="26"/>
          <w:lang w:eastAsia="vi-VN"/>
        </w:rPr>
        <w:tab/>
      </w:r>
      <w:r w:rsidRPr="00703634">
        <w:rPr>
          <w:rStyle w:val="Bodytext"/>
          <w:rFonts w:asciiTheme="majorHAnsi" w:hAnsiTheme="majorHAnsi" w:cstheme="majorHAnsi"/>
          <w:color w:val="000000"/>
          <w:sz w:val="26"/>
          <w:szCs w:val="26"/>
          <w:lang w:eastAsia="vi-VN"/>
        </w:rPr>
        <w:tab/>
      </w:r>
      <w:r w:rsidRPr="00703634">
        <w:rPr>
          <w:rStyle w:val="BodytextBold3"/>
          <w:rFonts w:asciiTheme="majorHAnsi" w:hAnsiTheme="majorHAnsi" w:cstheme="majorHAnsi"/>
          <w:b w:val="0"/>
          <w:color w:val="000000"/>
          <w:sz w:val="26"/>
          <w:szCs w:val="26"/>
          <w:lang w:eastAsia="vi-VN"/>
        </w:rPr>
        <w:t xml:space="preserve">D. </w:t>
      </w:r>
      <w:r w:rsidRPr="00703634">
        <w:rPr>
          <w:rStyle w:val="BodytextBold3"/>
          <w:rFonts w:asciiTheme="majorHAnsi" w:hAnsiTheme="majorHAnsi" w:cstheme="majorHAnsi"/>
          <w:b w:val="0"/>
          <w:bCs w:val="0"/>
          <w:color w:val="000000"/>
          <w:position w:val="-12"/>
          <w:sz w:val="26"/>
          <w:szCs w:val="26"/>
          <w:lang w:eastAsia="vi-VN"/>
        </w:rPr>
        <w:object w:dxaOrig="2060" w:dyaOrig="380">
          <v:shape id="_x0000_i1035" type="#_x0000_t75" style="width:102.75pt;height:18.75pt" o:ole="">
            <v:imagedata r:id="rId176" o:title=""/>
          </v:shape>
          <o:OLEObject Type="Embed" ProgID="Equation.3" ShapeID="_x0000_i1035" DrawAspect="Content" ObjectID="_1508049707" r:id="rId177"/>
        </w:object>
      </w:r>
    </w:p>
    <w:p w:rsidR="00703634" w:rsidRPr="00991E69" w:rsidRDefault="00703634" w:rsidP="00703634">
      <w:pPr>
        <w:numPr>
          <w:ilvl w:val="0"/>
          <w:numId w:val="35"/>
        </w:numPr>
        <w:suppressAutoHyphens w:val="0"/>
        <w:spacing w:after="0" w:line="240" w:lineRule="auto"/>
        <w:jc w:val="both"/>
        <w:rPr>
          <w:rStyle w:val="Bodytext"/>
          <w:rFonts w:asciiTheme="majorHAnsi" w:hAnsiTheme="majorHAnsi" w:cstheme="majorHAnsi"/>
          <w:color w:val="000000"/>
          <w:sz w:val="26"/>
          <w:szCs w:val="26"/>
          <w:lang w:val="vi-VN" w:eastAsia="vi-VN"/>
        </w:rPr>
      </w:pPr>
      <w:r w:rsidRPr="00703634">
        <w:rPr>
          <w:rStyle w:val="Bodytext"/>
          <w:rFonts w:asciiTheme="majorHAnsi" w:hAnsiTheme="majorHAnsi" w:cstheme="majorHAnsi"/>
          <w:color w:val="000000"/>
          <w:sz w:val="26"/>
          <w:szCs w:val="26"/>
          <w:lang w:val="vi-VN" w:eastAsia="vi-VN"/>
        </w:rPr>
        <w:t xml:space="preserve">Một chất điểm dao động điêu hoà trên trục Ox. </w:t>
      </w:r>
      <w:r w:rsidRPr="00991E69">
        <w:rPr>
          <w:rStyle w:val="Bodytext"/>
          <w:rFonts w:asciiTheme="majorHAnsi" w:hAnsiTheme="majorHAnsi" w:cstheme="majorHAnsi"/>
          <w:color w:val="000000"/>
          <w:sz w:val="26"/>
          <w:szCs w:val="26"/>
          <w:lang w:val="vi-VN" w:eastAsia="vi-VN"/>
        </w:rPr>
        <w:t xml:space="preserve">Khi đi từ vị trí biên vê vị trí cân bằng thì </w:t>
      </w:r>
    </w:p>
    <w:p w:rsidR="00703634" w:rsidRPr="00991E69" w:rsidRDefault="00703634" w:rsidP="00703634">
      <w:pPr>
        <w:tabs>
          <w:tab w:val="left" w:pos="284"/>
          <w:tab w:val="left" w:pos="2880"/>
          <w:tab w:val="left" w:pos="5400"/>
          <w:tab w:val="left" w:pos="7920"/>
        </w:tabs>
        <w:jc w:val="both"/>
        <w:rPr>
          <w:rFonts w:asciiTheme="majorHAnsi" w:hAnsiTheme="majorHAnsi" w:cstheme="majorHAnsi"/>
          <w:sz w:val="26"/>
          <w:szCs w:val="26"/>
          <w:lang w:val="vi-VN"/>
        </w:rPr>
      </w:pPr>
      <w:r w:rsidRPr="00991E69">
        <w:rPr>
          <w:rStyle w:val="Bodytext5"/>
          <w:rFonts w:asciiTheme="majorHAnsi" w:hAnsiTheme="majorHAnsi" w:cstheme="majorHAnsi"/>
          <w:color w:val="000000"/>
          <w:sz w:val="26"/>
          <w:szCs w:val="26"/>
          <w:lang w:val="vi-VN" w:eastAsia="vi-VN"/>
        </w:rPr>
        <w:tab/>
        <w:t xml:space="preserve">A. </w:t>
      </w:r>
      <w:r w:rsidRPr="00991E69">
        <w:rPr>
          <w:rStyle w:val="Bodytext"/>
          <w:rFonts w:asciiTheme="majorHAnsi" w:hAnsiTheme="majorHAnsi" w:cstheme="majorHAnsi"/>
          <w:color w:val="000000"/>
          <w:sz w:val="26"/>
          <w:szCs w:val="26"/>
          <w:lang w:val="vi-VN" w:eastAsia="vi-VN"/>
        </w:rPr>
        <w:t>động năng của chất điểm giảm.</w:t>
      </w:r>
      <w:r w:rsidRPr="00991E69">
        <w:rPr>
          <w:rStyle w:val="Bodytext"/>
          <w:rFonts w:asciiTheme="majorHAnsi" w:hAnsiTheme="majorHAnsi" w:cstheme="majorHAnsi"/>
          <w:color w:val="000000"/>
          <w:sz w:val="26"/>
          <w:szCs w:val="26"/>
          <w:lang w:val="vi-VN" w:eastAsia="vi-VN"/>
        </w:rPr>
        <w:tab/>
      </w:r>
      <w:r w:rsidRPr="00991E69">
        <w:rPr>
          <w:rStyle w:val="Bodytext5"/>
          <w:rFonts w:asciiTheme="majorHAnsi" w:hAnsiTheme="majorHAnsi" w:cstheme="majorHAnsi"/>
          <w:color w:val="000000"/>
          <w:sz w:val="26"/>
          <w:szCs w:val="26"/>
          <w:lang w:val="vi-VN" w:eastAsia="vi-VN"/>
        </w:rPr>
        <w:t xml:space="preserve">B. </w:t>
      </w:r>
      <w:r w:rsidRPr="00991E69">
        <w:rPr>
          <w:rStyle w:val="Bodytext"/>
          <w:rFonts w:asciiTheme="majorHAnsi" w:hAnsiTheme="majorHAnsi" w:cstheme="majorHAnsi"/>
          <w:color w:val="000000"/>
          <w:sz w:val="26"/>
          <w:szCs w:val="26"/>
          <w:lang w:val="vi-VN" w:eastAsia="vi-VN"/>
        </w:rPr>
        <w:t>độ lớn vận tốc của chất điểm giảm.</w:t>
      </w:r>
    </w:p>
    <w:p w:rsidR="00703634" w:rsidRPr="00991E69" w:rsidRDefault="00703634" w:rsidP="00703634">
      <w:pPr>
        <w:tabs>
          <w:tab w:val="left" w:pos="284"/>
          <w:tab w:val="left" w:pos="2880"/>
          <w:tab w:val="left" w:pos="5400"/>
          <w:tab w:val="left" w:pos="7920"/>
        </w:tabs>
        <w:jc w:val="both"/>
        <w:rPr>
          <w:rFonts w:asciiTheme="majorHAnsi" w:hAnsiTheme="majorHAnsi" w:cstheme="majorHAnsi"/>
          <w:color w:val="FF0000"/>
          <w:sz w:val="26"/>
          <w:szCs w:val="26"/>
          <w:lang w:val="vi-VN"/>
        </w:rPr>
      </w:pPr>
      <w:r w:rsidRPr="00991E69">
        <w:rPr>
          <w:rStyle w:val="Bodytext"/>
          <w:rFonts w:asciiTheme="majorHAnsi" w:hAnsiTheme="majorHAnsi" w:cstheme="majorHAnsi"/>
          <w:color w:val="000000"/>
          <w:sz w:val="26"/>
          <w:szCs w:val="26"/>
          <w:lang w:val="vi-VN" w:eastAsia="vi-VN"/>
        </w:rPr>
        <w:tab/>
        <w:t>C. độ lớn li độ của chất điểm tăng.</w:t>
      </w:r>
      <w:r w:rsidRPr="00991E69">
        <w:rPr>
          <w:rStyle w:val="Bodytext"/>
          <w:rFonts w:asciiTheme="majorHAnsi" w:hAnsiTheme="majorHAnsi" w:cstheme="majorHAnsi"/>
          <w:color w:val="000000"/>
          <w:sz w:val="26"/>
          <w:szCs w:val="26"/>
          <w:lang w:val="vi-VN" w:eastAsia="vi-VN"/>
        </w:rPr>
        <w:tab/>
      </w:r>
      <w:r w:rsidRPr="00991E69">
        <w:rPr>
          <w:rStyle w:val="Bodytext5"/>
          <w:rFonts w:asciiTheme="majorHAnsi" w:hAnsiTheme="majorHAnsi" w:cstheme="majorHAnsi"/>
          <w:color w:val="FF0000"/>
          <w:sz w:val="26"/>
          <w:szCs w:val="26"/>
          <w:lang w:val="vi-VN" w:eastAsia="vi-VN"/>
        </w:rPr>
        <w:t xml:space="preserve">D. </w:t>
      </w:r>
      <w:r w:rsidRPr="00991E69">
        <w:rPr>
          <w:rStyle w:val="Bodytext"/>
          <w:rFonts w:asciiTheme="majorHAnsi" w:hAnsiTheme="majorHAnsi" w:cstheme="majorHAnsi"/>
          <w:color w:val="FF0000"/>
          <w:sz w:val="26"/>
          <w:szCs w:val="26"/>
          <w:lang w:val="vi-VN" w:eastAsia="vi-VN"/>
        </w:rPr>
        <w:t>độ lớn gia tốc của chất điểm giảm.</w:t>
      </w:r>
    </w:p>
    <w:p w:rsidR="00703634" w:rsidRPr="00703634" w:rsidRDefault="00703634" w:rsidP="00703634">
      <w:pPr>
        <w:pStyle w:val="Body"/>
        <w:numPr>
          <w:ilvl w:val="0"/>
          <w:numId w:val="35"/>
        </w:numPr>
        <w:tabs>
          <w:tab w:val="left" w:pos="426"/>
        </w:tabs>
        <w:spacing w:before="60"/>
        <w:ind w:right="57"/>
        <w:jc w:val="both"/>
        <w:rPr>
          <w:rFonts w:asciiTheme="majorHAnsi" w:eastAsia="Meiryo" w:hAnsiTheme="majorHAnsi" w:cstheme="majorHAnsi"/>
          <w:color w:val="000000"/>
          <w:sz w:val="26"/>
          <w:szCs w:val="26"/>
        </w:rPr>
      </w:pPr>
      <w:r w:rsidRPr="00991E69">
        <w:rPr>
          <w:rFonts w:asciiTheme="majorHAnsi" w:eastAsia="Meiryo" w:hAnsiTheme="majorHAnsi" w:cstheme="majorHAnsi"/>
          <w:color w:val="000000"/>
          <w:spacing w:val="-5"/>
          <w:sz w:val="26"/>
          <w:szCs w:val="26"/>
          <w:lang w:val="vi-VN"/>
        </w:rPr>
        <w:t xml:space="preserve"> Mộ</w:t>
      </w:r>
      <w:r w:rsidRPr="00991E69">
        <w:rPr>
          <w:rFonts w:asciiTheme="majorHAnsi" w:eastAsia="Meiryo" w:hAnsiTheme="majorHAnsi" w:cstheme="majorHAnsi"/>
          <w:color w:val="000000"/>
          <w:sz w:val="26"/>
          <w:szCs w:val="26"/>
          <w:lang w:val="vi-VN"/>
        </w:rPr>
        <w:t>t</w:t>
      </w:r>
      <w:r w:rsidRPr="00991E69">
        <w:rPr>
          <w:rFonts w:asciiTheme="majorHAnsi" w:eastAsia="Meiryo" w:hAnsiTheme="majorHAnsi" w:cstheme="majorHAnsi"/>
          <w:color w:val="000000"/>
          <w:spacing w:val="8"/>
          <w:sz w:val="26"/>
          <w:szCs w:val="26"/>
          <w:lang w:val="vi-VN"/>
        </w:rPr>
        <w:t xml:space="preserve"> </w:t>
      </w:r>
      <w:r w:rsidRPr="00991E69">
        <w:rPr>
          <w:rFonts w:asciiTheme="majorHAnsi" w:eastAsia="Meiryo" w:hAnsiTheme="majorHAnsi" w:cstheme="majorHAnsi"/>
          <w:color w:val="000000"/>
          <w:spacing w:val="-5"/>
          <w:sz w:val="26"/>
          <w:szCs w:val="26"/>
          <w:lang w:val="vi-VN"/>
        </w:rPr>
        <w:t>v</w:t>
      </w:r>
      <w:r w:rsidRPr="00991E69">
        <w:rPr>
          <w:rFonts w:asciiTheme="majorHAnsi" w:eastAsia="Meiryo" w:hAnsiTheme="majorHAnsi" w:cstheme="majorHAnsi"/>
          <w:color w:val="000000"/>
          <w:spacing w:val="-4"/>
          <w:sz w:val="26"/>
          <w:szCs w:val="26"/>
          <w:lang w:val="vi-VN"/>
        </w:rPr>
        <w:t>ậ</w:t>
      </w:r>
      <w:r w:rsidRPr="00991E69">
        <w:rPr>
          <w:rFonts w:asciiTheme="majorHAnsi" w:eastAsia="Meiryo" w:hAnsiTheme="majorHAnsi" w:cstheme="majorHAnsi"/>
          <w:color w:val="000000"/>
          <w:sz w:val="26"/>
          <w:szCs w:val="26"/>
          <w:lang w:val="vi-VN"/>
        </w:rPr>
        <w:t>t</w:t>
      </w:r>
      <w:r w:rsidRPr="00991E69">
        <w:rPr>
          <w:rFonts w:asciiTheme="majorHAnsi" w:eastAsia="Meiryo" w:hAnsiTheme="majorHAnsi" w:cstheme="majorHAnsi"/>
          <w:color w:val="000000"/>
          <w:spacing w:val="7"/>
          <w:sz w:val="26"/>
          <w:szCs w:val="26"/>
          <w:lang w:val="vi-VN"/>
        </w:rPr>
        <w:t xml:space="preserve"> </w:t>
      </w:r>
      <w:r w:rsidRPr="00991E69">
        <w:rPr>
          <w:rFonts w:asciiTheme="majorHAnsi" w:eastAsia="Meiryo" w:hAnsiTheme="majorHAnsi" w:cstheme="majorHAnsi"/>
          <w:color w:val="000000"/>
          <w:spacing w:val="-3"/>
          <w:sz w:val="26"/>
          <w:szCs w:val="26"/>
          <w:lang w:val="vi-VN"/>
        </w:rPr>
        <w:t>n</w:t>
      </w:r>
      <w:r w:rsidRPr="00991E69">
        <w:rPr>
          <w:rFonts w:asciiTheme="majorHAnsi" w:eastAsia="Meiryo" w:hAnsiTheme="majorHAnsi" w:cstheme="majorHAnsi"/>
          <w:color w:val="000000"/>
          <w:spacing w:val="-5"/>
          <w:sz w:val="26"/>
          <w:szCs w:val="26"/>
          <w:lang w:val="vi-VN"/>
        </w:rPr>
        <w:t>h</w:t>
      </w:r>
      <w:r w:rsidRPr="00991E69">
        <w:rPr>
          <w:rFonts w:asciiTheme="majorHAnsi" w:eastAsia="Meiryo" w:hAnsiTheme="majorHAnsi" w:cstheme="majorHAnsi"/>
          <w:color w:val="000000"/>
          <w:sz w:val="26"/>
          <w:szCs w:val="26"/>
          <w:lang w:val="vi-VN"/>
        </w:rPr>
        <w:t>ỏ</w:t>
      </w:r>
      <w:r w:rsidRPr="00991E69">
        <w:rPr>
          <w:rFonts w:asciiTheme="majorHAnsi" w:eastAsia="Meiryo" w:hAnsiTheme="majorHAnsi" w:cstheme="majorHAnsi"/>
          <w:color w:val="000000"/>
          <w:spacing w:val="7"/>
          <w:sz w:val="26"/>
          <w:szCs w:val="26"/>
          <w:lang w:val="vi-VN"/>
        </w:rPr>
        <w:t xml:space="preserve"> </w:t>
      </w:r>
      <w:r w:rsidRPr="00991E69">
        <w:rPr>
          <w:rFonts w:asciiTheme="majorHAnsi" w:eastAsia="Meiryo" w:hAnsiTheme="majorHAnsi" w:cstheme="majorHAnsi"/>
          <w:color w:val="000000"/>
          <w:spacing w:val="-4"/>
          <w:sz w:val="26"/>
          <w:szCs w:val="26"/>
          <w:lang w:val="vi-VN"/>
        </w:rPr>
        <w:t>k</w:t>
      </w:r>
      <w:r w:rsidRPr="00991E69">
        <w:rPr>
          <w:rFonts w:asciiTheme="majorHAnsi" w:eastAsia="Meiryo" w:hAnsiTheme="majorHAnsi" w:cstheme="majorHAnsi"/>
          <w:color w:val="000000"/>
          <w:spacing w:val="-5"/>
          <w:sz w:val="26"/>
          <w:szCs w:val="26"/>
          <w:lang w:val="vi-VN"/>
        </w:rPr>
        <w:t>h</w:t>
      </w:r>
      <w:r w:rsidRPr="00991E69">
        <w:rPr>
          <w:rFonts w:asciiTheme="majorHAnsi" w:eastAsia="Meiryo" w:hAnsiTheme="majorHAnsi" w:cstheme="majorHAnsi"/>
          <w:color w:val="000000"/>
          <w:spacing w:val="-4"/>
          <w:sz w:val="26"/>
          <w:szCs w:val="26"/>
          <w:lang w:val="vi-VN"/>
        </w:rPr>
        <w:t>ố</w:t>
      </w:r>
      <w:r w:rsidRPr="00991E69">
        <w:rPr>
          <w:rFonts w:asciiTheme="majorHAnsi" w:eastAsia="Meiryo" w:hAnsiTheme="majorHAnsi" w:cstheme="majorHAnsi"/>
          <w:color w:val="000000"/>
          <w:sz w:val="26"/>
          <w:szCs w:val="26"/>
          <w:lang w:val="vi-VN"/>
        </w:rPr>
        <w:t>i</w:t>
      </w:r>
      <w:r w:rsidRPr="00991E69">
        <w:rPr>
          <w:rFonts w:asciiTheme="majorHAnsi" w:eastAsia="Meiryo" w:hAnsiTheme="majorHAnsi" w:cstheme="majorHAnsi"/>
          <w:color w:val="000000"/>
          <w:spacing w:val="7"/>
          <w:sz w:val="26"/>
          <w:szCs w:val="26"/>
          <w:lang w:val="vi-VN"/>
        </w:rPr>
        <w:t xml:space="preserve"> </w:t>
      </w:r>
      <w:r w:rsidRPr="00991E69">
        <w:rPr>
          <w:rFonts w:asciiTheme="majorHAnsi" w:eastAsia="Meiryo" w:hAnsiTheme="majorHAnsi" w:cstheme="majorHAnsi"/>
          <w:color w:val="000000"/>
          <w:spacing w:val="-3"/>
          <w:sz w:val="26"/>
          <w:szCs w:val="26"/>
          <w:lang w:val="vi-VN"/>
        </w:rPr>
        <w:t>l</w:t>
      </w:r>
      <w:r w:rsidRPr="00991E69">
        <w:rPr>
          <w:rFonts w:asciiTheme="majorHAnsi" w:eastAsia="Meiryo" w:hAnsiTheme="majorHAnsi" w:cstheme="majorHAnsi"/>
          <w:color w:val="000000"/>
          <w:spacing w:val="-4"/>
          <w:sz w:val="26"/>
          <w:szCs w:val="26"/>
          <w:lang w:val="vi-VN"/>
        </w:rPr>
        <w:t>ượn</w:t>
      </w:r>
      <w:r w:rsidRPr="00991E69">
        <w:rPr>
          <w:rFonts w:asciiTheme="majorHAnsi" w:eastAsia="Meiryo" w:hAnsiTheme="majorHAnsi" w:cstheme="majorHAnsi"/>
          <w:color w:val="000000"/>
          <w:sz w:val="26"/>
          <w:szCs w:val="26"/>
          <w:lang w:val="vi-VN"/>
        </w:rPr>
        <w:t>g</w:t>
      </w:r>
      <w:r w:rsidRPr="00991E69">
        <w:rPr>
          <w:rFonts w:asciiTheme="majorHAnsi" w:eastAsia="Meiryo" w:hAnsiTheme="majorHAnsi" w:cstheme="majorHAnsi"/>
          <w:color w:val="000000"/>
          <w:spacing w:val="4"/>
          <w:sz w:val="26"/>
          <w:szCs w:val="26"/>
          <w:lang w:val="vi-VN"/>
        </w:rPr>
        <w:t xml:space="preserve"> </w:t>
      </w:r>
      <w:smartTag w:uri="urn:schemas-microsoft-com:office:smarttags" w:element="metricconverter">
        <w:smartTagPr>
          <w:attr w:name="ProductID" w:val="100 g"/>
        </w:smartTagPr>
        <w:r w:rsidRPr="00991E69">
          <w:rPr>
            <w:rFonts w:asciiTheme="majorHAnsi" w:eastAsia="Meiryo" w:hAnsiTheme="majorHAnsi" w:cstheme="majorHAnsi"/>
            <w:color w:val="000000"/>
            <w:spacing w:val="-4"/>
            <w:sz w:val="26"/>
            <w:szCs w:val="26"/>
            <w:lang w:val="vi-VN"/>
          </w:rPr>
          <w:t>10</w:t>
        </w:r>
        <w:r w:rsidRPr="00991E69">
          <w:rPr>
            <w:rFonts w:asciiTheme="majorHAnsi" w:eastAsia="Meiryo" w:hAnsiTheme="majorHAnsi" w:cstheme="majorHAnsi"/>
            <w:color w:val="000000"/>
            <w:sz w:val="26"/>
            <w:szCs w:val="26"/>
            <w:lang w:val="vi-VN"/>
          </w:rPr>
          <w:t>0</w:t>
        </w:r>
        <w:r w:rsidRPr="00991E69">
          <w:rPr>
            <w:rFonts w:asciiTheme="majorHAnsi" w:eastAsia="Meiryo" w:hAnsiTheme="majorHAnsi" w:cstheme="majorHAnsi"/>
            <w:color w:val="000000"/>
            <w:spacing w:val="7"/>
            <w:sz w:val="26"/>
            <w:szCs w:val="26"/>
            <w:lang w:val="vi-VN"/>
          </w:rPr>
          <w:t xml:space="preserve"> </w:t>
        </w:r>
        <w:r w:rsidRPr="00991E69">
          <w:rPr>
            <w:rFonts w:asciiTheme="majorHAnsi" w:eastAsia="Meiryo" w:hAnsiTheme="majorHAnsi" w:cstheme="majorHAnsi"/>
            <w:color w:val="000000"/>
            <w:sz w:val="26"/>
            <w:szCs w:val="26"/>
            <w:lang w:val="vi-VN"/>
          </w:rPr>
          <w:t>g</w:t>
        </w:r>
      </w:smartTag>
      <w:r w:rsidRPr="00991E69">
        <w:rPr>
          <w:rFonts w:asciiTheme="majorHAnsi" w:eastAsia="Meiryo" w:hAnsiTheme="majorHAnsi" w:cstheme="majorHAnsi"/>
          <w:color w:val="000000"/>
          <w:spacing w:val="7"/>
          <w:sz w:val="26"/>
          <w:szCs w:val="26"/>
          <w:lang w:val="vi-VN"/>
        </w:rPr>
        <w:t xml:space="preserve"> </w:t>
      </w:r>
      <w:r w:rsidRPr="00991E69">
        <w:rPr>
          <w:rFonts w:asciiTheme="majorHAnsi" w:eastAsia="Meiryo" w:hAnsiTheme="majorHAnsi" w:cstheme="majorHAnsi"/>
          <w:color w:val="000000"/>
          <w:spacing w:val="-4"/>
          <w:sz w:val="26"/>
          <w:szCs w:val="26"/>
          <w:lang w:val="vi-VN"/>
        </w:rPr>
        <w:t>da</w:t>
      </w:r>
      <w:r w:rsidRPr="00991E69">
        <w:rPr>
          <w:rFonts w:asciiTheme="majorHAnsi" w:eastAsia="Meiryo" w:hAnsiTheme="majorHAnsi" w:cstheme="majorHAnsi"/>
          <w:color w:val="000000"/>
          <w:sz w:val="26"/>
          <w:szCs w:val="26"/>
          <w:lang w:val="vi-VN"/>
        </w:rPr>
        <w:t>o</w:t>
      </w:r>
      <w:r w:rsidRPr="00991E69">
        <w:rPr>
          <w:rFonts w:asciiTheme="majorHAnsi" w:eastAsia="Meiryo" w:hAnsiTheme="majorHAnsi" w:cstheme="majorHAnsi"/>
          <w:color w:val="000000"/>
          <w:spacing w:val="4"/>
          <w:sz w:val="26"/>
          <w:szCs w:val="26"/>
          <w:lang w:val="vi-VN"/>
        </w:rPr>
        <w:t xml:space="preserve"> </w:t>
      </w:r>
      <w:r w:rsidRPr="00991E69">
        <w:rPr>
          <w:rFonts w:asciiTheme="majorHAnsi" w:eastAsia="Meiryo" w:hAnsiTheme="majorHAnsi" w:cstheme="majorHAnsi"/>
          <w:color w:val="000000"/>
          <w:spacing w:val="-5"/>
          <w:sz w:val="26"/>
          <w:szCs w:val="26"/>
          <w:lang w:val="vi-VN"/>
        </w:rPr>
        <w:t>đ</w:t>
      </w:r>
      <w:r w:rsidRPr="00991E69">
        <w:rPr>
          <w:rFonts w:asciiTheme="majorHAnsi" w:eastAsia="Meiryo" w:hAnsiTheme="majorHAnsi" w:cstheme="majorHAnsi"/>
          <w:color w:val="000000"/>
          <w:spacing w:val="-4"/>
          <w:sz w:val="26"/>
          <w:szCs w:val="26"/>
          <w:lang w:val="vi-VN"/>
        </w:rPr>
        <w:t>ộn</w:t>
      </w:r>
      <w:r w:rsidRPr="00991E69">
        <w:rPr>
          <w:rFonts w:asciiTheme="majorHAnsi" w:eastAsia="Meiryo" w:hAnsiTheme="majorHAnsi" w:cstheme="majorHAnsi"/>
          <w:color w:val="000000"/>
          <w:sz w:val="26"/>
          <w:szCs w:val="26"/>
          <w:lang w:val="vi-VN"/>
        </w:rPr>
        <w:t>g</w:t>
      </w:r>
      <w:r w:rsidRPr="00991E69">
        <w:rPr>
          <w:rFonts w:asciiTheme="majorHAnsi" w:eastAsia="Meiryo" w:hAnsiTheme="majorHAnsi" w:cstheme="majorHAnsi"/>
          <w:color w:val="000000"/>
          <w:spacing w:val="6"/>
          <w:sz w:val="26"/>
          <w:szCs w:val="26"/>
          <w:lang w:val="vi-VN"/>
        </w:rPr>
        <w:t xml:space="preserve"> </w:t>
      </w:r>
      <w:r w:rsidRPr="00991E69">
        <w:rPr>
          <w:rFonts w:asciiTheme="majorHAnsi" w:eastAsia="Meiryo" w:hAnsiTheme="majorHAnsi" w:cstheme="majorHAnsi"/>
          <w:color w:val="000000"/>
          <w:spacing w:val="-4"/>
          <w:sz w:val="26"/>
          <w:szCs w:val="26"/>
          <w:lang w:val="vi-VN"/>
        </w:rPr>
        <w:t>the</w:t>
      </w:r>
      <w:r w:rsidRPr="00991E69">
        <w:rPr>
          <w:rFonts w:asciiTheme="majorHAnsi" w:eastAsia="Meiryo" w:hAnsiTheme="majorHAnsi" w:cstheme="majorHAnsi"/>
          <w:color w:val="000000"/>
          <w:sz w:val="26"/>
          <w:szCs w:val="26"/>
          <w:lang w:val="vi-VN"/>
        </w:rPr>
        <w:t>o</w:t>
      </w:r>
      <w:r w:rsidRPr="00991E69">
        <w:rPr>
          <w:rFonts w:asciiTheme="majorHAnsi" w:eastAsia="Meiryo" w:hAnsiTheme="majorHAnsi" w:cstheme="majorHAnsi"/>
          <w:color w:val="000000"/>
          <w:spacing w:val="3"/>
          <w:sz w:val="26"/>
          <w:szCs w:val="26"/>
          <w:lang w:val="vi-VN"/>
        </w:rPr>
        <w:t xml:space="preserve"> </w:t>
      </w:r>
      <w:r w:rsidRPr="00991E69">
        <w:rPr>
          <w:rFonts w:asciiTheme="majorHAnsi" w:eastAsia="Meiryo" w:hAnsiTheme="majorHAnsi" w:cstheme="majorHAnsi"/>
          <w:color w:val="000000"/>
          <w:spacing w:val="-4"/>
          <w:sz w:val="26"/>
          <w:szCs w:val="26"/>
          <w:lang w:val="vi-VN"/>
        </w:rPr>
        <w:t>p</w:t>
      </w:r>
      <w:r w:rsidRPr="00991E69">
        <w:rPr>
          <w:rFonts w:asciiTheme="majorHAnsi" w:eastAsia="Meiryo" w:hAnsiTheme="majorHAnsi" w:cstheme="majorHAnsi"/>
          <w:color w:val="000000"/>
          <w:spacing w:val="-3"/>
          <w:sz w:val="26"/>
          <w:szCs w:val="26"/>
          <w:lang w:val="vi-VN"/>
        </w:rPr>
        <w:t>h</w:t>
      </w:r>
      <w:r w:rsidRPr="00991E69">
        <w:rPr>
          <w:rFonts w:asciiTheme="majorHAnsi" w:eastAsia="Meiryo" w:hAnsiTheme="majorHAnsi" w:cstheme="majorHAnsi"/>
          <w:color w:val="000000"/>
          <w:spacing w:val="-4"/>
          <w:sz w:val="26"/>
          <w:szCs w:val="26"/>
          <w:lang w:val="vi-VN"/>
        </w:rPr>
        <w:t>ươn</w:t>
      </w:r>
      <w:r w:rsidRPr="00991E69">
        <w:rPr>
          <w:rFonts w:asciiTheme="majorHAnsi" w:eastAsia="Meiryo" w:hAnsiTheme="majorHAnsi" w:cstheme="majorHAnsi"/>
          <w:color w:val="000000"/>
          <w:sz w:val="26"/>
          <w:szCs w:val="26"/>
          <w:lang w:val="vi-VN"/>
        </w:rPr>
        <w:t>g</w:t>
      </w:r>
      <w:r w:rsidRPr="00991E69">
        <w:rPr>
          <w:rFonts w:asciiTheme="majorHAnsi" w:eastAsia="Meiryo" w:hAnsiTheme="majorHAnsi" w:cstheme="majorHAnsi"/>
          <w:color w:val="000000"/>
          <w:spacing w:val="5"/>
          <w:sz w:val="26"/>
          <w:szCs w:val="26"/>
          <w:lang w:val="vi-VN"/>
        </w:rPr>
        <w:t xml:space="preserve"> </w:t>
      </w:r>
      <w:r w:rsidRPr="00991E69">
        <w:rPr>
          <w:rFonts w:asciiTheme="majorHAnsi" w:eastAsia="Meiryo" w:hAnsiTheme="majorHAnsi" w:cstheme="majorHAnsi"/>
          <w:color w:val="000000"/>
          <w:spacing w:val="-4"/>
          <w:sz w:val="26"/>
          <w:szCs w:val="26"/>
          <w:lang w:val="vi-VN"/>
        </w:rPr>
        <w:t>trìn</w:t>
      </w:r>
      <w:r w:rsidRPr="00991E69">
        <w:rPr>
          <w:rFonts w:asciiTheme="majorHAnsi" w:eastAsia="Meiryo" w:hAnsiTheme="majorHAnsi" w:cstheme="majorHAnsi"/>
          <w:color w:val="000000"/>
          <w:sz w:val="26"/>
          <w:szCs w:val="26"/>
          <w:lang w:val="vi-VN"/>
        </w:rPr>
        <w:t>h</w:t>
      </w:r>
      <w:r w:rsidRPr="00991E69">
        <w:rPr>
          <w:rFonts w:asciiTheme="majorHAnsi" w:eastAsia="Meiryo" w:hAnsiTheme="majorHAnsi" w:cstheme="majorHAnsi"/>
          <w:color w:val="000000"/>
          <w:spacing w:val="3"/>
          <w:sz w:val="26"/>
          <w:szCs w:val="26"/>
          <w:lang w:val="vi-VN"/>
        </w:rPr>
        <w:t xml:space="preserve"> </w:t>
      </w:r>
      <w:r w:rsidRPr="00991E69">
        <w:rPr>
          <w:rFonts w:asciiTheme="majorHAnsi" w:eastAsia="Meiryo" w:hAnsiTheme="majorHAnsi" w:cstheme="majorHAnsi"/>
          <w:color w:val="000000"/>
          <w:sz w:val="26"/>
          <w:szCs w:val="26"/>
          <w:lang w:val="vi-VN"/>
        </w:rPr>
        <w:t>x</w:t>
      </w:r>
      <w:r w:rsidRPr="00991E69">
        <w:rPr>
          <w:rFonts w:asciiTheme="majorHAnsi" w:eastAsia="Meiryo" w:hAnsiTheme="majorHAnsi" w:cstheme="majorHAnsi"/>
          <w:color w:val="000000"/>
          <w:spacing w:val="7"/>
          <w:sz w:val="26"/>
          <w:szCs w:val="26"/>
          <w:lang w:val="vi-VN"/>
        </w:rPr>
        <w:t xml:space="preserve"> </w:t>
      </w:r>
      <w:r w:rsidRPr="00991E69">
        <w:rPr>
          <w:rFonts w:asciiTheme="majorHAnsi" w:eastAsia="Meiryo" w:hAnsiTheme="majorHAnsi" w:cstheme="majorHAnsi"/>
          <w:color w:val="000000"/>
          <w:sz w:val="26"/>
          <w:szCs w:val="26"/>
          <w:lang w:val="vi-VN"/>
        </w:rPr>
        <w:t>=</w:t>
      </w:r>
      <w:r w:rsidRPr="00991E69">
        <w:rPr>
          <w:rFonts w:asciiTheme="majorHAnsi" w:eastAsia="Meiryo" w:hAnsiTheme="majorHAnsi" w:cstheme="majorHAnsi"/>
          <w:color w:val="000000"/>
          <w:spacing w:val="6"/>
          <w:sz w:val="26"/>
          <w:szCs w:val="26"/>
          <w:lang w:val="vi-VN"/>
        </w:rPr>
        <w:t xml:space="preserve"> </w:t>
      </w:r>
      <w:r w:rsidRPr="00991E69">
        <w:rPr>
          <w:rFonts w:asciiTheme="majorHAnsi" w:eastAsia="Meiryo" w:hAnsiTheme="majorHAnsi" w:cstheme="majorHAnsi"/>
          <w:color w:val="000000"/>
          <w:spacing w:val="-4"/>
          <w:sz w:val="26"/>
          <w:szCs w:val="26"/>
          <w:lang w:val="vi-VN"/>
        </w:rPr>
        <w:t>8cos10</w:t>
      </w:r>
      <w:r w:rsidRPr="00991E69">
        <w:rPr>
          <w:rFonts w:asciiTheme="majorHAnsi" w:eastAsia="Meiryo" w:hAnsiTheme="majorHAnsi" w:cstheme="majorHAnsi"/>
          <w:color w:val="000000"/>
          <w:sz w:val="26"/>
          <w:szCs w:val="26"/>
          <w:lang w:val="vi-VN"/>
        </w:rPr>
        <w:t xml:space="preserve">t </w:t>
      </w:r>
      <w:r w:rsidRPr="00991E69">
        <w:rPr>
          <w:rFonts w:asciiTheme="majorHAnsi" w:eastAsia="Meiryo" w:hAnsiTheme="majorHAnsi" w:cstheme="majorHAnsi"/>
          <w:color w:val="000000"/>
          <w:spacing w:val="-4"/>
          <w:sz w:val="26"/>
          <w:szCs w:val="26"/>
          <w:lang w:val="vi-VN"/>
        </w:rPr>
        <w:t>(</w:t>
      </w:r>
      <w:r w:rsidRPr="00991E69">
        <w:rPr>
          <w:rFonts w:asciiTheme="majorHAnsi" w:eastAsia="Meiryo" w:hAnsiTheme="majorHAnsi" w:cstheme="majorHAnsi"/>
          <w:color w:val="000000"/>
          <w:sz w:val="26"/>
          <w:szCs w:val="26"/>
          <w:lang w:val="vi-VN"/>
        </w:rPr>
        <w:t>x</w:t>
      </w:r>
      <w:r w:rsidRPr="00991E69">
        <w:rPr>
          <w:rFonts w:asciiTheme="majorHAnsi" w:eastAsia="Meiryo" w:hAnsiTheme="majorHAnsi" w:cstheme="majorHAnsi"/>
          <w:color w:val="000000"/>
          <w:spacing w:val="7"/>
          <w:sz w:val="26"/>
          <w:szCs w:val="26"/>
          <w:lang w:val="vi-VN"/>
        </w:rPr>
        <w:t xml:space="preserve"> </w:t>
      </w:r>
      <w:r w:rsidRPr="00991E69">
        <w:rPr>
          <w:rFonts w:asciiTheme="majorHAnsi" w:eastAsia="Meiryo" w:hAnsiTheme="majorHAnsi" w:cstheme="majorHAnsi"/>
          <w:color w:val="000000"/>
          <w:spacing w:val="-4"/>
          <w:sz w:val="26"/>
          <w:szCs w:val="26"/>
          <w:lang w:val="vi-VN"/>
        </w:rPr>
        <w:t>tín</w:t>
      </w:r>
      <w:r w:rsidRPr="00991E69">
        <w:rPr>
          <w:rFonts w:asciiTheme="majorHAnsi" w:eastAsia="Meiryo" w:hAnsiTheme="majorHAnsi" w:cstheme="majorHAnsi"/>
          <w:color w:val="000000"/>
          <w:sz w:val="26"/>
          <w:szCs w:val="26"/>
          <w:lang w:val="vi-VN"/>
        </w:rPr>
        <w:t>h</w:t>
      </w:r>
      <w:r w:rsidRPr="00991E69">
        <w:rPr>
          <w:rFonts w:asciiTheme="majorHAnsi" w:eastAsia="Meiryo" w:hAnsiTheme="majorHAnsi" w:cstheme="majorHAnsi"/>
          <w:color w:val="000000"/>
          <w:spacing w:val="4"/>
          <w:sz w:val="26"/>
          <w:szCs w:val="26"/>
          <w:lang w:val="vi-VN"/>
        </w:rPr>
        <w:t xml:space="preserve"> </w:t>
      </w:r>
      <w:r w:rsidRPr="00991E69">
        <w:rPr>
          <w:rFonts w:asciiTheme="majorHAnsi" w:eastAsia="Meiryo" w:hAnsiTheme="majorHAnsi" w:cstheme="majorHAnsi"/>
          <w:color w:val="000000"/>
          <w:spacing w:val="-4"/>
          <w:sz w:val="26"/>
          <w:szCs w:val="26"/>
          <w:lang w:val="vi-VN"/>
        </w:rPr>
        <w:t>b</w:t>
      </w:r>
      <w:r w:rsidRPr="00991E69">
        <w:rPr>
          <w:rFonts w:asciiTheme="majorHAnsi" w:eastAsia="Meiryo" w:hAnsiTheme="majorHAnsi" w:cstheme="majorHAnsi"/>
          <w:color w:val="000000"/>
          <w:spacing w:val="-3"/>
          <w:sz w:val="26"/>
          <w:szCs w:val="26"/>
          <w:lang w:val="vi-VN"/>
        </w:rPr>
        <w:t>ằ</w:t>
      </w:r>
      <w:r w:rsidRPr="00991E69">
        <w:rPr>
          <w:rFonts w:asciiTheme="majorHAnsi" w:eastAsia="Meiryo" w:hAnsiTheme="majorHAnsi" w:cstheme="majorHAnsi"/>
          <w:color w:val="000000"/>
          <w:spacing w:val="-4"/>
          <w:sz w:val="26"/>
          <w:szCs w:val="26"/>
          <w:lang w:val="vi-VN"/>
        </w:rPr>
        <w:t>n</w:t>
      </w:r>
      <w:r w:rsidRPr="00991E69">
        <w:rPr>
          <w:rFonts w:asciiTheme="majorHAnsi" w:eastAsia="Meiryo" w:hAnsiTheme="majorHAnsi" w:cstheme="majorHAnsi"/>
          <w:color w:val="000000"/>
          <w:sz w:val="26"/>
          <w:szCs w:val="26"/>
          <w:lang w:val="vi-VN"/>
        </w:rPr>
        <w:t>g</w:t>
      </w:r>
      <w:r w:rsidRPr="00991E69">
        <w:rPr>
          <w:rFonts w:asciiTheme="majorHAnsi" w:eastAsia="Meiryo" w:hAnsiTheme="majorHAnsi" w:cstheme="majorHAnsi"/>
          <w:color w:val="000000"/>
          <w:spacing w:val="6"/>
          <w:sz w:val="26"/>
          <w:szCs w:val="26"/>
          <w:lang w:val="vi-VN"/>
        </w:rPr>
        <w:t xml:space="preserve"> </w:t>
      </w:r>
      <w:r w:rsidRPr="00991E69">
        <w:rPr>
          <w:rFonts w:asciiTheme="majorHAnsi" w:eastAsia="Meiryo" w:hAnsiTheme="majorHAnsi" w:cstheme="majorHAnsi"/>
          <w:color w:val="000000"/>
          <w:spacing w:val="-4"/>
          <w:sz w:val="26"/>
          <w:szCs w:val="26"/>
          <w:lang w:val="vi-VN"/>
        </w:rPr>
        <w:t>c</w:t>
      </w:r>
      <w:r w:rsidRPr="00991E69">
        <w:rPr>
          <w:rFonts w:asciiTheme="majorHAnsi" w:eastAsia="Meiryo" w:hAnsiTheme="majorHAnsi" w:cstheme="majorHAnsi"/>
          <w:color w:val="000000"/>
          <w:spacing w:val="-5"/>
          <w:sz w:val="26"/>
          <w:szCs w:val="26"/>
          <w:lang w:val="vi-VN"/>
        </w:rPr>
        <w:t>m</w:t>
      </w:r>
      <w:r w:rsidRPr="00991E69">
        <w:rPr>
          <w:rFonts w:asciiTheme="majorHAnsi" w:eastAsia="Meiryo" w:hAnsiTheme="majorHAnsi" w:cstheme="majorHAnsi"/>
          <w:color w:val="000000"/>
          <w:sz w:val="26"/>
          <w:szCs w:val="26"/>
          <w:lang w:val="vi-VN"/>
        </w:rPr>
        <w:t>,</w:t>
      </w:r>
      <w:r w:rsidRPr="00991E69">
        <w:rPr>
          <w:rFonts w:asciiTheme="majorHAnsi" w:eastAsia="Meiryo" w:hAnsiTheme="majorHAnsi" w:cstheme="majorHAnsi"/>
          <w:color w:val="000000"/>
          <w:spacing w:val="5"/>
          <w:sz w:val="26"/>
          <w:szCs w:val="26"/>
          <w:lang w:val="vi-VN"/>
        </w:rPr>
        <w:t xml:space="preserve"> </w:t>
      </w:r>
      <w:r w:rsidRPr="00991E69">
        <w:rPr>
          <w:rFonts w:asciiTheme="majorHAnsi" w:eastAsia="Meiryo" w:hAnsiTheme="majorHAnsi" w:cstheme="majorHAnsi"/>
          <w:color w:val="000000"/>
          <w:sz w:val="26"/>
          <w:szCs w:val="26"/>
          <w:lang w:val="vi-VN"/>
        </w:rPr>
        <w:t>t</w:t>
      </w:r>
      <w:r w:rsidRPr="00991E69">
        <w:rPr>
          <w:rFonts w:asciiTheme="majorHAnsi" w:eastAsia="Meiryo" w:hAnsiTheme="majorHAnsi" w:cstheme="majorHAnsi"/>
          <w:color w:val="000000"/>
          <w:spacing w:val="7"/>
          <w:sz w:val="26"/>
          <w:szCs w:val="26"/>
          <w:lang w:val="vi-VN"/>
        </w:rPr>
        <w:t xml:space="preserve"> </w:t>
      </w:r>
      <w:r w:rsidRPr="00991E69">
        <w:rPr>
          <w:rFonts w:asciiTheme="majorHAnsi" w:eastAsia="Meiryo" w:hAnsiTheme="majorHAnsi" w:cstheme="majorHAnsi"/>
          <w:color w:val="000000"/>
          <w:spacing w:val="-4"/>
          <w:sz w:val="26"/>
          <w:szCs w:val="26"/>
          <w:lang w:val="vi-VN"/>
        </w:rPr>
        <w:t>tính b</w:t>
      </w:r>
      <w:r w:rsidRPr="00991E69">
        <w:rPr>
          <w:rFonts w:asciiTheme="majorHAnsi" w:eastAsia="Meiryo" w:hAnsiTheme="majorHAnsi" w:cstheme="majorHAnsi"/>
          <w:color w:val="000000"/>
          <w:spacing w:val="-3"/>
          <w:sz w:val="26"/>
          <w:szCs w:val="26"/>
          <w:lang w:val="vi-VN"/>
        </w:rPr>
        <w:t>ằ</w:t>
      </w:r>
      <w:r w:rsidRPr="00991E69">
        <w:rPr>
          <w:rFonts w:asciiTheme="majorHAnsi" w:eastAsia="Meiryo" w:hAnsiTheme="majorHAnsi" w:cstheme="majorHAnsi"/>
          <w:color w:val="000000"/>
          <w:spacing w:val="-4"/>
          <w:sz w:val="26"/>
          <w:szCs w:val="26"/>
          <w:lang w:val="vi-VN"/>
        </w:rPr>
        <w:t>n</w:t>
      </w:r>
      <w:r w:rsidRPr="00991E69">
        <w:rPr>
          <w:rFonts w:asciiTheme="majorHAnsi" w:eastAsia="Meiryo" w:hAnsiTheme="majorHAnsi" w:cstheme="majorHAnsi"/>
          <w:color w:val="000000"/>
          <w:sz w:val="26"/>
          <w:szCs w:val="26"/>
          <w:lang w:val="vi-VN"/>
        </w:rPr>
        <w:t>g</w:t>
      </w:r>
      <w:r w:rsidRPr="00991E69">
        <w:rPr>
          <w:rFonts w:asciiTheme="majorHAnsi" w:eastAsia="Meiryo" w:hAnsiTheme="majorHAnsi" w:cstheme="majorHAnsi"/>
          <w:color w:val="000000"/>
          <w:spacing w:val="-9"/>
          <w:sz w:val="26"/>
          <w:szCs w:val="26"/>
          <w:lang w:val="vi-VN"/>
        </w:rPr>
        <w:t xml:space="preserve"> </w:t>
      </w:r>
      <w:r w:rsidRPr="00991E69">
        <w:rPr>
          <w:rFonts w:asciiTheme="majorHAnsi" w:eastAsia="Meiryo" w:hAnsiTheme="majorHAnsi" w:cstheme="majorHAnsi"/>
          <w:color w:val="000000"/>
          <w:spacing w:val="-4"/>
          <w:sz w:val="26"/>
          <w:szCs w:val="26"/>
          <w:lang w:val="vi-VN"/>
        </w:rPr>
        <w:t>s</w:t>
      </w:r>
      <w:r w:rsidRPr="00991E69">
        <w:rPr>
          <w:rFonts w:asciiTheme="majorHAnsi" w:eastAsia="Meiryo" w:hAnsiTheme="majorHAnsi" w:cstheme="majorHAnsi"/>
          <w:color w:val="000000"/>
          <w:spacing w:val="-3"/>
          <w:sz w:val="26"/>
          <w:szCs w:val="26"/>
          <w:lang w:val="vi-VN"/>
        </w:rPr>
        <w:t>)</w:t>
      </w:r>
      <w:r w:rsidRPr="00991E69">
        <w:rPr>
          <w:rFonts w:asciiTheme="majorHAnsi" w:eastAsia="Meiryo" w:hAnsiTheme="majorHAnsi" w:cstheme="majorHAnsi"/>
          <w:color w:val="000000"/>
          <w:sz w:val="26"/>
          <w:szCs w:val="26"/>
          <w:lang w:val="vi-VN"/>
        </w:rPr>
        <w:t>.</w:t>
      </w:r>
      <w:r w:rsidRPr="00991E69">
        <w:rPr>
          <w:rFonts w:asciiTheme="majorHAnsi" w:eastAsia="Meiryo" w:hAnsiTheme="majorHAnsi" w:cstheme="majorHAnsi"/>
          <w:color w:val="000000"/>
          <w:spacing w:val="-8"/>
          <w:sz w:val="26"/>
          <w:szCs w:val="26"/>
          <w:lang w:val="vi-VN"/>
        </w:rPr>
        <w:t xml:space="preserve"> </w:t>
      </w:r>
      <w:r w:rsidRPr="00703634">
        <w:rPr>
          <w:rFonts w:asciiTheme="majorHAnsi" w:eastAsia="Meiryo" w:hAnsiTheme="majorHAnsi" w:cstheme="majorHAnsi"/>
          <w:color w:val="000000"/>
          <w:spacing w:val="-4"/>
          <w:sz w:val="26"/>
          <w:szCs w:val="26"/>
        </w:rPr>
        <w:t>Độn</w:t>
      </w:r>
      <w:r w:rsidRPr="00703634">
        <w:rPr>
          <w:rFonts w:asciiTheme="majorHAnsi" w:eastAsia="Meiryo" w:hAnsiTheme="majorHAnsi" w:cstheme="majorHAnsi"/>
          <w:color w:val="000000"/>
          <w:sz w:val="26"/>
          <w:szCs w:val="26"/>
        </w:rPr>
        <w:t>g</w:t>
      </w:r>
      <w:r w:rsidRPr="00703634">
        <w:rPr>
          <w:rFonts w:asciiTheme="majorHAnsi" w:eastAsia="Meiryo" w:hAnsiTheme="majorHAnsi" w:cstheme="majorHAnsi"/>
          <w:color w:val="000000"/>
          <w:spacing w:val="-8"/>
          <w:sz w:val="26"/>
          <w:szCs w:val="26"/>
        </w:rPr>
        <w:t xml:space="preserve"> </w:t>
      </w:r>
      <w:r w:rsidRPr="00703634">
        <w:rPr>
          <w:rFonts w:asciiTheme="majorHAnsi" w:eastAsia="Meiryo" w:hAnsiTheme="majorHAnsi" w:cstheme="majorHAnsi"/>
          <w:color w:val="000000"/>
          <w:spacing w:val="-5"/>
          <w:sz w:val="26"/>
          <w:szCs w:val="26"/>
        </w:rPr>
        <w:t>n</w:t>
      </w:r>
      <w:r w:rsidRPr="00703634">
        <w:rPr>
          <w:rFonts w:asciiTheme="majorHAnsi" w:eastAsia="Meiryo" w:hAnsiTheme="majorHAnsi" w:cstheme="majorHAnsi"/>
          <w:color w:val="000000"/>
          <w:spacing w:val="-3"/>
          <w:sz w:val="26"/>
          <w:szCs w:val="26"/>
        </w:rPr>
        <w:t>ă</w:t>
      </w:r>
      <w:r w:rsidRPr="00703634">
        <w:rPr>
          <w:rFonts w:asciiTheme="majorHAnsi" w:eastAsia="Meiryo" w:hAnsiTheme="majorHAnsi" w:cstheme="majorHAnsi"/>
          <w:color w:val="000000"/>
          <w:spacing w:val="-4"/>
          <w:sz w:val="26"/>
          <w:szCs w:val="26"/>
        </w:rPr>
        <w:t>n</w:t>
      </w:r>
      <w:r w:rsidRPr="00703634">
        <w:rPr>
          <w:rFonts w:asciiTheme="majorHAnsi" w:eastAsia="Meiryo" w:hAnsiTheme="majorHAnsi" w:cstheme="majorHAnsi"/>
          <w:color w:val="000000"/>
          <w:sz w:val="26"/>
          <w:szCs w:val="26"/>
        </w:rPr>
        <w:t>g</w:t>
      </w:r>
      <w:r w:rsidRPr="00703634">
        <w:rPr>
          <w:rFonts w:asciiTheme="majorHAnsi" w:eastAsia="Meiryo" w:hAnsiTheme="majorHAnsi" w:cstheme="majorHAnsi"/>
          <w:color w:val="000000"/>
          <w:spacing w:val="-9"/>
          <w:sz w:val="26"/>
          <w:szCs w:val="26"/>
        </w:rPr>
        <w:t xml:space="preserve"> </w:t>
      </w:r>
      <w:r w:rsidRPr="00703634">
        <w:rPr>
          <w:rFonts w:asciiTheme="majorHAnsi" w:eastAsia="Meiryo" w:hAnsiTheme="majorHAnsi" w:cstheme="majorHAnsi"/>
          <w:color w:val="000000"/>
          <w:spacing w:val="-4"/>
          <w:sz w:val="26"/>
          <w:szCs w:val="26"/>
        </w:rPr>
        <w:t>c</w:t>
      </w:r>
      <w:r w:rsidRPr="00703634">
        <w:rPr>
          <w:rFonts w:asciiTheme="majorHAnsi" w:eastAsia="Meiryo" w:hAnsiTheme="majorHAnsi" w:cstheme="majorHAnsi"/>
          <w:color w:val="000000"/>
          <w:spacing w:val="-5"/>
          <w:sz w:val="26"/>
          <w:szCs w:val="26"/>
        </w:rPr>
        <w:t>ự</w:t>
      </w:r>
      <w:r w:rsidRPr="00703634">
        <w:rPr>
          <w:rFonts w:asciiTheme="majorHAnsi" w:eastAsia="Meiryo" w:hAnsiTheme="majorHAnsi" w:cstheme="majorHAnsi"/>
          <w:color w:val="000000"/>
          <w:sz w:val="26"/>
          <w:szCs w:val="26"/>
        </w:rPr>
        <w:t>c</w:t>
      </w:r>
      <w:r w:rsidRPr="00703634">
        <w:rPr>
          <w:rFonts w:asciiTheme="majorHAnsi" w:eastAsia="Meiryo" w:hAnsiTheme="majorHAnsi" w:cstheme="majorHAnsi"/>
          <w:color w:val="000000"/>
          <w:spacing w:val="-10"/>
          <w:sz w:val="26"/>
          <w:szCs w:val="26"/>
        </w:rPr>
        <w:t xml:space="preserve"> </w:t>
      </w:r>
      <w:r w:rsidRPr="00703634">
        <w:rPr>
          <w:rFonts w:asciiTheme="majorHAnsi" w:eastAsia="Meiryo" w:hAnsiTheme="majorHAnsi" w:cstheme="majorHAnsi"/>
          <w:color w:val="000000"/>
          <w:spacing w:val="-5"/>
          <w:sz w:val="26"/>
          <w:szCs w:val="26"/>
        </w:rPr>
        <w:t>đ</w:t>
      </w:r>
      <w:r w:rsidRPr="00703634">
        <w:rPr>
          <w:rFonts w:asciiTheme="majorHAnsi" w:eastAsia="Meiryo" w:hAnsiTheme="majorHAnsi" w:cstheme="majorHAnsi"/>
          <w:color w:val="000000"/>
          <w:spacing w:val="-3"/>
          <w:sz w:val="26"/>
          <w:szCs w:val="26"/>
        </w:rPr>
        <w:t>ạ</w:t>
      </w:r>
      <w:r w:rsidRPr="00703634">
        <w:rPr>
          <w:rFonts w:asciiTheme="majorHAnsi" w:eastAsia="Meiryo" w:hAnsiTheme="majorHAnsi" w:cstheme="majorHAnsi"/>
          <w:color w:val="000000"/>
          <w:sz w:val="26"/>
          <w:szCs w:val="26"/>
        </w:rPr>
        <w:t>i</w:t>
      </w:r>
      <w:r w:rsidRPr="00703634">
        <w:rPr>
          <w:rFonts w:asciiTheme="majorHAnsi" w:eastAsia="Meiryo" w:hAnsiTheme="majorHAnsi" w:cstheme="majorHAnsi"/>
          <w:color w:val="000000"/>
          <w:spacing w:val="-11"/>
          <w:sz w:val="26"/>
          <w:szCs w:val="26"/>
        </w:rPr>
        <w:t xml:space="preserve"> </w:t>
      </w:r>
      <w:r w:rsidRPr="00703634">
        <w:rPr>
          <w:rFonts w:asciiTheme="majorHAnsi" w:eastAsia="Meiryo" w:hAnsiTheme="majorHAnsi" w:cstheme="majorHAnsi"/>
          <w:color w:val="000000"/>
          <w:spacing w:val="-5"/>
          <w:sz w:val="26"/>
          <w:szCs w:val="26"/>
        </w:rPr>
        <w:t>c</w:t>
      </w:r>
      <w:r w:rsidRPr="00703634">
        <w:rPr>
          <w:rFonts w:asciiTheme="majorHAnsi" w:eastAsia="Meiryo" w:hAnsiTheme="majorHAnsi" w:cstheme="majorHAnsi"/>
          <w:color w:val="000000"/>
          <w:spacing w:val="-4"/>
          <w:sz w:val="26"/>
          <w:szCs w:val="26"/>
        </w:rPr>
        <w:t>ủ</w:t>
      </w:r>
      <w:r w:rsidRPr="00703634">
        <w:rPr>
          <w:rFonts w:asciiTheme="majorHAnsi" w:eastAsia="Meiryo" w:hAnsiTheme="majorHAnsi" w:cstheme="majorHAnsi"/>
          <w:color w:val="000000"/>
          <w:sz w:val="26"/>
          <w:szCs w:val="26"/>
        </w:rPr>
        <w:t>a</w:t>
      </w:r>
      <w:r w:rsidRPr="00703634">
        <w:rPr>
          <w:rFonts w:asciiTheme="majorHAnsi" w:eastAsia="Meiryo" w:hAnsiTheme="majorHAnsi" w:cstheme="majorHAnsi"/>
          <w:color w:val="000000"/>
          <w:spacing w:val="-10"/>
          <w:sz w:val="26"/>
          <w:szCs w:val="26"/>
        </w:rPr>
        <w:t xml:space="preserve"> </w:t>
      </w:r>
      <w:r w:rsidRPr="00703634">
        <w:rPr>
          <w:rFonts w:asciiTheme="majorHAnsi" w:eastAsia="Meiryo" w:hAnsiTheme="majorHAnsi" w:cstheme="majorHAnsi"/>
          <w:color w:val="000000"/>
          <w:spacing w:val="-4"/>
          <w:sz w:val="26"/>
          <w:szCs w:val="26"/>
        </w:rPr>
        <w:t>vậ</w:t>
      </w:r>
      <w:r w:rsidRPr="00703634">
        <w:rPr>
          <w:rFonts w:asciiTheme="majorHAnsi" w:eastAsia="Meiryo" w:hAnsiTheme="majorHAnsi" w:cstheme="majorHAnsi"/>
          <w:color w:val="000000"/>
          <w:sz w:val="26"/>
          <w:szCs w:val="26"/>
        </w:rPr>
        <w:t>t</w:t>
      </w:r>
      <w:r w:rsidRPr="00703634">
        <w:rPr>
          <w:rFonts w:asciiTheme="majorHAnsi" w:eastAsia="Meiryo" w:hAnsiTheme="majorHAnsi" w:cstheme="majorHAnsi"/>
          <w:color w:val="000000"/>
          <w:spacing w:val="-10"/>
          <w:sz w:val="26"/>
          <w:szCs w:val="26"/>
        </w:rPr>
        <w:t xml:space="preserve"> </w:t>
      </w:r>
      <w:r w:rsidRPr="00703634">
        <w:rPr>
          <w:rFonts w:asciiTheme="majorHAnsi" w:eastAsia="Meiryo" w:hAnsiTheme="majorHAnsi" w:cstheme="majorHAnsi"/>
          <w:color w:val="000000"/>
          <w:spacing w:val="-4"/>
          <w:sz w:val="26"/>
          <w:szCs w:val="26"/>
        </w:rPr>
        <w:t>bằng</w:t>
      </w:r>
    </w:p>
    <w:p w:rsidR="00703634" w:rsidRPr="00703634" w:rsidRDefault="00703634" w:rsidP="00703634">
      <w:pPr>
        <w:tabs>
          <w:tab w:val="left" w:pos="2720"/>
          <w:tab w:val="left" w:pos="5040"/>
          <w:tab w:val="left" w:pos="7380"/>
        </w:tabs>
        <w:ind w:left="284" w:right="-20"/>
        <w:jc w:val="both"/>
        <w:rPr>
          <w:rFonts w:asciiTheme="majorHAnsi" w:eastAsia="Meiryo" w:hAnsiTheme="majorHAnsi" w:cstheme="majorHAnsi"/>
          <w:color w:val="000000"/>
          <w:sz w:val="26"/>
          <w:szCs w:val="26"/>
        </w:rPr>
      </w:pPr>
      <w:r w:rsidRPr="00703634">
        <w:rPr>
          <w:rFonts w:asciiTheme="majorHAnsi" w:eastAsia="Meiryo" w:hAnsiTheme="majorHAnsi" w:cstheme="majorHAnsi"/>
          <w:b/>
          <w:bCs/>
          <w:color w:val="3365FF"/>
          <w:spacing w:val="-4"/>
          <w:sz w:val="26"/>
          <w:szCs w:val="26"/>
        </w:rPr>
        <w:t>A</w:t>
      </w:r>
      <w:r w:rsidRPr="00703634">
        <w:rPr>
          <w:rFonts w:asciiTheme="majorHAnsi" w:eastAsia="Meiryo" w:hAnsiTheme="majorHAnsi" w:cstheme="majorHAnsi"/>
          <w:b/>
          <w:bCs/>
          <w:color w:val="3365FF"/>
          <w:sz w:val="26"/>
          <w:szCs w:val="26"/>
        </w:rPr>
        <w:t>.</w:t>
      </w:r>
      <w:r w:rsidRPr="00703634">
        <w:rPr>
          <w:rFonts w:asciiTheme="majorHAnsi" w:eastAsia="Meiryo" w:hAnsiTheme="majorHAnsi" w:cstheme="majorHAnsi"/>
          <w:b/>
          <w:bCs/>
          <w:color w:val="3365FF"/>
          <w:spacing w:val="-6"/>
          <w:sz w:val="26"/>
          <w:szCs w:val="26"/>
        </w:rPr>
        <w:t xml:space="preserve"> </w:t>
      </w:r>
      <w:r w:rsidRPr="00703634">
        <w:rPr>
          <w:rFonts w:asciiTheme="majorHAnsi" w:eastAsia="Meiryo" w:hAnsiTheme="majorHAnsi" w:cstheme="majorHAnsi"/>
          <w:color w:val="000000"/>
          <w:spacing w:val="-3"/>
          <w:sz w:val="26"/>
          <w:szCs w:val="26"/>
        </w:rPr>
        <w:t>3</w:t>
      </w:r>
      <w:r w:rsidRPr="00703634">
        <w:rPr>
          <w:rFonts w:asciiTheme="majorHAnsi" w:eastAsia="Meiryo" w:hAnsiTheme="majorHAnsi" w:cstheme="majorHAnsi"/>
          <w:color w:val="000000"/>
          <w:sz w:val="26"/>
          <w:szCs w:val="26"/>
        </w:rPr>
        <w:t>2</w:t>
      </w:r>
      <w:r w:rsidRPr="00703634">
        <w:rPr>
          <w:rFonts w:asciiTheme="majorHAnsi" w:eastAsia="Meiryo" w:hAnsiTheme="majorHAnsi" w:cstheme="majorHAnsi"/>
          <w:color w:val="000000"/>
          <w:spacing w:val="-5"/>
          <w:sz w:val="26"/>
          <w:szCs w:val="26"/>
        </w:rPr>
        <w:t xml:space="preserve"> </w:t>
      </w:r>
      <w:r w:rsidRPr="00703634">
        <w:rPr>
          <w:rFonts w:asciiTheme="majorHAnsi" w:eastAsia="Meiryo" w:hAnsiTheme="majorHAnsi" w:cstheme="majorHAnsi"/>
          <w:color w:val="000000"/>
          <w:spacing w:val="-4"/>
          <w:sz w:val="26"/>
          <w:szCs w:val="26"/>
        </w:rPr>
        <w:t>m</w:t>
      </w:r>
      <w:r w:rsidRPr="00703634">
        <w:rPr>
          <w:rFonts w:asciiTheme="majorHAnsi" w:eastAsia="Meiryo" w:hAnsiTheme="majorHAnsi" w:cstheme="majorHAnsi"/>
          <w:color w:val="000000"/>
          <w:spacing w:val="-2"/>
          <w:sz w:val="26"/>
          <w:szCs w:val="26"/>
        </w:rPr>
        <w:t>J</w:t>
      </w:r>
      <w:r w:rsidRPr="00703634">
        <w:rPr>
          <w:rFonts w:asciiTheme="majorHAnsi" w:eastAsia="Meiryo" w:hAnsiTheme="majorHAnsi" w:cstheme="majorHAnsi"/>
          <w:color w:val="000000"/>
          <w:sz w:val="26"/>
          <w:szCs w:val="26"/>
        </w:rPr>
        <w:t>.</w:t>
      </w:r>
      <w:r w:rsidRPr="00703634">
        <w:rPr>
          <w:rFonts w:asciiTheme="majorHAnsi" w:eastAsia="Meiryo" w:hAnsiTheme="majorHAnsi" w:cstheme="majorHAnsi"/>
          <w:color w:val="000000"/>
          <w:sz w:val="26"/>
          <w:szCs w:val="26"/>
        </w:rPr>
        <w:tab/>
      </w:r>
      <w:r w:rsidRPr="00703634">
        <w:rPr>
          <w:rFonts w:asciiTheme="majorHAnsi" w:eastAsia="Meiryo" w:hAnsiTheme="majorHAnsi" w:cstheme="majorHAnsi"/>
          <w:b/>
          <w:bCs/>
          <w:color w:val="3365FF"/>
          <w:spacing w:val="-4"/>
          <w:sz w:val="26"/>
          <w:szCs w:val="26"/>
        </w:rPr>
        <w:t>B</w:t>
      </w:r>
      <w:r w:rsidRPr="00703634">
        <w:rPr>
          <w:rFonts w:asciiTheme="majorHAnsi" w:eastAsia="Meiryo" w:hAnsiTheme="majorHAnsi" w:cstheme="majorHAnsi"/>
          <w:b/>
          <w:bCs/>
          <w:color w:val="3365FF"/>
          <w:sz w:val="26"/>
          <w:szCs w:val="26"/>
        </w:rPr>
        <w:t>.</w:t>
      </w:r>
      <w:r w:rsidRPr="00703634">
        <w:rPr>
          <w:rFonts w:asciiTheme="majorHAnsi" w:eastAsia="Meiryo" w:hAnsiTheme="majorHAnsi" w:cstheme="majorHAnsi"/>
          <w:b/>
          <w:bCs/>
          <w:color w:val="3365FF"/>
          <w:spacing w:val="-8"/>
          <w:sz w:val="26"/>
          <w:szCs w:val="26"/>
        </w:rPr>
        <w:t xml:space="preserve"> </w:t>
      </w:r>
      <w:r w:rsidRPr="00703634">
        <w:rPr>
          <w:rFonts w:asciiTheme="majorHAnsi" w:eastAsia="Meiryo" w:hAnsiTheme="majorHAnsi" w:cstheme="majorHAnsi"/>
          <w:color w:val="000000"/>
          <w:spacing w:val="-3"/>
          <w:sz w:val="26"/>
          <w:szCs w:val="26"/>
        </w:rPr>
        <w:t>6</w:t>
      </w:r>
      <w:r w:rsidRPr="00703634">
        <w:rPr>
          <w:rFonts w:asciiTheme="majorHAnsi" w:eastAsia="Meiryo" w:hAnsiTheme="majorHAnsi" w:cstheme="majorHAnsi"/>
          <w:color w:val="000000"/>
          <w:sz w:val="26"/>
          <w:szCs w:val="26"/>
        </w:rPr>
        <w:t>4</w:t>
      </w:r>
      <w:r w:rsidRPr="00703634">
        <w:rPr>
          <w:rFonts w:asciiTheme="majorHAnsi" w:eastAsia="Meiryo" w:hAnsiTheme="majorHAnsi" w:cstheme="majorHAnsi"/>
          <w:color w:val="000000"/>
          <w:spacing w:val="-5"/>
          <w:sz w:val="26"/>
          <w:szCs w:val="26"/>
        </w:rPr>
        <w:t xml:space="preserve"> </w:t>
      </w:r>
      <w:r w:rsidRPr="00703634">
        <w:rPr>
          <w:rFonts w:asciiTheme="majorHAnsi" w:eastAsia="Meiryo" w:hAnsiTheme="majorHAnsi" w:cstheme="majorHAnsi"/>
          <w:color w:val="000000"/>
          <w:spacing w:val="-4"/>
          <w:sz w:val="26"/>
          <w:szCs w:val="26"/>
        </w:rPr>
        <w:t>m</w:t>
      </w:r>
      <w:r w:rsidRPr="00703634">
        <w:rPr>
          <w:rFonts w:asciiTheme="majorHAnsi" w:eastAsia="Meiryo" w:hAnsiTheme="majorHAnsi" w:cstheme="majorHAnsi"/>
          <w:color w:val="000000"/>
          <w:spacing w:val="-2"/>
          <w:sz w:val="26"/>
          <w:szCs w:val="26"/>
        </w:rPr>
        <w:t>J</w:t>
      </w:r>
      <w:r w:rsidRPr="00703634">
        <w:rPr>
          <w:rFonts w:asciiTheme="majorHAnsi" w:eastAsia="Meiryo" w:hAnsiTheme="majorHAnsi" w:cstheme="majorHAnsi"/>
          <w:color w:val="000000"/>
          <w:sz w:val="26"/>
          <w:szCs w:val="26"/>
        </w:rPr>
        <w:t>.</w:t>
      </w:r>
      <w:r w:rsidRPr="00703634">
        <w:rPr>
          <w:rFonts w:asciiTheme="majorHAnsi" w:eastAsia="Meiryo" w:hAnsiTheme="majorHAnsi" w:cstheme="majorHAnsi"/>
          <w:color w:val="000000"/>
          <w:sz w:val="26"/>
          <w:szCs w:val="26"/>
        </w:rPr>
        <w:tab/>
      </w:r>
      <w:r w:rsidRPr="00703634">
        <w:rPr>
          <w:rFonts w:asciiTheme="majorHAnsi" w:eastAsia="Meiryo" w:hAnsiTheme="majorHAnsi" w:cstheme="majorHAnsi"/>
          <w:b/>
          <w:bCs/>
          <w:color w:val="3365FF"/>
          <w:spacing w:val="-4"/>
          <w:sz w:val="26"/>
          <w:szCs w:val="26"/>
        </w:rPr>
        <w:t>C</w:t>
      </w:r>
      <w:r w:rsidRPr="00703634">
        <w:rPr>
          <w:rFonts w:asciiTheme="majorHAnsi" w:eastAsia="Meiryo" w:hAnsiTheme="majorHAnsi" w:cstheme="majorHAnsi"/>
          <w:b/>
          <w:bCs/>
          <w:color w:val="3365FF"/>
          <w:sz w:val="26"/>
          <w:szCs w:val="26"/>
        </w:rPr>
        <w:t>.</w:t>
      </w:r>
      <w:r w:rsidRPr="00703634">
        <w:rPr>
          <w:rFonts w:asciiTheme="majorHAnsi" w:eastAsia="Meiryo" w:hAnsiTheme="majorHAnsi" w:cstheme="majorHAnsi"/>
          <w:b/>
          <w:bCs/>
          <w:color w:val="3365FF"/>
          <w:spacing w:val="-6"/>
          <w:sz w:val="26"/>
          <w:szCs w:val="26"/>
        </w:rPr>
        <w:t xml:space="preserve"> </w:t>
      </w:r>
      <w:r w:rsidRPr="00703634">
        <w:rPr>
          <w:rFonts w:asciiTheme="majorHAnsi" w:eastAsia="Meiryo" w:hAnsiTheme="majorHAnsi" w:cstheme="majorHAnsi"/>
          <w:color w:val="000000"/>
          <w:spacing w:val="-3"/>
          <w:sz w:val="26"/>
          <w:szCs w:val="26"/>
        </w:rPr>
        <w:t>1</w:t>
      </w:r>
      <w:r w:rsidRPr="00703634">
        <w:rPr>
          <w:rFonts w:asciiTheme="majorHAnsi" w:eastAsia="Meiryo" w:hAnsiTheme="majorHAnsi" w:cstheme="majorHAnsi"/>
          <w:color w:val="000000"/>
          <w:sz w:val="26"/>
          <w:szCs w:val="26"/>
        </w:rPr>
        <w:t>6</w:t>
      </w:r>
      <w:r w:rsidRPr="00703634">
        <w:rPr>
          <w:rFonts w:asciiTheme="majorHAnsi" w:eastAsia="Meiryo" w:hAnsiTheme="majorHAnsi" w:cstheme="majorHAnsi"/>
          <w:color w:val="000000"/>
          <w:spacing w:val="-5"/>
          <w:sz w:val="26"/>
          <w:szCs w:val="26"/>
        </w:rPr>
        <w:t xml:space="preserve"> </w:t>
      </w:r>
      <w:r w:rsidRPr="00703634">
        <w:rPr>
          <w:rFonts w:asciiTheme="majorHAnsi" w:eastAsia="Meiryo" w:hAnsiTheme="majorHAnsi" w:cstheme="majorHAnsi"/>
          <w:color w:val="000000"/>
          <w:spacing w:val="-4"/>
          <w:sz w:val="26"/>
          <w:szCs w:val="26"/>
        </w:rPr>
        <w:t>m</w:t>
      </w:r>
      <w:r w:rsidRPr="00703634">
        <w:rPr>
          <w:rFonts w:asciiTheme="majorHAnsi" w:eastAsia="Meiryo" w:hAnsiTheme="majorHAnsi" w:cstheme="majorHAnsi"/>
          <w:color w:val="000000"/>
          <w:spacing w:val="-2"/>
          <w:sz w:val="26"/>
          <w:szCs w:val="26"/>
        </w:rPr>
        <w:t>J</w:t>
      </w:r>
      <w:r w:rsidRPr="00703634">
        <w:rPr>
          <w:rFonts w:asciiTheme="majorHAnsi" w:eastAsia="Meiryo" w:hAnsiTheme="majorHAnsi" w:cstheme="majorHAnsi"/>
          <w:color w:val="000000"/>
          <w:sz w:val="26"/>
          <w:szCs w:val="26"/>
        </w:rPr>
        <w:t>.</w:t>
      </w:r>
      <w:r w:rsidRPr="00703634">
        <w:rPr>
          <w:rFonts w:asciiTheme="majorHAnsi" w:eastAsia="Meiryo" w:hAnsiTheme="majorHAnsi" w:cstheme="majorHAnsi"/>
          <w:color w:val="000000"/>
          <w:sz w:val="26"/>
          <w:szCs w:val="26"/>
        </w:rPr>
        <w:tab/>
      </w:r>
      <w:r w:rsidRPr="00703634">
        <w:rPr>
          <w:rFonts w:asciiTheme="majorHAnsi" w:eastAsia="Meiryo" w:hAnsiTheme="majorHAnsi" w:cstheme="majorHAnsi"/>
          <w:b/>
          <w:bCs/>
          <w:color w:val="3365FF"/>
          <w:spacing w:val="-4"/>
          <w:sz w:val="26"/>
          <w:szCs w:val="26"/>
        </w:rPr>
        <w:t>D</w:t>
      </w:r>
      <w:r w:rsidRPr="00703634">
        <w:rPr>
          <w:rFonts w:asciiTheme="majorHAnsi" w:eastAsia="Meiryo" w:hAnsiTheme="majorHAnsi" w:cstheme="majorHAnsi"/>
          <w:b/>
          <w:bCs/>
          <w:color w:val="3365FF"/>
          <w:sz w:val="26"/>
          <w:szCs w:val="26"/>
        </w:rPr>
        <w:t>.</w:t>
      </w:r>
      <w:r w:rsidRPr="00703634">
        <w:rPr>
          <w:rFonts w:asciiTheme="majorHAnsi" w:eastAsia="Meiryo" w:hAnsiTheme="majorHAnsi" w:cstheme="majorHAnsi"/>
          <w:b/>
          <w:bCs/>
          <w:color w:val="3365FF"/>
          <w:spacing w:val="-6"/>
          <w:sz w:val="26"/>
          <w:szCs w:val="26"/>
        </w:rPr>
        <w:t xml:space="preserve"> </w:t>
      </w:r>
      <w:r w:rsidRPr="00703634">
        <w:rPr>
          <w:rFonts w:asciiTheme="majorHAnsi" w:eastAsia="Meiryo" w:hAnsiTheme="majorHAnsi" w:cstheme="majorHAnsi"/>
          <w:color w:val="000000"/>
          <w:spacing w:val="-3"/>
          <w:sz w:val="26"/>
          <w:szCs w:val="26"/>
        </w:rPr>
        <w:t>12</w:t>
      </w:r>
      <w:r w:rsidRPr="00703634">
        <w:rPr>
          <w:rFonts w:asciiTheme="majorHAnsi" w:eastAsia="Meiryo" w:hAnsiTheme="majorHAnsi" w:cstheme="majorHAnsi"/>
          <w:color w:val="000000"/>
          <w:sz w:val="26"/>
          <w:szCs w:val="26"/>
        </w:rPr>
        <w:t>8</w:t>
      </w:r>
      <w:r w:rsidRPr="00703634">
        <w:rPr>
          <w:rFonts w:asciiTheme="majorHAnsi" w:eastAsia="Meiryo" w:hAnsiTheme="majorHAnsi" w:cstheme="majorHAnsi"/>
          <w:color w:val="000000"/>
          <w:spacing w:val="-5"/>
          <w:sz w:val="26"/>
          <w:szCs w:val="26"/>
        </w:rPr>
        <w:t xml:space="preserve"> </w:t>
      </w:r>
      <w:r w:rsidRPr="00703634">
        <w:rPr>
          <w:rFonts w:asciiTheme="majorHAnsi" w:eastAsia="Meiryo" w:hAnsiTheme="majorHAnsi" w:cstheme="majorHAnsi"/>
          <w:color w:val="000000"/>
          <w:spacing w:val="-4"/>
          <w:sz w:val="26"/>
          <w:szCs w:val="26"/>
        </w:rPr>
        <w:t>m</w:t>
      </w:r>
      <w:r w:rsidRPr="00703634">
        <w:rPr>
          <w:rFonts w:asciiTheme="majorHAnsi" w:eastAsia="Meiryo" w:hAnsiTheme="majorHAnsi" w:cstheme="majorHAnsi"/>
          <w:color w:val="000000"/>
          <w:spacing w:val="-2"/>
          <w:sz w:val="26"/>
          <w:szCs w:val="26"/>
        </w:rPr>
        <w:t>J</w:t>
      </w:r>
      <w:r w:rsidRPr="00703634">
        <w:rPr>
          <w:rFonts w:asciiTheme="majorHAnsi" w:eastAsia="Meiryo" w:hAnsiTheme="majorHAnsi" w:cstheme="majorHAnsi"/>
          <w:color w:val="000000"/>
          <w:sz w:val="26"/>
          <w:szCs w:val="26"/>
        </w:rPr>
        <w:t>.</w:t>
      </w:r>
    </w:p>
    <w:p w:rsidR="00703634" w:rsidRPr="00703634" w:rsidRDefault="00703634" w:rsidP="00703634">
      <w:pPr>
        <w:pStyle w:val="ListParagraph"/>
        <w:numPr>
          <w:ilvl w:val="0"/>
          <w:numId w:val="35"/>
        </w:numPr>
        <w:suppressAutoHyphens w:val="0"/>
        <w:spacing w:after="0" w:line="24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 xml:space="preserve">Một con lắc lò xo dao động điều hòa với chu kì T=0,5s, khối lượng của quả nặng là m=400g (lấy </w:t>
      </w:r>
      <w:r w:rsidRPr="00703634">
        <w:rPr>
          <w:rFonts w:asciiTheme="majorHAnsi" w:hAnsiTheme="majorHAnsi" w:cstheme="majorHAnsi"/>
          <w:sz w:val="26"/>
          <w:szCs w:val="26"/>
        </w:rPr>
        <w:sym w:font="Symbol" w:char="F070"/>
      </w:r>
      <w:r w:rsidRPr="00703634">
        <w:rPr>
          <w:rFonts w:asciiTheme="majorHAnsi" w:hAnsiTheme="majorHAnsi" w:cstheme="majorHAnsi"/>
          <w:sz w:val="26"/>
          <w:szCs w:val="26"/>
          <w:vertAlign w:val="superscript"/>
          <w:lang w:val="pt-BR"/>
        </w:rPr>
        <w:t>2</w:t>
      </w:r>
      <w:r w:rsidRPr="00703634">
        <w:rPr>
          <w:rFonts w:asciiTheme="majorHAnsi" w:hAnsiTheme="majorHAnsi" w:cstheme="majorHAnsi"/>
          <w:sz w:val="26"/>
          <w:szCs w:val="26"/>
          <w:lang w:val="pt-BR"/>
        </w:rPr>
        <w:t xml:space="preserve">=10). Độ cứng của lò xo là : </w:t>
      </w:r>
    </w:p>
    <w:p w:rsidR="00703634" w:rsidRDefault="00703634" w:rsidP="00703634">
      <w:pPr>
        <w:pStyle w:val="ListParagraph"/>
        <w:ind w:left="567"/>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A. k=0,156N/m</w:t>
      </w:r>
      <w:r w:rsidRPr="00703634">
        <w:rPr>
          <w:rFonts w:asciiTheme="majorHAnsi" w:hAnsiTheme="majorHAnsi" w:cstheme="majorHAnsi"/>
          <w:sz w:val="26"/>
          <w:szCs w:val="26"/>
          <w:lang w:val="pt-BR"/>
        </w:rPr>
        <w:tab/>
        <w:t xml:space="preserve">    B. k=32N/m</w:t>
      </w:r>
      <w:r w:rsidRPr="00703634">
        <w:rPr>
          <w:rFonts w:asciiTheme="majorHAnsi" w:hAnsiTheme="majorHAnsi" w:cstheme="majorHAnsi"/>
          <w:sz w:val="26"/>
          <w:szCs w:val="26"/>
          <w:lang w:val="pt-BR"/>
        </w:rPr>
        <w:tab/>
      </w:r>
      <w:r w:rsidRPr="00703634">
        <w:rPr>
          <w:rFonts w:asciiTheme="majorHAnsi" w:hAnsiTheme="majorHAnsi" w:cstheme="majorHAnsi"/>
          <w:sz w:val="26"/>
          <w:szCs w:val="26"/>
          <w:lang w:val="pt-BR"/>
        </w:rPr>
        <w:tab/>
      </w:r>
    </w:p>
    <w:p w:rsidR="00703634" w:rsidRPr="00703634" w:rsidRDefault="00703634" w:rsidP="00703634">
      <w:pPr>
        <w:pStyle w:val="ListParagraph"/>
        <w:ind w:left="567"/>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C. k=64N/m</w:t>
      </w:r>
      <w:r w:rsidRPr="00703634">
        <w:rPr>
          <w:rFonts w:asciiTheme="majorHAnsi" w:hAnsiTheme="majorHAnsi" w:cstheme="majorHAnsi"/>
          <w:sz w:val="26"/>
          <w:szCs w:val="26"/>
          <w:lang w:val="pt-BR"/>
        </w:rPr>
        <w:tab/>
      </w:r>
      <w:r w:rsidRPr="00703634">
        <w:rPr>
          <w:rFonts w:asciiTheme="majorHAnsi" w:hAnsiTheme="majorHAnsi" w:cstheme="majorHAnsi"/>
          <w:sz w:val="26"/>
          <w:szCs w:val="26"/>
          <w:lang w:val="pt-BR"/>
        </w:rPr>
        <w:tab/>
        <w:t xml:space="preserve">    D. k=6400N/m</w:t>
      </w:r>
    </w:p>
    <w:p w:rsidR="00703634" w:rsidRPr="00703634" w:rsidRDefault="00703634" w:rsidP="00703634">
      <w:pPr>
        <w:pStyle w:val="ListParagraph"/>
        <w:numPr>
          <w:ilvl w:val="0"/>
          <w:numId w:val="35"/>
        </w:numPr>
        <w:suppressAutoHyphens w:val="0"/>
        <w:spacing w:after="0" w:line="24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 xml:space="preserve">Con lắc lò xo ngang dao động với biên độ A=8cm, chu kì T=0,5s, khối lượng của vật là m=0,4kg (lấy </w:t>
      </w:r>
      <w:r w:rsidRPr="00703634">
        <w:rPr>
          <w:rFonts w:asciiTheme="majorHAnsi" w:hAnsiTheme="majorHAnsi" w:cstheme="majorHAnsi"/>
          <w:sz w:val="26"/>
          <w:szCs w:val="26"/>
        </w:rPr>
        <w:sym w:font="Symbol" w:char="F070"/>
      </w:r>
      <w:r w:rsidRPr="00703634">
        <w:rPr>
          <w:rFonts w:asciiTheme="majorHAnsi" w:hAnsiTheme="majorHAnsi" w:cstheme="majorHAnsi"/>
          <w:sz w:val="26"/>
          <w:szCs w:val="26"/>
          <w:vertAlign w:val="superscript"/>
          <w:lang w:val="pt-BR"/>
        </w:rPr>
        <w:t>2</w:t>
      </w:r>
      <w:r w:rsidRPr="00703634">
        <w:rPr>
          <w:rFonts w:asciiTheme="majorHAnsi" w:hAnsiTheme="majorHAnsi" w:cstheme="majorHAnsi"/>
          <w:sz w:val="26"/>
          <w:szCs w:val="26"/>
          <w:lang w:val="pt-BR"/>
        </w:rPr>
        <w:t>=10). Giá trị cực đại của lực đàn hồi tác dụng vào vật là :</w:t>
      </w:r>
    </w:p>
    <w:p w:rsidR="00703634" w:rsidRDefault="00703634" w:rsidP="00703634">
      <w:pPr>
        <w:pStyle w:val="ListParagraph"/>
        <w:ind w:left="0"/>
        <w:jc w:val="both"/>
        <w:rPr>
          <w:rFonts w:asciiTheme="majorHAnsi" w:hAnsiTheme="majorHAnsi" w:cstheme="majorHAnsi"/>
          <w:sz w:val="26"/>
          <w:szCs w:val="26"/>
          <w:lang w:val="pt-BR"/>
        </w:rPr>
      </w:pPr>
      <w:r>
        <w:rPr>
          <w:rFonts w:asciiTheme="majorHAnsi" w:hAnsiTheme="majorHAnsi" w:cstheme="majorHAnsi"/>
          <w:sz w:val="26"/>
          <w:szCs w:val="26"/>
          <w:lang w:val="pt-BR"/>
        </w:rPr>
        <w:t xml:space="preserve">   </w:t>
      </w:r>
      <w:r w:rsidRPr="00703634">
        <w:rPr>
          <w:rFonts w:asciiTheme="majorHAnsi" w:hAnsiTheme="majorHAnsi" w:cstheme="majorHAnsi"/>
          <w:sz w:val="26"/>
          <w:szCs w:val="26"/>
          <w:lang w:val="pt-BR"/>
        </w:rPr>
        <w:t>A. F</w:t>
      </w:r>
      <w:r w:rsidRPr="00703634">
        <w:rPr>
          <w:rFonts w:asciiTheme="majorHAnsi" w:hAnsiTheme="majorHAnsi" w:cstheme="majorHAnsi"/>
          <w:sz w:val="26"/>
          <w:szCs w:val="26"/>
          <w:vertAlign w:val="subscript"/>
          <w:lang w:val="pt-BR"/>
        </w:rPr>
        <w:t>max</w:t>
      </w:r>
      <w:r w:rsidRPr="00703634">
        <w:rPr>
          <w:rFonts w:asciiTheme="majorHAnsi" w:hAnsiTheme="majorHAnsi" w:cstheme="majorHAnsi"/>
          <w:sz w:val="26"/>
          <w:szCs w:val="26"/>
          <w:lang w:val="pt-BR"/>
        </w:rPr>
        <w:t xml:space="preserve">=525N           </w:t>
      </w:r>
      <w:r w:rsidRPr="00703634">
        <w:rPr>
          <w:rFonts w:asciiTheme="majorHAnsi" w:hAnsiTheme="majorHAnsi" w:cstheme="majorHAnsi"/>
          <w:sz w:val="26"/>
          <w:szCs w:val="26"/>
          <w:lang w:val="pt-BR"/>
        </w:rPr>
        <w:tab/>
        <w:t>B. F</w:t>
      </w:r>
      <w:r w:rsidRPr="00703634">
        <w:rPr>
          <w:rFonts w:asciiTheme="majorHAnsi" w:hAnsiTheme="majorHAnsi" w:cstheme="majorHAnsi"/>
          <w:sz w:val="26"/>
          <w:szCs w:val="26"/>
          <w:vertAlign w:val="subscript"/>
          <w:lang w:val="pt-BR"/>
        </w:rPr>
        <w:t>max</w:t>
      </w:r>
      <w:r w:rsidRPr="00703634">
        <w:rPr>
          <w:rFonts w:asciiTheme="majorHAnsi" w:hAnsiTheme="majorHAnsi" w:cstheme="majorHAnsi"/>
          <w:sz w:val="26"/>
          <w:szCs w:val="26"/>
          <w:lang w:val="pt-BR"/>
        </w:rPr>
        <w:t>=5,12N</w:t>
      </w:r>
      <w:r w:rsidRPr="00703634">
        <w:rPr>
          <w:rFonts w:asciiTheme="majorHAnsi" w:hAnsiTheme="majorHAnsi" w:cstheme="majorHAnsi"/>
          <w:sz w:val="26"/>
          <w:szCs w:val="26"/>
          <w:lang w:val="pt-BR"/>
        </w:rPr>
        <w:tab/>
      </w:r>
      <w:r w:rsidRPr="00703634">
        <w:rPr>
          <w:rFonts w:asciiTheme="majorHAnsi" w:hAnsiTheme="majorHAnsi" w:cstheme="majorHAnsi"/>
          <w:sz w:val="26"/>
          <w:szCs w:val="26"/>
          <w:lang w:val="pt-BR"/>
        </w:rPr>
        <w:tab/>
        <w:t xml:space="preserve">      </w:t>
      </w:r>
    </w:p>
    <w:p w:rsidR="00703634" w:rsidRPr="00703634" w:rsidRDefault="00703634" w:rsidP="00703634">
      <w:pPr>
        <w:pStyle w:val="ListParagraph"/>
        <w:ind w:left="0"/>
        <w:jc w:val="both"/>
        <w:rPr>
          <w:rFonts w:asciiTheme="majorHAnsi" w:hAnsiTheme="majorHAnsi" w:cstheme="majorHAnsi"/>
          <w:sz w:val="26"/>
          <w:szCs w:val="26"/>
          <w:lang w:val="pt-BR"/>
        </w:rPr>
      </w:pPr>
      <w:r>
        <w:rPr>
          <w:rFonts w:asciiTheme="majorHAnsi" w:hAnsiTheme="majorHAnsi" w:cstheme="majorHAnsi"/>
          <w:sz w:val="26"/>
          <w:szCs w:val="26"/>
          <w:lang w:val="pt-BR"/>
        </w:rPr>
        <w:t xml:space="preserve">   </w:t>
      </w:r>
      <w:r w:rsidRPr="00703634">
        <w:rPr>
          <w:rFonts w:asciiTheme="majorHAnsi" w:hAnsiTheme="majorHAnsi" w:cstheme="majorHAnsi"/>
          <w:sz w:val="26"/>
          <w:szCs w:val="26"/>
          <w:lang w:val="pt-BR"/>
        </w:rPr>
        <w:t>C. F</w:t>
      </w:r>
      <w:r w:rsidRPr="00703634">
        <w:rPr>
          <w:rFonts w:asciiTheme="majorHAnsi" w:hAnsiTheme="majorHAnsi" w:cstheme="majorHAnsi"/>
          <w:sz w:val="26"/>
          <w:szCs w:val="26"/>
          <w:vertAlign w:val="subscript"/>
          <w:lang w:val="pt-BR"/>
        </w:rPr>
        <w:t>max</w:t>
      </w:r>
      <w:r w:rsidRPr="00703634">
        <w:rPr>
          <w:rFonts w:asciiTheme="majorHAnsi" w:hAnsiTheme="majorHAnsi" w:cstheme="majorHAnsi"/>
          <w:sz w:val="26"/>
          <w:szCs w:val="26"/>
          <w:lang w:val="pt-BR"/>
        </w:rPr>
        <w:t>=256N</w:t>
      </w:r>
      <w:r w:rsidRPr="00703634">
        <w:rPr>
          <w:rFonts w:asciiTheme="majorHAnsi" w:hAnsiTheme="majorHAnsi" w:cstheme="majorHAnsi"/>
          <w:sz w:val="26"/>
          <w:szCs w:val="26"/>
          <w:lang w:val="pt-BR"/>
        </w:rPr>
        <w:tab/>
      </w:r>
      <w:r w:rsidRPr="00703634">
        <w:rPr>
          <w:rFonts w:asciiTheme="majorHAnsi" w:hAnsiTheme="majorHAnsi" w:cstheme="majorHAnsi"/>
          <w:sz w:val="26"/>
          <w:szCs w:val="26"/>
          <w:lang w:val="pt-BR"/>
        </w:rPr>
        <w:tab/>
        <w:t xml:space="preserve">  D. F</w:t>
      </w:r>
      <w:r w:rsidRPr="00703634">
        <w:rPr>
          <w:rFonts w:asciiTheme="majorHAnsi" w:hAnsiTheme="majorHAnsi" w:cstheme="majorHAnsi"/>
          <w:sz w:val="26"/>
          <w:szCs w:val="26"/>
          <w:vertAlign w:val="subscript"/>
          <w:lang w:val="pt-BR"/>
        </w:rPr>
        <w:t>max</w:t>
      </w:r>
      <w:r w:rsidRPr="00703634">
        <w:rPr>
          <w:rFonts w:asciiTheme="majorHAnsi" w:hAnsiTheme="majorHAnsi" w:cstheme="majorHAnsi"/>
          <w:sz w:val="26"/>
          <w:szCs w:val="26"/>
          <w:lang w:val="pt-BR"/>
        </w:rPr>
        <w:t>=2,56N</w:t>
      </w:r>
    </w:p>
    <w:p w:rsidR="00703634" w:rsidRPr="00703634" w:rsidRDefault="00703634" w:rsidP="00703634">
      <w:pPr>
        <w:pStyle w:val="ListParagraph"/>
        <w:numPr>
          <w:ilvl w:val="0"/>
          <w:numId w:val="35"/>
        </w:numPr>
        <w:suppressAutoHyphens w:val="0"/>
        <w:spacing w:after="0" w:line="24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Một con lắc lò xo gồm vật nặng khối lượng 0,4kg gắn vào đầu lò xo có độ cứng 40N/m. Người ta kéo quả nặng ra khỏi vị trí cân bằng một đoạn 4cm rồi thả nhẹ cho nó dao động. Vận tốc cực đại của vật nặng :</w:t>
      </w:r>
    </w:p>
    <w:p w:rsidR="00703634" w:rsidRDefault="00703634" w:rsidP="00703634">
      <w:pPr>
        <w:pStyle w:val="ListParagraph"/>
        <w:ind w:left="426"/>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A. v</w:t>
      </w:r>
      <w:r w:rsidRPr="00703634">
        <w:rPr>
          <w:rFonts w:asciiTheme="majorHAnsi" w:hAnsiTheme="majorHAnsi" w:cstheme="majorHAnsi"/>
          <w:sz w:val="26"/>
          <w:szCs w:val="26"/>
          <w:vertAlign w:val="subscript"/>
          <w:lang w:val="pt-BR"/>
        </w:rPr>
        <w:t>max</w:t>
      </w:r>
      <w:r w:rsidRPr="00703634">
        <w:rPr>
          <w:rFonts w:asciiTheme="majorHAnsi" w:hAnsiTheme="majorHAnsi" w:cstheme="majorHAnsi"/>
          <w:sz w:val="26"/>
          <w:szCs w:val="26"/>
          <w:lang w:val="pt-BR"/>
        </w:rPr>
        <w:t>=160cm/s</w:t>
      </w:r>
      <w:r w:rsidRPr="00703634">
        <w:rPr>
          <w:rFonts w:asciiTheme="majorHAnsi" w:hAnsiTheme="majorHAnsi" w:cstheme="majorHAnsi"/>
          <w:sz w:val="26"/>
          <w:szCs w:val="26"/>
          <w:lang w:val="pt-BR"/>
        </w:rPr>
        <w:tab/>
        <w:t xml:space="preserve">         B. v</w:t>
      </w:r>
      <w:r w:rsidRPr="00703634">
        <w:rPr>
          <w:rFonts w:asciiTheme="majorHAnsi" w:hAnsiTheme="majorHAnsi" w:cstheme="majorHAnsi"/>
          <w:sz w:val="26"/>
          <w:szCs w:val="26"/>
          <w:vertAlign w:val="subscript"/>
          <w:lang w:val="pt-BR"/>
        </w:rPr>
        <w:t>max</w:t>
      </w:r>
      <w:r w:rsidRPr="00703634">
        <w:rPr>
          <w:rFonts w:asciiTheme="majorHAnsi" w:hAnsiTheme="majorHAnsi" w:cstheme="majorHAnsi"/>
          <w:sz w:val="26"/>
          <w:szCs w:val="26"/>
          <w:lang w:val="pt-BR"/>
        </w:rPr>
        <w:t>=80cm/s</w:t>
      </w:r>
      <w:r w:rsidRPr="00703634">
        <w:rPr>
          <w:rFonts w:asciiTheme="majorHAnsi" w:hAnsiTheme="majorHAnsi" w:cstheme="majorHAnsi"/>
          <w:sz w:val="26"/>
          <w:szCs w:val="26"/>
          <w:lang w:val="pt-BR"/>
        </w:rPr>
        <w:tab/>
        <w:t xml:space="preserve">        </w:t>
      </w:r>
    </w:p>
    <w:p w:rsidR="00703634" w:rsidRPr="00703634" w:rsidRDefault="00703634" w:rsidP="00703634">
      <w:pPr>
        <w:pStyle w:val="ListParagraph"/>
        <w:ind w:left="426"/>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C. v</w:t>
      </w:r>
      <w:r w:rsidRPr="00703634">
        <w:rPr>
          <w:rFonts w:asciiTheme="majorHAnsi" w:hAnsiTheme="majorHAnsi" w:cstheme="majorHAnsi"/>
          <w:sz w:val="26"/>
          <w:szCs w:val="26"/>
          <w:vertAlign w:val="subscript"/>
          <w:lang w:val="pt-BR"/>
        </w:rPr>
        <w:t>max</w:t>
      </w:r>
      <w:r w:rsidRPr="00703634">
        <w:rPr>
          <w:rFonts w:asciiTheme="majorHAnsi" w:hAnsiTheme="majorHAnsi" w:cstheme="majorHAnsi"/>
          <w:sz w:val="26"/>
          <w:szCs w:val="26"/>
          <w:lang w:val="pt-BR"/>
        </w:rPr>
        <w:t>=40cm/s</w:t>
      </w:r>
      <w:r w:rsidRPr="00703634">
        <w:rPr>
          <w:rFonts w:asciiTheme="majorHAnsi" w:hAnsiTheme="majorHAnsi" w:cstheme="majorHAnsi"/>
          <w:sz w:val="26"/>
          <w:szCs w:val="26"/>
          <w:lang w:val="pt-BR"/>
        </w:rPr>
        <w:tab/>
        <w:t xml:space="preserve">        D. v</w:t>
      </w:r>
      <w:r w:rsidRPr="00703634">
        <w:rPr>
          <w:rFonts w:asciiTheme="majorHAnsi" w:hAnsiTheme="majorHAnsi" w:cstheme="majorHAnsi"/>
          <w:sz w:val="26"/>
          <w:szCs w:val="26"/>
          <w:vertAlign w:val="subscript"/>
          <w:lang w:val="pt-BR"/>
        </w:rPr>
        <w:t>max</w:t>
      </w:r>
      <w:r w:rsidRPr="00703634">
        <w:rPr>
          <w:rFonts w:asciiTheme="majorHAnsi" w:hAnsiTheme="majorHAnsi" w:cstheme="majorHAnsi"/>
          <w:sz w:val="26"/>
          <w:szCs w:val="26"/>
          <w:lang w:val="pt-BR"/>
        </w:rPr>
        <w:t>=20cm/s</w:t>
      </w:r>
    </w:p>
    <w:p w:rsidR="00703634" w:rsidRPr="00703634" w:rsidRDefault="00703634" w:rsidP="00703634">
      <w:pPr>
        <w:pStyle w:val="ListParagraph"/>
        <w:numPr>
          <w:ilvl w:val="0"/>
          <w:numId w:val="35"/>
        </w:numPr>
        <w:suppressAutoHyphens w:val="0"/>
        <w:contextualSpacing/>
        <w:jc w:val="both"/>
        <w:rPr>
          <w:rFonts w:asciiTheme="majorHAnsi" w:hAnsiTheme="majorHAnsi" w:cstheme="majorHAnsi"/>
          <w:color w:val="000000"/>
          <w:sz w:val="26"/>
          <w:szCs w:val="26"/>
          <w:lang w:val="it-IT"/>
        </w:rPr>
      </w:pPr>
      <w:r w:rsidRPr="00703634">
        <w:rPr>
          <w:rFonts w:asciiTheme="majorHAnsi" w:hAnsiTheme="majorHAnsi" w:cstheme="majorHAnsi"/>
          <w:color w:val="000000"/>
          <w:sz w:val="26"/>
          <w:szCs w:val="26"/>
          <w:lang w:val="it-IT"/>
        </w:rPr>
        <w:t xml:space="preserve"> Một con lắc lò xo treo thẳng đứng.Tại VTCB lò xo giãn 5cm . Kích thích cho vật dao động điều hoà . Trong quá trình dao động lực đàn hồi cực đại gấp 4 lần lực đàn hồi cực tiểu của lò xo . Biên độ dao động là</w:t>
      </w:r>
    </w:p>
    <w:p w:rsidR="00703634" w:rsidRPr="00703634" w:rsidRDefault="00703634" w:rsidP="00703634">
      <w:pPr>
        <w:pStyle w:val="ListParagraph"/>
        <w:ind w:left="426"/>
        <w:jc w:val="both"/>
        <w:rPr>
          <w:rFonts w:asciiTheme="majorHAnsi" w:hAnsiTheme="majorHAnsi" w:cstheme="majorHAnsi"/>
          <w:color w:val="000000"/>
          <w:sz w:val="26"/>
          <w:szCs w:val="26"/>
          <w:lang w:val="it-IT"/>
        </w:rPr>
      </w:pPr>
      <w:r w:rsidRPr="00703634">
        <w:rPr>
          <w:rFonts w:asciiTheme="majorHAnsi" w:hAnsiTheme="majorHAnsi" w:cstheme="majorHAnsi"/>
          <w:color w:val="000000"/>
          <w:sz w:val="26"/>
          <w:szCs w:val="26"/>
          <w:lang w:val="it-IT"/>
        </w:rPr>
        <w:t xml:space="preserve">A. 2 cm              </w:t>
      </w:r>
      <w:r w:rsidRPr="00703634">
        <w:rPr>
          <w:rFonts w:asciiTheme="majorHAnsi" w:hAnsiTheme="majorHAnsi" w:cstheme="majorHAnsi"/>
          <w:color w:val="000000"/>
          <w:sz w:val="26"/>
          <w:szCs w:val="26"/>
          <w:u w:val="single"/>
          <w:lang w:val="it-IT"/>
        </w:rPr>
        <w:t>B</w:t>
      </w:r>
      <w:r w:rsidRPr="00703634">
        <w:rPr>
          <w:rFonts w:asciiTheme="majorHAnsi" w:hAnsiTheme="majorHAnsi" w:cstheme="majorHAnsi"/>
          <w:color w:val="000000"/>
          <w:sz w:val="26"/>
          <w:szCs w:val="26"/>
          <w:lang w:val="it-IT"/>
        </w:rPr>
        <w:t xml:space="preserve">.3cm                 C. 2,5cm                D. 4cm   </w:t>
      </w:r>
    </w:p>
    <w:p w:rsidR="00703634" w:rsidRPr="00703634" w:rsidRDefault="00703634" w:rsidP="00703634">
      <w:pPr>
        <w:pStyle w:val="ListParagraph"/>
        <w:numPr>
          <w:ilvl w:val="0"/>
          <w:numId w:val="35"/>
        </w:numPr>
        <w:suppressAutoHyphens w:val="0"/>
        <w:spacing w:line="360" w:lineRule="auto"/>
        <w:contextualSpacing/>
        <w:jc w:val="both"/>
        <w:rPr>
          <w:rFonts w:asciiTheme="majorHAnsi" w:hAnsiTheme="majorHAnsi" w:cstheme="majorHAnsi"/>
          <w:color w:val="000000"/>
          <w:spacing w:val="-4"/>
          <w:sz w:val="26"/>
          <w:szCs w:val="26"/>
          <w:lang w:val="pt-BR"/>
        </w:rPr>
      </w:pPr>
      <w:r w:rsidRPr="00703634">
        <w:rPr>
          <w:rFonts w:asciiTheme="majorHAnsi" w:hAnsiTheme="majorHAnsi" w:cstheme="majorHAnsi"/>
          <w:color w:val="000000"/>
          <w:spacing w:val="-4"/>
          <w:sz w:val="26"/>
          <w:szCs w:val="26"/>
          <w:lang w:val="pt-BR"/>
        </w:rPr>
        <w:lastRenderedPageBreak/>
        <w:t>Một vật m = 250 g gắn với lò xo đặt nằm ngang dao động điều hoà với phương trình x = 4cos(2</w:t>
      </w:r>
      <w:r w:rsidRPr="00703634">
        <w:rPr>
          <w:rFonts w:asciiTheme="majorHAnsi" w:hAnsiTheme="majorHAnsi" w:cstheme="majorHAnsi"/>
          <w:position w:val="-6"/>
          <w:sz w:val="26"/>
          <w:szCs w:val="26"/>
          <w:lang w:val="pt-BR"/>
        </w:rPr>
        <w:object w:dxaOrig="220" w:dyaOrig="220">
          <v:shape id="_x0000_i1036" type="#_x0000_t75" style="width:11.25pt;height:11.25pt" o:ole="">
            <v:imagedata r:id="rId178" o:title=""/>
          </v:shape>
          <o:OLEObject Type="Embed" ProgID="Equation.DSMT4" ShapeID="_x0000_i1036" DrawAspect="Content" ObjectID="_1508049708" r:id="rId179"/>
        </w:object>
      </w:r>
      <w:r w:rsidRPr="00703634">
        <w:rPr>
          <w:rFonts w:asciiTheme="majorHAnsi" w:hAnsiTheme="majorHAnsi" w:cstheme="majorHAnsi"/>
          <w:color w:val="000000"/>
          <w:spacing w:val="-4"/>
          <w:sz w:val="26"/>
          <w:szCs w:val="26"/>
          <w:lang w:val="pt-BR"/>
        </w:rPr>
        <w:t xml:space="preserve">t + </w:t>
      </w:r>
      <w:r w:rsidRPr="00703634">
        <w:rPr>
          <w:rFonts w:asciiTheme="majorHAnsi" w:hAnsiTheme="majorHAnsi" w:cstheme="majorHAnsi"/>
          <w:position w:val="-6"/>
          <w:sz w:val="26"/>
          <w:szCs w:val="26"/>
          <w:lang w:val="pt-BR"/>
        </w:rPr>
        <w:object w:dxaOrig="220" w:dyaOrig="220">
          <v:shape id="_x0000_i1037" type="#_x0000_t75" style="width:11.25pt;height:11.25pt" o:ole="">
            <v:imagedata r:id="rId180" o:title=""/>
          </v:shape>
          <o:OLEObject Type="Embed" ProgID="Equation.DSMT4" ShapeID="_x0000_i1037" DrawAspect="Content" ObjectID="_1508049709" r:id="rId181"/>
        </w:object>
      </w:r>
      <w:r w:rsidRPr="00703634">
        <w:rPr>
          <w:rFonts w:asciiTheme="majorHAnsi" w:hAnsiTheme="majorHAnsi" w:cstheme="majorHAnsi"/>
          <w:color w:val="000000"/>
          <w:spacing w:val="-4"/>
          <w:sz w:val="26"/>
          <w:szCs w:val="26"/>
          <w:lang w:val="pt-BR"/>
        </w:rPr>
        <w:t>/4) cm. Tính lực đàn hồi và lực phục hồi khi động năng gấp 3 lần thế năng</w:t>
      </w:r>
    </w:p>
    <w:p w:rsidR="00703634" w:rsidRDefault="00703634" w:rsidP="00703634">
      <w:pPr>
        <w:pStyle w:val="ListParagraph"/>
        <w:spacing w:line="360" w:lineRule="auto"/>
        <w:ind w:left="426"/>
        <w:jc w:val="both"/>
        <w:rPr>
          <w:rFonts w:asciiTheme="majorHAnsi" w:hAnsiTheme="majorHAnsi" w:cstheme="majorHAnsi"/>
          <w:color w:val="000000"/>
          <w:sz w:val="26"/>
          <w:szCs w:val="26"/>
          <w:lang w:val="pt-BR"/>
        </w:rPr>
      </w:pPr>
      <w:r w:rsidRPr="00703634">
        <w:rPr>
          <w:rFonts w:asciiTheme="majorHAnsi" w:hAnsiTheme="majorHAnsi" w:cstheme="majorHAnsi"/>
          <w:color w:val="000000"/>
          <w:sz w:val="26"/>
          <w:szCs w:val="26"/>
          <w:lang w:val="pt-BR"/>
        </w:rPr>
        <w:t>A. 0,8N; 0,4N</w:t>
      </w:r>
      <w:r w:rsidRPr="00703634">
        <w:rPr>
          <w:rFonts w:asciiTheme="majorHAnsi" w:hAnsiTheme="majorHAnsi" w:cstheme="majorHAnsi"/>
          <w:color w:val="000000"/>
          <w:sz w:val="26"/>
          <w:szCs w:val="26"/>
          <w:lang w:val="pt-BR"/>
        </w:rPr>
        <w:tab/>
      </w:r>
      <w:r w:rsidRPr="00703634">
        <w:rPr>
          <w:rFonts w:asciiTheme="majorHAnsi" w:hAnsiTheme="majorHAnsi" w:cstheme="majorHAnsi"/>
          <w:color w:val="000000"/>
          <w:sz w:val="26"/>
          <w:szCs w:val="26"/>
          <w:lang w:val="pt-BR"/>
        </w:rPr>
        <w:tab/>
      </w:r>
      <w:r>
        <w:rPr>
          <w:rFonts w:asciiTheme="majorHAnsi" w:hAnsiTheme="majorHAnsi" w:cstheme="majorHAnsi"/>
          <w:color w:val="000000"/>
          <w:sz w:val="26"/>
          <w:szCs w:val="26"/>
          <w:lang w:val="pt-BR"/>
        </w:rPr>
        <w:tab/>
      </w:r>
      <w:r w:rsidRPr="00703634">
        <w:rPr>
          <w:rFonts w:asciiTheme="majorHAnsi" w:hAnsiTheme="majorHAnsi" w:cstheme="majorHAnsi"/>
          <w:color w:val="000000"/>
          <w:sz w:val="26"/>
          <w:szCs w:val="26"/>
          <w:lang w:val="pt-BR"/>
        </w:rPr>
        <w:t>B. 1,2N; 0,2N</w:t>
      </w:r>
      <w:r w:rsidRPr="00703634">
        <w:rPr>
          <w:rFonts w:asciiTheme="majorHAnsi" w:hAnsiTheme="majorHAnsi" w:cstheme="majorHAnsi"/>
          <w:color w:val="000000"/>
          <w:sz w:val="26"/>
          <w:szCs w:val="26"/>
          <w:lang w:val="pt-BR"/>
        </w:rPr>
        <w:tab/>
      </w:r>
      <w:r w:rsidRPr="00703634">
        <w:rPr>
          <w:rFonts w:asciiTheme="majorHAnsi" w:hAnsiTheme="majorHAnsi" w:cstheme="majorHAnsi"/>
          <w:color w:val="000000"/>
          <w:sz w:val="26"/>
          <w:szCs w:val="26"/>
          <w:lang w:val="pt-BR"/>
        </w:rPr>
        <w:tab/>
      </w:r>
    </w:p>
    <w:p w:rsidR="00703634" w:rsidRPr="00703634" w:rsidRDefault="00703634" w:rsidP="00703634">
      <w:pPr>
        <w:pStyle w:val="ListParagraph"/>
        <w:spacing w:line="360" w:lineRule="auto"/>
        <w:ind w:left="426"/>
        <w:jc w:val="both"/>
        <w:rPr>
          <w:rFonts w:asciiTheme="majorHAnsi" w:hAnsiTheme="majorHAnsi" w:cstheme="majorHAnsi"/>
          <w:color w:val="000000"/>
          <w:sz w:val="26"/>
          <w:szCs w:val="26"/>
          <w:lang w:val="pt-BR"/>
        </w:rPr>
      </w:pPr>
      <w:r w:rsidRPr="00703634">
        <w:rPr>
          <w:rFonts w:asciiTheme="majorHAnsi" w:hAnsiTheme="majorHAnsi" w:cstheme="majorHAnsi"/>
          <w:color w:val="000000"/>
          <w:sz w:val="26"/>
          <w:szCs w:val="26"/>
          <w:lang w:val="pt-BR"/>
        </w:rPr>
        <w:t>C. 0,2N; 0,2N</w:t>
      </w:r>
      <w:r w:rsidRPr="00703634">
        <w:rPr>
          <w:rFonts w:asciiTheme="majorHAnsi" w:hAnsiTheme="majorHAnsi" w:cstheme="majorHAnsi"/>
          <w:color w:val="000000"/>
          <w:sz w:val="26"/>
          <w:szCs w:val="26"/>
          <w:lang w:val="pt-BR"/>
        </w:rPr>
        <w:tab/>
      </w:r>
      <w:r w:rsidRPr="00703634">
        <w:rPr>
          <w:rFonts w:asciiTheme="majorHAnsi" w:hAnsiTheme="majorHAnsi" w:cstheme="majorHAnsi"/>
          <w:color w:val="000000"/>
          <w:sz w:val="26"/>
          <w:szCs w:val="26"/>
          <w:lang w:val="pt-BR"/>
        </w:rPr>
        <w:tab/>
      </w:r>
      <w:r>
        <w:rPr>
          <w:rFonts w:asciiTheme="majorHAnsi" w:hAnsiTheme="majorHAnsi" w:cstheme="majorHAnsi"/>
          <w:color w:val="000000"/>
          <w:sz w:val="26"/>
          <w:szCs w:val="26"/>
          <w:lang w:val="pt-BR"/>
        </w:rPr>
        <w:tab/>
      </w:r>
      <w:r w:rsidRPr="00703634">
        <w:rPr>
          <w:rFonts w:asciiTheme="majorHAnsi" w:hAnsiTheme="majorHAnsi" w:cstheme="majorHAnsi"/>
          <w:color w:val="000000"/>
          <w:sz w:val="26"/>
          <w:szCs w:val="26"/>
          <w:lang w:val="pt-BR"/>
        </w:rPr>
        <w:t>D. kết quả khác</w:t>
      </w:r>
    </w:p>
    <w:p w:rsidR="00703634" w:rsidRPr="00703634" w:rsidRDefault="00703634" w:rsidP="00703634">
      <w:pPr>
        <w:numPr>
          <w:ilvl w:val="0"/>
          <w:numId w:val="35"/>
        </w:numPr>
        <w:tabs>
          <w:tab w:val="left" w:pos="240"/>
          <w:tab w:val="left" w:pos="2400"/>
          <w:tab w:val="left" w:pos="4800"/>
          <w:tab w:val="left" w:pos="7320"/>
        </w:tabs>
        <w:suppressAutoHyphens w:val="0"/>
        <w:spacing w:after="0" w:line="240" w:lineRule="auto"/>
        <w:jc w:val="both"/>
        <w:rPr>
          <w:rFonts w:asciiTheme="majorHAnsi" w:hAnsiTheme="majorHAnsi" w:cstheme="majorHAnsi"/>
          <w:color w:val="000000"/>
          <w:sz w:val="26"/>
          <w:szCs w:val="26"/>
          <w:lang w:val="de-DE"/>
        </w:rPr>
      </w:pPr>
      <w:r w:rsidRPr="00703634">
        <w:rPr>
          <w:rFonts w:asciiTheme="majorHAnsi" w:hAnsiTheme="majorHAnsi" w:cstheme="majorHAnsi"/>
          <w:color w:val="000000"/>
          <w:sz w:val="26"/>
          <w:szCs w:val="26"/>
          <w:lang w:val="de-DE"/>
        </w:rPr>
        <w:t xml:space="preserve">Một con lắc lò xo dao động điều hòa. Biết trong một chu kì, khoảng thời gian để vật nhỏ của con lắc có thế năng không vượt quá một nửa động năng cực đại là 1s. Lấy </w:t>
      </w:r>
      <w:r w:rsidRPr="00703634">
        <w:rPr>
          <w:rFonts w:asciiTheme="majorHAnsi" w:hAnsiTheme="majorHAnsi" w:cstheme="majorHAnsi"/>
          <w:color w:val="000000"/>
          <w:sz w:val="26"/>
          <w:szCs w:val="26"/>
        </w:rPr>
        <w:sym w:font="Symbol" w:char="F070"/>
      </w:r>
      <w:r w:rsidRPr="00703634">
        <w:rPr>
          <w:rFonts w:asciiTheme="majorHAnsi" w:hAnsiTheme="majorHAnsi" w:cstheme="majorHAnsi"/>
          <w:color w:val="000000"/>
          <w:sz w:val="26"/>
          <w:szCs w:val="26"/>
          <w:vertAlign w:val="superscript"/>
          <w:lang w:val="de-DE"/>
        </w:rPr>
        <w:t>2</w:t>
      </w:r>
      <w:r w:rsidRPr="00703634">
        <w:rPr>
          <w:rFonts w:asciiTheme="majorHAnsi" w:hAnsiTheme="majorHAnsi" w:cstheme="majorHAnsi"/>
          <w:color w:val="000000"/>
          <w:sz w:val="26"/>
          <w:szCs w:val="26"/>
          <w:lang w:val="de-DE"/>
        </w:rPr>
        <w:t>=10. Tần số dao động của vật là</w:t>
      </w:r>
      <w:r w:rsidRPr="00703634">
        <w:rPr>
          <w:rFonts w:asciiTheme="majorHAnsi" w:hAnsiTheme="majorHAnsi" w:cstheme="majorHAnsi"/>
          <w:color w:val="000000"/>
          <w:sz w:val="26"/>
          <w:szCs w:val="26"/>
          <w:lang w:val="de-DE"/>
        </w:rPr>
        <w:tab/>
      </w:r>
    </w:p>
    <w:p w:rsidR="00703634" w:rsidRDefault="00703634" w:rsidP="00703634">
      <w:pPr>
        <w:pStyle w:val="ListParagraph"/>
        <w:tabs>
          <w:tab w:val="left" w:pos="284"/>
          <w:tab w:val="left" w:pos="2400"/>
          <w:tab w:val="left" w:pos="4800"/>
          <w:tab w:val="left" w:pos="7320"/>
        </w:tabs>
        <w:ind w:left="284"/>
        <w:jc w:val="both"/>
        <w:rPr>
          <w:rFonts w:asciiTheme="majorHAnsi" w:hAnsiTheme="majorHAnsi" w:cstheme="majorHAnsi"/>
          <w:color w:val="000000"/>
          <w:sz w:val="26"/>
          <w:szCs w:val="26"/>
          <w:lang w:val="de-DE"/>
        </w:rPr>
      </w:pPr>
      <w:r w:rsidRPr="00703634">
        <w:rPr>
          <w:rFonts w:asciiTheme="majorHAnsi" w:hAnsiTheme="majorHAnsi" w:cstheme="majorHAnsi"/>
          <w:b/>
          <w:color w:val="000000"/>
          <w:sz w:val="26"/>
          <w:szCs w:val="26"/>
          <w:lang w:val="de-DE"/>
        </w:rPr>
        <w:t>A.</w:t>
      </w:r>
      <w:r w:rsidRPr="00703634">
        <w:rPr>
          <w:rFonts w:asciiTheme="majorHAnsi" w:hAnsiTheme="majorHAnsi" w:cstheme="majorHAnsi"/>
          <w:color w:val="000000"/>
          <w:sz w:val="26"/>
          <w:szCs w:val="26"/>
          <w:lang w:val="de-DE"/>
        </w:rPr>
        <w:t xml:space="preserve"> 2 Hz.</w:t>
      </w:r>
      <w:r w:rsidRPr="00703634">
        <w:rPr>
          <w:rFonts w:asciiTheme="majorHAnsi" w:hAnsiTheme="majorHAnsi" w:cstheme="majorHAnsi"/>
          <w:color w:val="000000"/>
          <w:sz w:val="26"/>
          <w:szCs w:val="26"/>
          <w:lang w:val="de-DE"/>
        </w:rPr>
        <w:tab/>
      </w:r>
      <w:r>
        <w:rPr>
          <w:rFonts w:asciiTheme="majorHAnsi" w:hAnsiTheme="majorHAnsi" w:cstheme="majorHAnsi"/>
          <w:color w:val="000000"/>
          <w:sz w:val="26"/>
          <w:szCs w:val="26"/>
          <w:lang w:val="de-DE"/>
        </w:rPr>
        <w:tab/>
      </w:r>
      <w:r w:rsidRPr="00703634">
        <w:rPr>
          <w:rFonts w:asciiTheme="majorHAnsi" w:hAnsiTheme="majorHAnsi" w:cstheme="majorHAnsi"/>
          <w:b/>
          <w:color w:val="000000"/>
          <w:sz w:val="26"/>
          <w:szCs w:val="26"/>
          <w:lang w:val="de-DE"/>
        </w:rPr>
        <w:t>B.</w:t>
      </w:r>
      <w:r w:rsidRPr="00703634">
        <w:rPr>
          <w:rFonts w:asciiTheme="majorHAnsi" w:hAnsiTheme="majorHAnsi" w:cstheme="majorHAnsi"/>
          <w:color w:val="000000"/>
          <w:sz w:val="26"/>
          <w:szCs w:val="26"/>
          <w:lang w:val="de-DE"/>
        </w:rPr>
        <w:t xml:space="preserve"> 0,5 Hz.</w:t>
      </w:r>
      <w:r w:rsidRPr="00703634">
        <w:rPr>
          <w:rFonts w:asciiTheme="majorHAnsi" w:hAnsiTheme="majorHAnsi" w:cstheme="majorHAnsi"/>
          <w:color w:val="000000"/>
          <w:sz w:val="26"/>
          <w:szCs w:val="26"/>
          <w:lang w:val="de-DE"/>
        </w:rPr>
        <w:tab/>
      </w:r>
    </w:p>
    <w:p w:rsidR="00703634" w:rsidRPr="00703634" w:rsidRDefault="00703634" w:rsidP="00703634">
      <w:pPr>
        <w:pStyle w:val="ListParagraph"/>
        <w:tabs>
          <w:tab w:val="left" w:pos="284"/>
          <w:tab w:val="left" w:pos="2400"/>
          <w:tab w:val="left" w:pos="4800"/>
          <w:tab w:val="left" w:pos="7320"/>
        </w:tabs>
        <w:ind w:left="284"/>
        <w:jc w:val="both"/>
        <w:rPr>
          <w:rFonts w:asciiTheme="majorHAnsi" w:hAnsiTheme="majorHAnsi" w:cstheme="majorHAnsi"/>
          <w:color w:val="000000"/>
          <w:sz w:val="26"/>
          <w:szCs w:val="26"/>
          <w:lang w:val="de-DE"/>
        </w:rPr>
      </w:pPr>
      <w:r w:rsidRPr="00703634">
        <w:rPr>
          <w:rFonts w:asciiTheme="majorHAnsi" w:hAnsiTheme="majorHAnsi" w:cstheme="majorHAnsi"/>
          <w:b/>
          <w:color w:val="000000"/>
          <w:sz w:val="26"/>
          <w:szCs w:val="26"/>
          <w:lang w:val="de-DE"/>
        </w:rPr>
        <w:t>C.</w:t>
      </w:r>
      <w:r w:rsidRPr="00703634">
        <w:rPr>
          <w:rFonts w:asciiTheme="majorHAnsi" w:hAnsiTheme="majorHAnsi" w:cstheme="majorHAnsi"/>
          <w:color w:val="000000"/>
          <w:sz w:val="26"/>
          <w:szCs w:val="26"/>
          <w:lang w:val="de-DE"/>
        </w:rPr>
        <w:t xml:space="preserve"> 2</w:t>
      </w:r>
      <w:r w:rsidRPr="00703634">
        <w:rPr>
          <w:rFonts w:asciiTheme="majorHAnsi" w:hAnsiTheme="majorHAnsi" w:cstheme="majorHAnsi"/>
          <w:position w:val="-8"/>
          <w:sz w:val="26"/>
          <w:szCs w:val="26"/>
          <w:lang w:val="de-DE"/>
        </w:rPr>
        <w:object w:dxaOrig="360" w:dyaOrig="360">
          <v:shape id="_x0000_i1038" type="#_x0000_t75" style="width:18.75pt;height:18.75pt" o:ole="">
            <v:imagedata r:id="rId182" o:title=""/>
          </v:shape>
          <o:OLEObject Type="Embed" ProgID="Equation.3" ShapeID="_x0000_i1038" DrawAspect="Content" ObjectID="_1508049710" r:id="rId183"/>
        </w:object>
      </w:r>
      <w:r w:rsidRPr="00703634">
        <w:rPr>
          <w:rFonts w:asciiTheme="majorHAnsi" w:hAnsiTheme="majorHAnsi" w:cstheme="majorHAnsi"/>
          <w:color w:val="000000"/>
          <w:sz w:val="26"/>
          <w:szCs w:val="26"/>
          <w:lang w:val="de-DE"/>
        </w:rPr>
        <w:t xml:space="preserve"> Hz.</w:t>
      </w:r>
      <w:r w:rsidRPr="00703634">
        <w:rPr>
          <w:rFonts w:asciiTheme="majorHAnsi" w:hAnsiTheme="majorHAnsi" w:cstheme="majorHAnsi"/>
          <w:color w:val="000000"/>
          <w:sz w:val="26"/>
          <w:szCs w:val="26"/>
          <w:lang w:val="de-DE"/>
        </w:rPr>
        <w:tab/>
      </w:r>
      <w:r w:rsidRPr="00703634">
        <w:rPr>
          <w:rFonts w:asciiTheme="majorHAnsi" w:hAnsiTheme="majorHAnsi" w:cstheme="majorHAnsi"/>
          <w:color w:val="000000"/>
          <w:sz w:val="26"/>
          <w:szCs w:val="26"/>
          <w:lang w:val="de-DE"/>
        </w:rPr>
        <w:tab/>
      </w:r>
      <w:r w:rsidRPr="00703634">
        <w:rPr>
          <w:rFonts w:asciiTheme="majorHAnsi" w:hAnsiTheme="majorHAnsi" w:cstheme="majorHAnsi"/>
          <w:b/>
          <w:color w:val="000000"/>
          <w:sz w:val="26"/>
          <w:szCs w:val="26"/>
          <w:lang w:val="de-DE"/>
        </w:rPr>
        <w:t>D.</w:t>
      </w:r>
      <w:r w:rsidRPr="00703634">
        <w:rPr>
          <w:rFonts w:asciiTheme="majorHAnsi" w:hAnsiTheme="majorHAnsi" w:cstheme="majorHAnsi"/>
          <w:color w:val="000000"/>
          <w:sz w:val="26"/>
          <w:szCs w:val="26"/>
          <w:lang w:val="de-DE"/>
        </w:rPr>
        <w:t xml:space="preserve"> 1 Hz.</w:t>
      </w:r>
    </w:p>
    <w:p w:rsidR="00703634" w:rsidRPr="00703634" w:rsidRDefault="00703634" w:rsidP="00703634">
      <w:pPr>
        <w:pStyle w:val="ListParagraph"/>
        <w:numPr>
          <w:ilvl w:val="0"/>
          <w:numId w:val="35"/>
        </w:numPr>
        <w:tabs>
          <w:tab w:val="left" w:pos="240"/>
          <w:tab w:val="left" w:pos="2400"/>
          <w:tab w:val="left" w:pos="4800"/>
          <w:tab w:val="left" w:pos="7320"/>
        </w:tabs>
        <w:suppressAutoHyphens w:val="0"/>
        <w:contextualSpacing/>
        <w:jc w:val="both"/>
        <w:rPr>
          <w:rFonts w:asciiTheme="majorHAnsi" w:hAnsiTheme="majorHAnsi" w:cstheme="majorHAnsi"/>
          <w:color w:val="000000"/>
          <w:sz w:val="26"/>
          <w:szCs w:val="26"/>
          <w:lang w:val="de-DE"/>
        </w:rPr>
      </w:pPr>
      <w:r w:rsidRPr="00703634">
        <w:rPr>
          <w:rFonts w:asciiTheme="majorHAnsi" w:hAnsiTheme="majorHAnsi" w:cstheme="majorHAnsi"/>
          <w:color w:val="000000"/>
          <w:sz w:val="26"/>
          <w:szCs w:val="26"/>
          <w:lang w:val="de-DE"/>
        </w:rPr>
        <w:t xml:space="preserve">Một con lắc lò xo dao động điều hòa. Biết trong một chu kì, khoảng thời gian để vật nhỏ của con lắc có thế năng không vượt quá một nửa động năng cực đại là 1s. Lấy </w:t>
      </w:r>
      <w:r w:rsidRPr="00703634">
        <w:rPr>
          <w:rFonts w:asciiTheme="majorHAnsi" w:hAnsiTheme="majorHAnsi" w:cstheme="majorHAnsi"/>
          <w:sz w:val="26"/>
          <w:szCs w:val="26"/>
        </w:rPr>
        <w:sym w:font="Symbol" w:char="F070"/>
      </w:r>
      <w:r w:rsidRPr="00703634">
        <w:rPr>
          <w:rFonts w:asciiTheme="majorHAnsi" w:hAnsiTheme="majorHAnsi" w:cstheme="majorHAnsi"/>
          <w:color w:val="000000"/>
          <w:sz w:val="26"/>
          <w:szCs w:val="26"/>
          <w:vertAlign w:val="superscript"/>
          <w:lang w:val="de-DE"/>
        </w:rPr>
        <w:t>2</w:t>
      </w:r>
      <w:r w:rsidRPr="00703634">
        <w:rPr>
          <w:rFonts w:asciiTheme="majorHAnsi" w:hAnsiTheme="majorHAnsi" w:cstheme="majorHAnsi"/>
          <w:color w:val="000000"/>
          <w:sz w:val="26"/>
          <w:szCs w:val="26"/>
          <w:lang w:val="de-DE"/>
        </w:rPr>
        <w:t>=10. Tần số dao động của vật là</w:t>
      </w:r>
      <w:r w:rsidRPr="00703634">
        <w:rPr>
          <w:rFonts w:asciiTheme="majorHAnsi" w:hAnsiTheme="majorHAnsi" w:cstheme="majorHAnsi"/>
          <w:color w:val="000000"/>
          <w:sz w:val="26"/>
          <w:szCs w:val="26"/>
          <w:lang w:val="de-DE"/>
        </w:rPr>
        <w:tab/>
      </w:r>
    </w:p>
    <w:p w:rsidR="00703634" w:rsidRPr="00703634" w:rsidRDefault="00703634" w:rsidP="00703634">
      <w:pPr>
        <w:pStyle w:val="ListParagraph"/>
        <w:tabs>
          <w:tab w:val="left" w:pos="240"/>
          <w:tab w:val="left" w:pos="2400"/>
          <w:tab w:val="left" w:pos="4800"/>
          <w:tab w:val="left" w:pos="7320"/>
        </w:tabs>
        <w:ind w:left="0"/>
        <w:jc w:val="both"/>
        <w:rPr>
          <w:rFonts w:asciiTheme="majorHAnsi" w:hAnsiTheme="majorHAnsi" w:cstheme="majorHAnsi"/>
          <w:color w:val="000000"/>
          <w:sz w:val="26"/>
          <w:szCs w:val="26"/>
          <w:lang w:val="de-DE"/>
        </w:rPr>
      </w:pPr>
      <w:r w:rsidRPr="00703634">
        <w:rPr>
          <w:rFonts w:asciiTheme="majorHAnsi" w:hAnsiTheme="majorHAnsi" w:cstheme="majorHAnsi"/>
          <w:color w:val="000000"/>
          <w:sz w:val="26"/>
          <w:szCs w:val="26"/>
          <w:lang w:val="de-DE"/>
        </w:rPr>
        <w:tab/>
      </w:r>
      <w:r>
        <w:rPr>
          <w:rFonts w:asciiTheme="majorHAnsi" w:hAnsiTheme="majorHAnsi" w:cstheme="majorHAnsi"/>
          <w:color w:val="000000"/>
          <w:sz w:val="26"/>
          <w:szCs w:val="26"/>
          <w:lang w:val="de-DE"/>
        </w:rPr>
        <w:t xml:space="preserve">  </w:t>
      </w:r>
      <w:r w:rsidRPr="00703634">
        <w:rPr>
          <w:rFonts w:asciiTheme="majorHAnsi" w:hAnsiTheme="majorHAnsi" w:cstheme="majorHAnsi"/>
          <w:b/>
          <w:color w:val="000000"/>
          <w:sz w:val="26"/>
          <w:szCs w:val="26"/>
          <w:lang w:val="de-DE"/>
        </w:rPr>
        <w:t>A.</w:t>
      </w:r>
      <w:r w:rsidRPr="00703634">
        <w:rPr>
          <w:rFonts w:asciiTheme="majorHAnsi" w:hAnsiTheme="majorHAnsi" w:cstheme="majorHAnsi"/>
          <w:color w:val="000000"/>
          <w:sz w:val="26"/>
          <w:szCs w:val="26"/>
          <w:lang w:val="de-DE"/>
        </w:rPr>
        <w:t xml:space="preserve"> 2 Hz.</w:t>
      </w:r>
      <w:r w:rsidRPr="00703634">
        <w:rPr>
          <w:rFonts w:asciiTheme="majorHAnsi" w:hAnsiTheme="majorHAnsi" w:cstheme="majorHAnsi"/>
          <w:color w:val="000000"/>
          <w:sz w:val="26"/>
          <w:szCs w:val="26"/>
          <w:lang w:val="de-DE"/>
        </w:rPr>
        <w:tab/>
      </w:r>
      <w:r>
        <w:rPr>
          <w:rFonts w:asciiTheme="majorHAnsi" w:hAnsiTheme="majorHAnsi" w:cstheme="majorHAnsi"/>
          <w:color w:val="000000"/>
          <w:sz w:val="26"/>
          <w:szCs w:val="26"/>
          <w:lang w:val="de-DE"/>
        </w:rPr>
        <w:t xml:space="preserve">  </w:t>
      </w:r>
      <w:r w:rsidRPr="00703634">
        <w:rPr>
          <w:rFonts w:asciiTheme="majorHAnsi" w:hAnsiTheme="majorHAnsi" w:cstheme="majorHAnsi"/>
          <w:b/>
          <w:color w:val="000000"/>
          <w:sz w:val="26"/>
          <w:szCs w:val="26"/>
          <w:lang w:val="de-DE"/>
        </w:rPr>
        <w:t>B.</w:t>
      </w:r>
      <w:r w:rsidRPr="00703634">
        <w:rPr>
          <w:rFonts w:asciiTheme="majorHAnsi" w:hAnsiTheme="majorHAnsi" w:cstheme="majorHAnsi"/>
          <w:color w:val="000000"/>
          <w:sz w:val="26"/>
          <w:szCs w:val="26"/>
          <w:lang w:val="de-DE"/>
        </w:rPr>
        <w:t xml:space="preserve"> 0,5 Hz.</w:t>
      </w:r>
      <w:r w:rsidRPr="00703634">
        <w:rPr>
          <w:rFonts w:asciiTheme="majorHAnsi" w:hAnsiTheme="majorHAnsi" w:cstheme="majorHAnsi"/>
          <w:color w:val="000000"/>
          <w:sz w:val="26"/>
          <w:szCs w:val="26"/>
          <w:lang w:val="de-DE"/>
        </w:rPr>
        <w:tab/>
      </w:r>
      <w:r>
        <w:rPr>
          <w:rFonts w:asciiTheme="majorHAnsi" w:hAnsiTheme="majorHAnsi" w:cstheme="majorHAnsi"/>
          <w:color w:val="000000"/>
          <w:sz w:val="26"/>
          <w:szCs w:val="26"/>
          <w:lang w:val="de-DE"/>
        </w:rPr>
        <w:t xml:space="preserve">  </w:t>
      </w:r>
      <w:r w:rsidRPr="00703634">
        <w:rPr>
          <w:rFonts w:asciiTheme="majorHAnsi" w:hAnsiTheme="majorHAnsi" w:cstheme="majorHAnsi"/>
          <w:b/>
          <w:color w:val="000000"/>
          <w:sz w:val="26"/>
          <w:szCs w:val="26"/>
          <w:lang w:val="de-DE"/>
        </w:rPr>
        <w:t>C.</w:t>
      </w:r>
      <w:r w:rsidRPr="00703634">
        <w:rPr>
          <w:rFonts w:asciiTheme="majorHAnsi" w:hAnsiTheme="majorHAnsi" w:cstheme="majorHAnsi"/>
          <w:color w:val="000000"/>
          <w:sz w:val="26"/>
          <w:szCs w:val="26"/>
          <w:lang w:val="de-DE"/>
        </w:rPr>
        <w:t xml:space="preserve"> 2</w:t>
      </w:r>
      <w:r w:rsidRPr="00703634">
        <w:rPr>
          <w:rFonts w:asciiTheme="majorHAnsi" w:hAnsiTheme="majorHAnsi" w:cstheme="majorHAnsi"/>
          <w:position w:val="-8"/>
          <w:sz w:val="26"/>
          <w:szCs w:val="26"/>
          <w:lang w:val="de-DE"/>
        </w:rPr>
        <w:object w:dxaOrig="360" w:dyaOrig="360">
          <v:shape id="_x0000_i1039" type="#_x0000_t75" style="width:18.75pt;height:18.75pt" o:ole="">
            <v:imagedata r:id="rId182" o:title=""/>
          </v:shape>
          <o:OLEObject Type="Embed" ProgID="Equation.3" ShapeID="_x0000_i1039" DrawAspect="Content" ObjectID="_1508049711" r:id="rId184"/>
        </w:object>
      </w:r>
      <w:r w:rsidRPr="00703634">
        <w:rPr>
          <w:rFonts w:asciiTheme="majorHAnsi" w:hAnsiTheme="majorHAnsi" w:cstheme="majorHAnsi"/>
          <w:color w:val="000000"/>
          <w:sz w:val="26"/>
          <w:szCs w:val="26"/>
          <w:lang w:val="de-DE"/>
        </w:rPr>
        <w:t xml:space="preserve"> Hz.</w:t>
      </w:r>
      <w:r w:rsidRPr="00703634">
        <w:rPr>
          <w:rFonts w:asciiTheme="majorHAnsi" w:hAnsiTheme="majorHAnsi" w:cstheme="majorHAnsi"/>
          <w:color w:val="000000"/>
          <w:sz w:val="26"/>
          <w:szCs w:val="26"/>
          <w:lang w:val="de-DE"/>
        </w:rPr>
        <w:tab/>
      </w:r>
      <w:r w:rsidRPr="00703634">
        <w:rPr>
          <w:rFonts w:asciiTheme="majorHAnsi" w:hAnsiTheme="majorHAnsi" w:cstheme="majorHAnsi"/>
          <w:color w:val="000000"/>
          <w:sz w:val="26"/>
          <w:szCs w:val="26"/>
          <w:lang w:val="de-DE"/>
        </w:rPr>
        <w:tab/>
      </w:r>
      <w:r w:rsidRPr="00703634">
        <w:rPr>
          <w:rFonts w:asciiTheme="majorHAnsi" w:hAnsiTheme="majorHAnsi" w:cstheme="majorHAnsi"/>
          <w:b/>
          <w:color w:val="000000"/>
          <w:sz w:val="26"/>
          <w:szCs w:val="26"/>
          <w:lang w:val="de-DE"/>
        </w:rPr>
        <w:t>D.</w:t>
      </w:r>
      <w:r w:rsidRPr="00703634">
        <w:rPr>
          <w:rFonts w:asciiTheme="majorHAnsi" w:hAnsiTheme="majorHAnsi" w:cstheme="majorHAnsi"/>
          <w:color w:val="000000"/>
          <w:sz w:val="26"/>
          <w:szCs w:val="26"/>
          <w:lang w:val="de-DE"/>
        </w:rPr>
        <w:t xml:space="preserve"> 1 Hz.</w:t>
      </w:r>
    </w:p>
    <w:p w:rsidR="00703634" w:rsidRPr="00703634" w:rsidRDefault="00703634" w:rsidP="00703634">
      <w:pPr>
        <w:jc w:val="both"/>
        <w:rPr>
          <w:rFonts w:asciiTheme="majorHAnsi" w:hAnsiTheme="majorHAnsi" w:cstheme="majorHAnsi"/>
          <w:sz w:val="26"/>
          <w:szCs w:val="26"/>
          <w:lang w:val="de-DE"/>
        </w:rPr>
      </w:pPr>
    </w:p>
    <w:p w:rsidR="00703634" w:rsidRPr="00703634" w:rsidRDefault="00703634" w:rsidP="00703634">
      <w:pPr>
        <w:tabs>
          <w:tab w:val="left" w:pos="0"/>
          <w:tab w:val="left" w:pos="426"/>
          <w:tab w:val="left" w:pos="567"/>
        </w:tabs>
        <w:spacing w:after="0"/>
        <w:ind w:right="-23"/>
        <w:jc w:val="both"/>
        <w:rPr>
          <w:rFonts w:asciiTheme="majorHAnsi" w:hAnsiTheme="majorHAnsi" w:cstheme="majorHAnsi"/>
          <w:b/>
          <w:bCs/>
          <w:sz w:val="26"/>
          <w:szCs w:val="26"/>
          <w:lang w:val="de-DE"/>
        </w:rPr>
      </w:pPr>
    </w:p>
    <w:p w:rsidR="00085505" w:rsidRPr="00703634" w:rsidRDefault="00085505" w:rsidP="00E93E06">
      <w:pPr>
        <w:tabs>
          <w:tab w:val="left" w:pos="0"/>
          <w:tab w:val="left" w:pos="426"/>
          <w:tab w:val="left" w:pos="567"/>
        </w:tabs>
        <w:spacing w:after="0"/>
        <w:ind w:right="-23"/>
        <w:jc w:val="both"/>
        <w:rPr>
          <w:rFonts w:asciiTheme="majorHAnsi" w:hAnsiTheme="majorHAnsi" w:cstheme="majorHAnsi"/>
          <w:b/>
          <w:bCs/>
          <w:sz w:val="26"/>
          <w:szCs w:val="26"/>
          <w:lang w:val="de-DE"/>
        </w:rPr>
      </w:pPr>
    </w:p>
    <w:p w:rsidR="00085505" w:rsidRPr="00703634" w:rsidRDefault="00085505" w:rsidP="00E93E06">
      <w:pPr>
        <w:tabs>
          <w:tab w:val="left" w:pos="0"/>
          <w:tab w:val="left" w:pos="426"/>
          <w:tab w:val="left" w:pos="567"/>
        </w:tabs>
        <w:spacing w:after="0"/>
        <w:ind w:right="-23"/>
        <w:jc w:val="both"/>
        <w:rPr>
          <w:rFonts w:asciiTheme="majorHAnsi" w:hAnsiTheme="majorHAnsi" w:cstheme="majorHAnsi"/>
          <w:b/>
          <w:bCs/>
          <w:sz w:val="26"/>
          <w:szCs w:val="26"/>
          <w:lang w:val="de-DE"/>
        </w:rPr>
      </w:pPr>
    </w:p>
    <w:p w:rsidR="00F63EA4" w:rsidRPr="00703634" w:rsidRDefault="00F63EA4">
      <w:pPr>
        <w:suppressAutoHyphens w:val="0"/>
        <w:spacing w:after="0" w:line="240" w:lineRule="auto"/>
        <w:jc w:val="both"/>
        <w:rPr>
          <w:rFonts w:asciiTheme="majorHAnsi" w:hAnsiTheme="majorHAnsi" w:cstheme="majorHAnsi"/>
          <w:b/>
          <w:bCs/>
          <w:sz w:val="28"/>
          <w:szCs w:val="28"/>
          <w:lang w:val="de-DE"/>
        </w:rPr>
      </w:pPr>
      <w:r w:rsidRPr="00703634">
        <w:rPr>
          <w:rFonts w:asciiTheme="majorHAnsi" w:hAnsiTheme="majorHAnsi" w:cstheme="majorHAnsi"/>
          <w:b/>
          <w:bCs/>
          <w:sz w:val="28"/>
          <w:szCs w:val="28"/>
          <w:lang w:val="de-DE"/>
        </w:rPr>
        <w:br w:type="page"/>
      </w:r>
    </w:p>
    <w:p w:rsidR="008E42CA" w:rsidRPr="00703634" w:rsidRDefault="00F63EA4" w:rsidP="00F63EA4">
      <w:pPr>
        <w:tabs>
          <w:tab w:val="left" w:pos="0"/>
          <w:tab w:val="left" w:pos="426"/>
          <w:tab w:val="left" w:pos="567"/>
        </w:tabs>
        <w:spacing w:after="0"/>
        <w:ind w:right="-23" w:hanging="284"/>
        <w:jc w:val="both"/>
        <w:rPr>
          <w:rFonts w:asciiTheme="majorHAnsi" w:hAnsiTheme="majorHAnsi" w:cstheme="majorHAnsi"/>
          <w:b/>
          <w:bCs/>
          <w:sz w:val="28"/>
          <w:szCs w:val="28"/>
          <w:lang w:val="de-DE"/>
        </w:rPr>
      </w:pPr>
      <w:r w:rsidRPr="00703634">
        <w:rPr>
          <w:rFonts w:asciiTheme="majorHAnsi" w:hAnsiTheme="majorHAnsi" w:cstheme="majorHAnsi"/>
          <w:b/>
          <w:bCs/>
          <w:sz w:val="28"/>
          <w:szCs w:val="28"/>
          <w:lang w:val="de-DE"/>
        </w:rPr>
        <w:lastRenderedPageBreak/>
        <w:t>II. SƠ ĐỒ TƯ DUY TRONG CHƯƠNG SÓNG CƠ</w:t>
      </w:r>
    </w:p>
    <w:p w:rsidR="005952B6" w:rsidRPr="00703634" w:rsidRDefault="00F63EA4" w:rsidP="00F63EA4">
      <w:pPr>
        <w:tabs>
          <w:tab w:val="left" w:pos="0"/>
          <w:tab w:val="left" w:pos="426"/>
        </w:tabs>
        <w:spacing w:after="0"/>
        <w:ind w:right="-23"/>
        <w:jc w:val="both"/>
        <w:rPr>
          <w:rFonts w:asciiTheme="majorHAnsi" w:hAnsiTheme="majorHAnsi" w:cstheme="majorHAnsi"/>
          <w:bCs/>
          <w:iCs/>
          <w:sz w:val="26"/>
          <w:szCs w:val="26"/>
          <w:lang w:val="de-DE"/>
        </w:rPr>
      </w:pPr>
      <w:r w:rsidRPr="00703634">
        <w:rPr>
          <w:rFonts w:asciiTheme="majorHAnsi" w:hAnsiTheme="majorHAnsi" w:cstheme="majorHAnsi"/>
          <w:b/>
          <w:bCs/>
          <w:iCs/>
          <w:sz w:val="26"/>
          <w:szCs w:val="26"/>
          <w:lang w:val="de-DE"/>
        </w:rPr>
        <w:t xml:space="preserve">1. </w:t>
      </w:r>
      <w:r w:rsidR="00653004" w:rsidRPr="00703634">
        <w:rPr>
          <w:rFonts w:asciiTheme="majorHAnsi" w:hAnsiTheme="majorHAnsi" w:cstheme="majorHAnsi"/>
          <w:b/>
          <w:bCs/>
          <w:iCs/>
          <w:sz w:val="26"/>
          <w:szCs w:val="26"/>
          <w:lang w:val="de-DE"/>
        </w:rPr>
        <w:t>Hoạt động 1:</w:t>
      </w:r>
      <w:r w:rsidR="00653004" w:rsidRPr="00703634">
        <w:rPr>
          <w:rFonts w:asciiTheme="majorHAnsi" w:hAnsiTheme="majorHAnsi" w:cstheme="majorHAnsi"/>
          <w:bCs/>
          <w:iCs/>
          <w:sz w:val="26"/>
          <w:szCs w:val="26"/>
          <w:lang w:val="de-DE"/>
        </w:rPr>
        <w:t> </w:t>
      </w:r>
    </w:p>
    <w:p w:rsidR="005952B6" w:rsidRPr="00991E69" w:rsidRDefault="005952B6" w:rsidP="005952B6">
      <w:pPr>
        <w:tabs>
          <w:tab w:val="left" w:pos="0"/>
          <w:tab w:val="left" w:pos="426"/>
        </w:tabs>
        <w:spacing w:after="0"/>
        <w:ind w:right="-23"/>
        <w:jc w:val="both"/>
        <w:rPr>
          <w:rFonts w:asciiTheme="majorHAnsi" w:hAnsiTheme="majorHAnsi" w:cstheme="majorHAnsi"/>
          <w:bCs/>
          <w:i/>
          <w:iCs/>
          <w:sz w:val="26"/>
          <w:szCs w:val="26"/>
          <w:lang w:val="de-DE"/>
        </w:rPr>
      </w:pPr>
      <w:r w:rsidRPr="00703634">
        <w:rPr>
          <w:rFonts w:asciiTheme="majorHAnsi" w:hAnsiTheme="majorHAnsi" w:cstheme="majorHAnsi"/>
          <w:bCs/>
          <w:i/>
          <w:iCs/>
          <w:sz w:val="26"/>
          <w:szCs w:val="26"/>
          <w:lang w:val="de-DE"/>
        </w:rPr>
        <w:t>Học viên được chia thàn</w:t>
      </w:r>
      <w:r w:rsidRPr="00991E69">
        <w:rPr>
          <w:rFonts w:asciiTheme="majorHAnsi" w:hAnsiTheme="majorHAnsi" w:cstheme="majorHAnsi"/>
          <w:bCs/>
          <w:i/>
          <w:iCs/>
          <w:sz w:val="26"/>
          <w:szCs w:val="26"/>
          <w:lang w:val="de-DE"/>
        </w:rPr>
        <w:t>h nhiều nhóm. Các nhóm sẽ lập sơ đồ tư duy tóm tắt chương SÓNG CƠ theo hệ thống câu hỏi gợi ý của Giáo viên.</w:t>
      </w:r>
    </w:p>
    <w:p w:rsidR="005952B6" w:rsidRPr="00991E69" w:rsidRDefault="005952B6" w:rsidP="005952B6">
      <w:pPr>
        <w:tabs>
          <w:tab w:val="left" w:pos="0"/>
          <w:tab w:val="left" w:pos="426"/>
        </w:tabs>
        <w:spacing w:after="0"/>
        <w:ind w:right="-23"/>
        <w:jc w:val="both"/>
        <w:rPr>
          <w:rFonts w:asciiTheme="majorHAnsi" w:hAnsiTheme="majorHAnsi" w:cstheme="majorHAnsi"/>
          <w:bCs/>
          <w:i/>
          <w:iCs/>
          <w:sz w:val="26"/>
          <w:szCs w:val="26"/>
          <w:lang w:val="de-DE"/>
        </w:rPr>
      </w:pPr>
    </w:p>
    <w:p w:rsidR="004D5260" w:rsidRPr="00703634" w:rsidRDefault="004D5260" w:rsidP="00653004">
      <w:pPr>
        <w:tabs>
          <w:tab w:val="left" w:pos="0"/>
          <w:tab w:val="left" w:pos="426"/>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238500" cy="1076325"/>
            <wp:effectExtent l="19050" t="38100" r="0" b="476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rsidR="005952B6" w:rsidRPr="00703634" w:rsidRDefault="005952B6" w:rsidP="00653004">
      <w:pPr>
        <w:tabs>
          <w:tab w:val="left" w:pos="0"/>
          <w:tab w:val="left" w:pos="426"/>
        </w:tabs>
        <w:spacing w:after="0"/>
        <w:ind w:right="-23"/>
        <w:jc w:val="both"/>
        <w:rPr>
          <w:rFonts w:asciiTheme="majorHAnsi" w:hAnsiTheme="majorHAnsi" w:cstheme="majorHAnsi"/>
          <w:b/>
          <w:bCs/>
          <w:iCs/>
          <w:sz w:val="26"/>
          <w:szCs w:val="26"/>
          <w:u w:val="single"/>
        </w:rPr>
      </w:pPr>
    </w:p>
    <w:p w:rsidR="006A598C" w:rsidRPr="00703634" w:rsidRDefault="006A598C" w:rsidP="00653004">
      <w:pPr>
        <w:tabs>
          <w:tab w:val="left" w:pos="0"/>
          <w:tab w:val="left" w:pos="426"/>
        </w:tabs>
        <w:spacing w:after="0"/>
        <w:ind w:right="-23"/>
        <w:jc w:val="both"/>
        <w:rPr>
          <w:rFonts w:asciiTheme="majorHAnsi" w:hAnsiTheme="majorHAnsi" w:cstheme="majorHAnsi"/>
          <w:b/>
          <w:bCs/>
          <w:iCs/>
          <w:sz w:val="26"/>
          <w:szCs w:val="26"/>
        </w:rPr>
      </w:pPr>
      <w:r w:rsidRPr="00703634">
        <w:rPr>
          <w:rFonts w:asciiTheme="majorHAnsi" w:hAnsiTheme="majorHAnsi" w:cstheme="majorHAnsi"/>
          <w:b/>
          <w:bCs/>
          <w:iCs/>
          <w:sz w:val="26"/>
          <w:szCs w:val="26"/>
        </w:rPr>
        <w:t>A.Sóng cơ</w:t>
      </w:r>
    </w:p>
    <w:p w:rsidR="00653004" w:rsidRPr="00703634" w:rsidRDefault="005952B6" w:rsidP="00653004">
      <w:pPr>
        <w:tabs>
          <w:tab w:val="left" w:pos="0"/>
          <w:tab w:val="left" w:pos="426"/>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78" name="Picture 78"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653004" w:rsidRPr="00703634">
        <w:rPr>
          <w:rFonts w:asciiTheme="majorHAnsi" w:hAnsiTheme="majorHAnsi" w:cstheme="majorHAnsi"/>
          <w:bCs/>
          <w:iCs/>
          <w:sz w:val="26"/>
          <w:szCs w:val="26"/>
        </w:rPr>
        <w:t>Sóng cơ là gì?</w:t>
      </w:r>
    </w:p>
    <w:p w:rsidR="00513C83" w:rsidRPr="00703634" w:rsidRDefault="004D5260" w:rsidP="00653004">
      <w:pPr>
        <w:tabs>
          <w:tab w:val="left" w:pos="0"/>
          <w:tab w:val="left" w:pos="426"/>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2676525" cy="1076325"/>
            <wp:effectExtent l="0" t="38100" r="9525" b="47625"/>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inline>
        </w:drawing>
      </w:r>
    </w:p>
    <w:p w:rsidR="00513C83" w:rsidRPr="00703634" w:rsidRDefault="005952B6" w:rsidP="00653004">
      <w:pPr>
        <w:tabs>
          <w:tab w:val="left" w:pos="0"/>
          <w:tab w:val="left" w:pos="426"/>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79" name="Picture 79"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513C83" w:rsidRPr="00703634">
        <w:rPr>
          <w:rFonts w:asciiTheme="majorHAnsi" w:hAnsiTheme="majorHAnsi" w:cstheme="majorHAnsi"/>
          <w:bCs/>
          <w:iCs/>
          <w:sz w:val="26"/>
          <w:szCs w:val="26"/>
        </w:rPr>
        <w:t>Có mấy loại sóng cơ?</w:t>
      </w:r>
    </w:p>
    <w:p w:rsidR="00513C83" w:rsidRPr="00703634" w:rsidRDefault="00513C83" w:rsidP="00653004">
      <w:pPr>
        <w:tabs>
          <w:tab w:val="left" w:pos="0"/>
          <w:tab w:val="left" w:pos="426"/>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895725" cy="1381125"/>
            <wp:effectExtent l="0" t="38100" r="9525" b="47625"/>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inline>
        </w:drawing>
      </w:r>
    </w:p>
    <w:p w:rsidR="00513C83" w:rsidRPr="00703634" w:rsidRDefault="005952B6" w:rsidP="00653004">
      <w:pPr>
        <w:tabs>
          <w:tab w:val="left" w:pos="0"/>
          <w:tab w:val="left" w:pos="426"/>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80" name="Picture 80"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513C83" w:rsidRPr="00703634">
        <w:rPr>
          <w:rFonts w:asciiTheme="majorHAnsi" w:hAnsiTheme="majorHAnsi" w:cstheme="majorHAnsi"/>
          <w:bCs/>
          <w:iCs/>
          <w:sz w:val="26"/>
          <w:szCs w:val="26"/>
        </w:rPr>
        <w:t>Nêu các đặc trưng của sóng cơ?</w:t>
      </w:r>
    </w:p>
    <w:p w:rsidR="00513C83" w:rsidRPr="00703634" w:rsidRDefault="00513C83" w:rsidP="00653004">
      <w:pPr>
        <w:tabs>
          <w:tab w:val="left" w:pos="0"/>
          <w:tab w:val="left" w:pos="426"/>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695700" cy="2247900"/>
            <wp:effectExtent l="0" t="38100" r="0" b="57150"/>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inline>
        </w:drawing>
      </w:r>
    </w:p>
    <w:p w:rsidR="005952B6" w:rsidRPr="00703634" w:rsidRDefault="005952B6">
      <w:pPr>
        <w:suppressAutoHyphens w:val="0"/>
        <w:spacing w:after="0" w:line="240" w:lineRule="auto"/>
        <w:jc w:val="both"/>
        <w:rPr>
          <w:rFonts w:asciiTheme="majorHAnsi" w:hAnsiTheme="majorHAnsi" w:cstheme="majorHAnsi"/>
          <w:bCs/>
          <w:iCs/>
          <w:sz w:val="26"/>
          <w:szCs w:val="26"/>
        </w:rPr>
      </w:pPr>
      <w:r w:rsidRPr="00703634">
        <w:rPr>
          <w:rFonts w:asciiTheme="majorHAnsi" w:hAnsiTheme="majorHAnsi" w:cstheme="majorHAnsi"/>
          <w:bCs/>
          <w:iCs/>
          <w:sz w:val="26"/>
          <w:szCs w:val="26"/>
        </w:rPr>
        <w:br w:type="page"/>
      </w:r>
    </w:p>
    <w:p w:rsidR="00513C83" w:rsidRPr="00703634" w:rsidRDefault="005952B6" w:rsidP="00653004">
      <w:pPr>
        <w:tabs>
          <w:tab w:val="left" w:pos="0"/>
          <w:tab w:val="left" w:pos="426"/>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lastRenderedPageBreak/>
        <w:drawing>
          <wp:inline distT="0" distB="0" distL="0" distR="0">
            <wp:extent cx="155520" cy="209550"/>
            <wp:effectExtent l="0" t="0" r="0" b="0"/>
            <wp:docPr id="81" name="Picture 81"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513C83" w:rsidRPr="00703634">
        <w:rPr>
          <w:rFonts w:asciiTheme="majorHAnsi" w:hAnsiTheme="majorHAnsi" w:cstheme="majorHAnsi"/>
          <w:bCs/>
          <w:iCs/>
          <w:sz w:val="26"/>
          <w:szCs w:val="26"/>
        </w:rPr>
        <w:t>Viết phương trình sóng tại M cách nguồn O một đoạn d</w:t>
      </w:r>
    </w:p>
    <w:p w:rsidR="004D5260" w:rsidRPr="00703634" w:rsidRDefault="00513C83" w:rsidP="00653004">
      <w:pPr>
        <w:tabs>
          <w:tab w:val="left" w:pos="0"/>
          <w:tab w:val="left" w:pos="426"/>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629025" cy="2686050"/>
            <wp:effectExtent l="0" t="38100" r="0" b="5715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inline>
        </w:drawing>
      </w:r>
    </w:p>
    <w:p w:rsidR="005952B6" w:rsidRPr="00703634" w:rsidRDefault="005952B6" w:rsidP="005952B6">
      <w:pPr>
        <w:tabs>
          <w:tab w:val="left" w:pos="0"/>
          <w:tab w:val="left" w:pos="426"/>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82" name="Picture 82"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513C83" w:rsidRPr="00703634">
        <w:rPr>
          <w:rFonts w:asciiTheme="majorHAnsi" w:hAnsiTheme="majorHAnsi" w:cstheme="majorHAnsi"/>
          <w:bCs/>
          <w:iCs/>
          <w:sz w:val="26"/>
          <w:szCs w:val="26"/>
        </w:rPr>
        <w:t>Khoảng cách giữa hai điểm cùng pha, vuông pha, ngược pha?</w:t>
      </w:r>
    </w:p>
    <w:p w:rsidR="00513C83" w:rsidRPr="00703634" w:rsidRDefault="00513C83" w:rsidP="005952B6">
      <w:pPr>
        <w:tabs>
          <w:tab w:val="left" w:pos="0"/>
          <w:tab w:val="left" w:pos="426"/>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800475" cy="3438525"/>
            <wp:effectExtent l="0" t="38100" r="0" b="47625"/>
            <wp:docPr id="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0" r:lo="rId211" r:qs="rId212" r:cs="rId213"/>
              </a:graphicData>
            </a:graphic>
          </wp:inline>
        </w:drawing>
      </w:r>
    </w:p>
    <w:p w:rsidR="00125431" w:rsidRPr="00703634" w:rsidRDefault="00125431" w:rsidP="001C1C28">
      <w:pPr>
        <w:tabs>
          <w:tab w:val="left" w:pos="0"/>
          <w:tab w:val="left" w:pos="426"/>
          <w:tab w:val="left" w:pos="1134"/>
          <w:tab w:val="left" w:pos="1560"/>
        </w:tabs>
        <w:spacing w:after="0"/>
        <w:ind w:right="-23"/>
        <w:jc w:val="both"/>
        <w:rPr>
          <w:rFonts w:asciiTheme="majorHAnsi" w:hAnsiTheme="majorHAnsi" w:cstheme="majorHAnsi"/>
          <w:b/>
          <w:bCs/>
          <w:iCs/>
          <w:sz w:val="26"/>
          <w:szCs w:val="26"/>
        </w:rPr>
      </w:pPr>
      <w:r w:rsidRPr="00703634">
        <w:rPr>
          <w:rFonts w:asciiTheme="majorHAnsi" w:hAnsiTheme="majorHAnsi" w:cstheme="majorHAnsi"/>
          <w:b/>
          <w:bCs/>
          <w:iCs/>
          <w:sz w:val="26"/>
          <w:szCs w:val="26"/>
        </w:rPr>
        <w:t>B.Giao thoa sóng cơ</w:t>
      </w:r>
    </w:p>
    <w:p w:rsidR="001C1C28" w:rsidRPr="00703634" w:rsidRDefault="005952B6" w:rsidP="001C1C28">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83" name="Picture 83"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1C1C28" w:rsidRPr="00703634">
        <w:rPr>
          <w:rFonts w:asciiTheme="majorHAnsi" w:hAnsiTheme="majorHAnsi" w:cstheme="majorHAnsi"/>
          <w:bCs/>
          <w:iCs/>
          <w:sz w:val="26"/>
          <w:szCs w:val="26"/>
        </w:rPr>
        <w:t>Hiện tượ</w:t>
      </w:r>
      <w:r w:rsidR="00125431" w:rsidRPr="00703634">
        <w:rPr>
          <w:rFonts w:asciiTheme="majorHAnsi" w:hAnsiTheme="majorHAnsi" w:cstheme="majorHAnsi"/>
          <w:bCs/>
          <w:iCs/>
          <w:sz w:val="26"/>
          <w:szCs w:val="26"/>
        </w:rPr>
        <w:t>ng giao thoa là gì? Điều kiện xảy ra hiện tượng giao thoa?</w:t>
      </w:r>
    </w:p>
    <w:p w:rsidR="00125431" w:rsidRPr="00703634" w:rsidRDefault="00125431" w:rsidP="001C1C28">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2667000" cy="1066800"/>
            <wp:effectExtent l="0" t="38100" r="0" b="57150"/>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5" r:lo="rId216" r:qs="rId217" r:cs="rId218"/>
              </a:graphicData>
            </a:graphic>
          </wp:inline>
        </w:drawing>
      </w:r>
    </w:p>
    <w:p w:rsidR="00282F7E" w:rsidRPr="00703634" w:rsidRDefault="00282F7E" w:rsidP="001C1C28">
      <w:pPr>
        <w:tabs>
          <w:tab w:val="left" w:pos="0"/>
          <w:tab w:val="left" w:pos="426"/>
          <w:tab w:val="left" w:pos="1134"/>
          <w:tab w:val="left" w:pos="1560"/>
        </w:tabs>
        <w:spacing w:after="0"/>
        <w:ind w:right="-23"/>
        <w:jc w:val="both"/>
        <w:rPr>
          <w:rFonts w:asciiTheme="majorHAnsi" w:hAnsiTheme="majorHAnsi" w:cstheme="majorHAnsi"/>
          <w:bCs/>
          <w:iCs/>
          <w:sz w:val="26"/>
          <w:szCs w:val="26"/>
        </w:rPr>
      </w:pPr>
    </w:p>
    <w:p w:rsidR="005952B6" w:rsidRPr="00703634" w:rsidRDefault="005952B6">
      <w:pPr>
        <w:suppressAutoHyphens w:val="0"/>
        <w:spacing w:after="0" w:line="240" w:lineRule="auto"/>
        <w:jc w:val="both"/>
        <w:rPr>
          <w:rFonts w:asciiTheme="majorHAnsi" w:hAnsiTheme="majorHAnsi" w:cstheme="majorHAnsi"/>
          <w:bCs/>
          <w:iCs/>
          <w:sz w:val="26"/>
          <w:szCs w:val="26"/>
        </w:rPr>
      </w:pPr>
      <w:r w:rsidRPr="00703634">
        <w:rPr>
          <w:rFonts w:asciiTheme="majorHAnsi" w:hAnsiTheme="majorHAnsi" w:cstheme="majorHAnsi"/>
          <w:bCs/>
          <w:iCs/>
          <w:sz w:val="26"/>
          <w:szCs w:val="26"/>
        </w:rPr>
        <w:br w:type="page"/>
      </w:r>
    </w:p>
    <w:p w:rsidR="00125431" w:rsidRPr="00703634" w:rsidRDefault="005952B6" w:rsidP="001C1C28">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lastRenderedPageBreak/>
        <w:drawing>
          <wp:inline distT="0" distB="0" distL="0" distR="0">
            <wp:extent cx="155520" cy="209550"/>
            <wp:effectExtent l="0" t="0" r="0" b="0"/>
            <wp:docPr id="84" name="Picture 84"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282F7E" w:rsidRPr="00703634">
        <w:rPr>
          <w:rFonts w:asciiTheme="majorHAnsi" w:hAnsiTheme="majorHAnsi" w:cstheme="majorHAnsi"/>
          <w:bCs/>
          <w:iCs/>
          <w:sz w:val="26"/>
          <w:szCs w:val="26"/>
        </w:rPr>
        <w:t>Khoảng cách giữa các cực đại giao thoa trên đường nối 2 tâm sóng?</w:t>
      </w:r>
    </w:p>
    <w:p w:rsidR="00282F7E" w:rsidRPr="00703634" w:rsidRDefault="00282F7E"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667125" cy="1171575"/>
            <wp:effectExtent l="0" t="38100" r="9525" b="47625"/>
            <wp:docPr id="1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0" r:lo="rId221" r:qs="rId222" r:cs="rId223"/>
              </a:graphicData>
            </a:graphic>
          </wp:inline>
        </w:drawing>
      </w:r>
    </w:p>
    <w:p w:rsidR="00282F7E" w:rsidRPr="00703634" w:rsidRDefault="005952B6"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85" name="Picture 85"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282F7E" w:rsidRPr="00703634">
        <w:rPr>
          <w:rFonts w:asciiTheme="majorHAnsi" w:hAnsiTheme="majorHAnsi" w:cstheme="majorHAnsi"/>
          <w:bCs/>
          <w:iCs/>
          <w:sz w:val="26"/>
          <w:szCs w:val="26"/>
        </w:rPr>
        <w:t>Xét 2 nguồn cùng pha:</w:t>
      </w:r>
    </w:p>
    <w:p w:rsidR="00282F7E" w:rsidRPr="00703634" w:rsidRDefault="00282F7E"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762375" cy="1181100"/>
            <wp:effectExtent l="0" t="38100" r="9525" b="57150"/>
            <wp:docPr id="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5" r:lo="rId226" r:qs="rId227" r:cs="rId228"/>
              </a:graphicData>
            </a:graphic>
          </wp:inline>
        </w:drawing>
      </w:r>
    </w:p>
    <w:p w:rsidR="00282F7E" w:rsidRPr="00703634" w:rsidRDefault="005952B6"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86" name="Picture 86"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282F7E" w:rsidRPr="00703634">
        <w:rPr>
          <w:rFonts w:asciiTheme="majorHAnsi" w:hAnsiTheme="majorHAnsi" w:cstheme="majorHAnsi"/>
          <w:bCs/>
          <w:iCs/>
          <w:sz w:val="26"/>
          <w:szCs w:val="26"/>
        </w:rPr>
        <w:t>Viết phương trình giao thoa tại điểm M?</w:t>
      </w:r>
    </w:p>
    <w:p w:rsidR="00282F7E" w:rsidRPr="00703634" w:rsidRDefault="00282F7E"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476625" cy="1171575"/>
            <wp:effectExtent l="0" t="38100" r="9525" b="47625"/>
            <wp:docPr id="1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0" r:lo="rId231" r:qs="rId232" r:cs="rId233"/>
              </a:graphicData>
            </a:graphic>
          </wp:inline>
        </w:drawing>
      </w:r>
    </w:p>
    <w:p w:rsidR="00282F7E" w:rsidRPr="00703634" w:rsidRDefault="005952B6"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87" name="Picture 87"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282F7E" w:rsidRPr="00703634">
        <w:rPr>
          <w:rFonts w:asciiTheme="majorHAnsi" w:hAnsiTheme="majorHAnsi" w:cstheme="majorHAnsi"/>
          <w:bCs/>
          <w:iCs/>
          <w:sz w:val="26"/>
          <w:szCs w:val="26"/>
        </w:rPr>
        <w:t>Vị trí cực đại, cực tiểu giao thoa?</w:t>
      </w:r>
    </w:p>
    <w:p w:rsidR="00282F7E" w:rsidRPr="00703634" w:rsidRDefault="00282F7E"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724275" cy="1323975"/>
            <wp:effectExtent l="0" t="38100" r="9525" b="47625"/>
            <wp:docPr id="1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5" r:lo="rId236" r:qs="rId237" r:cs="rId238"/>
              </a:graphicData>
            </a:graphic>
          </wp:inline>
        </w:drawing>
      </w:r>
    </w:p>
    <w:p w:rsidR="00282F7E" w:rsidRPr="00703634" w:rsidRDefault="005952B6"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88" name="Picture 88"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282F7E" w:rsidRPr="00703634">
        <w:rPr>
          <w:rFonts w:asciiTheme="majorHAnsi" w:hAnsiTheme="majorHAnsi" w:cstheme="majorHAnsi"/>
          <w:bCs/>
          <w:iCs/>
          <w:sz w:val="26"/>
          <w:szCs w:val="26"/>
        </w:rPr>
        <w:t>Số cực đại, cực tiểu giao thoa trong khoảng giữa 2 nguồn sóng?</w:t>
      </w:r>
    </w:p>
    <w:p w:rsidR="00282F7E" w:rsidRPr="00703634" w:rsidRDefault="00282F7E"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505200" cy="1543050"/>
            <wp:effectExtent l="0" t="38100" r="0" b="57150"/>
            <wp:docPr id="1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0" r:lo="rId241" r:qs="rId242" r:cs="rId243"/>
              </a:graphicData>
            </a:graphic>
          </wp:inline>
        </w:drawing>
      </w:r>
    </w:p>
    <w:p w:rsidR="005952B6" w:rsidRPr="00703634" w:rsidRDefault="005952B6">
      <w:pPr>
        <w:suppressAutoHyphens w:val="0"/>
        <w:spacing w:after="0" w:line="240" w:lineRule="auto"/>
        <w:jc w:val="both"/>
        <w:rPr>
          <w:rFonts w:asciiTheme="majorHAnsi" w:hAnsiTheme="majorHAnsi" w:cstheme="majorHAnsi"/>
          <w:b/>
          <w:bCs/>
          <w:iCs/>
          <w:sz w:val="26"/>
          <w:szCs w:val="26"/>
          <w:u w:val="single"/>
        </w:rPr>
      </w:pPr>
      <w:r w:rsidRPr="00703634">
        <w:rPr>
          <w:rFonts w:asciiTheme="majorHAnsi" w:hAnsiTheme="majorHAnsi" w:cstheme="majorHAnsi"/>
          <w:b/>
          <w:bCs/>
          <w:iCs/>
          <w:sz w:val="26"/>
          <w:szCs w:val="26"/>
          <w:u w:val="single"/>
        </w:rPr>
        <w:br w:type="page"/>
      </w:r>
    </w:p>
    <w:p w:rsidR="00282F7E" w:rsidRPr="00703634" w:rsidRDefault="00994CCC" w:rsidP="00282F7E">
      <w:pPr>
        <w:tabs>
          <w:tab w:val="left" w:pos="0"/>
          <w:tab w:val="left" w:pos="426"/>
          <w:tab w:val="left" w:pos="1134"/>
          <w:tab w:val="left" w:pos="1560"/>
        </w:tabs>
        <w:spacing w:after="0"/>
        <w:ind w:right="-23"/>
        <w:jc w:val="both"/>
        <w:rPr>
          <w:rFonts w:asciiTheme="majorHAnsi" w:hAnsiTheme="majorHAnsi" w:cstheme="majorHAnsi"/>
          <w:b/>
          <w:bCs/>
          <w:iCs/>
          <w:sz w:val="26"/>
          <w:szCs w:val="26"/>
        </w:rPr>
      </w:pPr>
      <w:r w:rsidRPr="00703634">
        <w:rPr>
          <w:rFonts w:asciiTheme="majorHAnsi" w:hAnsiTheme="majorHAnsi" w:cstheme="majorHAnsi"/>
          <w:b/>
          <w:bCs/>
          <w:iCs/>
          <w:sz w:val="26"/>
          <w:szCs w:val="26"/>
        </w:rPr>
        <w:lastRenderedPageBreak/>
        <w:t>C. Sóng dừng</w:t>
      </w:r>
    </w:p>
    <w:p w:rsidR="00994CCC" w:rsidRPr="00703634" w:rsidRDefault="005952B6"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89" name="Picture 89"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E43AC0" w:rsidRPr="00703634">
        <w:rPr>
          <w:rFonts w:asciiTheme="majorHAnsi" w:hAnsiTheme="majorHAnsi" w:cstheme="majorHAnsi"/>
          <w:bCs/>
          <w:iCs/>
          <w:sz w:val="26"/>
          <w:szCs w:val="26"/>
        </w:rPr>
        <w:t>Nêu đặc điểm của sóng phản xạ?</w:t>
      </w:r>
    </w:p>
    <w:p w:rsidR="00E43AC0" w:rsidRPr="00703634" w:rsidRDefault="00E43AC0"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476625" cy="1114425"/>
            <wp:effectExtent l="0" t="38100" r="9525" b="47625"/>
            <wp:docPr id="1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5" r:lo="rId246" r:qs="rId247" r:cs="rId248"/>
              </a:graphicData>
            </a:graphic>
          </wp:inline>
        </w:drawing>
      </w:r>
    </w:p>
    <w:p w:rsidR="00351F82" w:rsidRPr="00703634" w:rsidRDefault="005952B6"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90" name="Picture 90"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351F82" w:rsidRPr="00703634">
        <w:rPr>
          <w:rFonts w:asciiTheme="majorHAnsi" w:hAnsiTheme="majorHAnsi" w:cstheme="majorHAnsi"/>
          <w:bCs/>
          <w:iCs/>
          <w:sz w:val="26"/>
          <w:szCs w:val="26"/>
        </w:rPr>
        <w:t>Sóng dừng là gì?</w:t>
      </w:r>
    </w:p>
    <w:p w:rsidR="00351F82" w:rsidRPr="00703634" w:rsidRDefault="00351F82"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752850" cy="1152525"/>
            <wp:effectExtent l="0" t="38100" r="0" b="47625"/>
            <wp:docPr id="1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0" r:lo="rId251" r:qs="rId252" r:cs="rId253"/>
              </a:graphicData>
            </a:graphic>
          </wp:inline>
        </w:drawing>
      </w:r>
    </w:p>
    <w:p w:rsidR="00E435D0" w:rsidRPr="00703634" w:rsidRDefault="005952B6" w:rsidP="00E435D0">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91" name="Picture 91"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351F82" w:rsidRPr="00703634">
        <w:rPr>
          <w:rFonts w:asciiTheme="majorHAnsi" w:hAnsiTheme="majorHAnsi" w:cstheme="majorHAnsi"/>
          <w:bCs/>
          <w:iCs/>
          <w:sz w:val="26"/>
          <w:szCs w:val="26"/>
        </w:rPr>
        <w:t>Nêu các trường hợ</w:t>
      </w:r>
      <w:r w:rsidRPr="00703634">
        <w:rPr>
          <w:rFonts w:asciiTheme="majorHAnsi" w:hAnsiTheme="majorHAnsi" w:cstheme="majorHAnsi"/>
          <w:bCs/>
          <w:iCs/>
          <w:sz w:val="26"/>
          <w:szCs w:val="26"/>
        </w:rPr>
        <w:t>p xả</w:t>
      </w:r>
      <w:r w:rsidR="00351F82" w:rsidRPr="00703634">
        <w:rPr>
          <w:rFonts w:asciiTheme="majorHAnsi" w:hAnsiTheme="majorHAnsi" w:cstheme="majorHAnsi"/>
          <w:bCs/>
          <w:iCs/>
          <w:sz w:val="26"/>
          <w:szCs w:val="26"/>
        </w:rPr>
        <w:t>y ra sóng dừng?</w:t>
      </w:r>
      <w:r w:rsidR="00687174" w:rsidRPr="00703634">
        <w:rPr>
          <w:rFonts w:asciiTheme="majorHAnsi" w:hAnsiTheme="majorHAnsi" w:cstheme="majorHAnsi"/>
          <w:bCs/>
          <w:iCs/>
          <w:sz w:val="26"/>
          <w:szCs w:val="26"/>
        </w:rPr>
        <w:t xml:space="preserve"> </w:t>
      </w:r>
      <w:r w:rsidR="00E435D0" w:rsidRPr="00703634">
        <w:rPr>
          <w:rFonts w:asciiTheme="majorHAnsi" w:hAnsiTheme="majorHAnsi" w:cstheme="majorHAnsi"/>
          <w:bCs/>
          <w:iCs/>
          <w:sz w:val="26"/>
          <w:szCs w:val="26"/>
        </w:rPr>
        <w:t xml:space="preserve">Trong từng trường hợp, hãy nêu: </w:t>
      </w:r>
    </w:p>
    <w:p w:rsidR="00E435D0" w:rsidRPr="00703634" w:rsidRDefault="00E435D0" w:rsidP="00E435D0">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sz w:val="26"/>
          <w:szCs w:val="26"/>
        </w:rPr>
        <w:tab/>
      </w:r>
      <w:r w:rsidRPr="00703634">
        <w:rPr>
          <w:rFonts w:asciiTheme="majorHAnsi" w:hAnsiTheme="majorHAnsi" w:cstheme="majorHAnsi"/>
          <w:bCs/>
          <w:iCs/>
          <w:sz w:val="26"/>
          <w:szCs w:val="26"/>
        </w:rPr>
        <w:tab/>
        <w:t>- Điều kiện xảy ra sóng dừng?</w:t>
      </w:r>
    </w:p>
    <w:p w:rsidR="00351F82" w:rsidRPr="00703634" w:rsidRDefault="00E435D0"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sz w:val="26"/>
          <w:szCs w:val="26"/>
        </w:rPr>
        <w:tab/>
      </w:r>
      <w:r w:rsidRPr="00703634">
        <w:rPr>
          <w:rFonts w:asciiTheme="majorHAnsi" w:hAnsiTheme="majorHAnsi" w:cstheme="majorHAnsi"/>
          <w:bCs/>
          <w:iCs/>
          <w:sz w:val="26"/>
          <w:szCs w:val="26"/>
        </w:rPr>
        <w:tab/>
        <w:t>- Số nút và số bụng được xác định như thế nào?</w:t>
      </w:r>
    </w:p>
    <w:p w:rsidR="00351F82" w:rsidRPr="00703634" w:rsidRDefault="00351F82" w:rsidP="00E435D0">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533775" cy="1228725"/>
            <wp:effectExtent l="0" t="38100" r="0" b="47625"/>
            <wp:docPr id="1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5" r:lo="rId256" r:qs="rId257" r:cs="rId258"/>
              </a:graphicData>
            </a:graphic>
          </wp:inline>
        </w:drawing>
      </w:r>
    </w:p>
    <w:p w:rsidR="00351F82" w:rsidRPr="00703634" w:rsidRDefault="00351F82" w:rsidP="00282F7E">
      <w:pPr>
        <w:tabs>
          <w:tab w:val="left" w:pos="0"/>
          <w:tab w:val="left" w:pos="426"/>
          <w:tab w:val="left" w:pos="1134"/>
          <w:tab w:val="left" w:pos="1560"/>
        </w:tabs>
        <w:spacing w:after="0"/>
        <w:ind w:right="-23"/>
        <w:jc w:val="both"/>
        <w:rPr>
          <w:rFonts w:asciiTheme="majorHAnsi" w:hAnsiTheme="majorHAnsi" w:cstheme="majorHAnsi"/>
          <w:b/>
          <w:bCs/>
          <w:iCs/>
          <w:sz w:val="26"/>
          <w:szCs w:val="26"/>
        </w:rPr>
      </w:pPr>
      <w:r w:rsidRPr="00703634">
        <w:rPr>
          <w:rFonts w:asciiTheme="majorHAnsi" w:hAnsiTheme="majorHAnsi" w:cstheme="majorHAnsi"/>
          <w:b/>
          <w:bCs/>
          <w:iCs/>
          <w:sz w:val="26"/>
          <w:szCs w:val="26"/>
        </w:rPr>
        <w:t>D. Sóng âm</w:t>
      </w:r>
    </w:p>
    <w:p w:rsidR="00351F82" w:rsidRPr="00703634" w:rsidRDefault="00E435D0"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93" name="Picture 93"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BC15C1" w:rsidRPr="00703634">
        <w:rPr>
          <w:rFonts w:asciiTheme="majorHAnsi" w:hAnsiTheme="majorHAnsi" w:cstheme="majorHAnsi"/>
          <w:bCs/>
          <w:iCs/>
          <w:sz w:val="26"/>
          <w:szCs w:val="26"/>
        </w:rPr>
        <w:t>Sóng âm được phân thành mấy loại?</w:t>
      </w:r>
    </w:p>
    <w:p w:rsidR="00351F82" w:rsidRPr="00703634" w:rsidRDefault="00351F82"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133725" cy="1104900"/>
            <wp:effectExtent l="0" t="19050" r="0" b="57150"/>
            <wp:docPr id="2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0" r:lo="rId261" r:qs="rId262" r:cs="rId263"/>
              </a:graphicData>
            </a:graphic>
          </wp:inline>
        </w:drawing>
      </w:r>
    </w:p>
    <w:p w:rsidR="00BC15C1" w:rsidRPr="00703634" w:rsidRDefault="00E435D0"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94" name="Picture 94"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BC15C1" w:rsidRPr="00703634">
        <w:rPr>
          <w:rFonts w:asciiTheme="majorHAnsi" w:hAnsiTheme="majorHAnsi" w:cstheme="majorHAnsi"/>
          <w:bCs/>
          <w:iCs/>
          <w:sz w:val="26"/>
          <w:szCs w:val="26"/>
        </w:rPr>
        <w:t>Sóng âm truyền được trong những môi trường nào?Khi truyền từ</w:t>
      </w:r>
      <w:r w:rsidRPr="00703634">
        <w:rPr>
          <w:rFonts w:asciiTheme="majorHAnsi" w:hAnsiTheme="majorHAnsi" w:cstheme="majorHAnsi"/>
          <w:bCs/>
          <w:iCs/>
          <w:sz w:val="26"/>
          <w:szCs w:val="26"/>
        </w:rPr>
        <w:t xml:space="preserve"> môi-</w:t>
      </w:r>
      <w:r w:rsidR="00BC15C1" w:rsidRPr="00703634">
        <w:rPr>
          <w:rFonts w:asciiTheme="majorHAnsi" w:hAnsiTheme="majorHAnsi" w:cstheme="majorHAnsi"/>
          <w:bCs/>
          <w:iCs/>
          <w:sz w:val="26"/>
          <w:szCs w:val="26"/>
        </w:rPr>
        <w:t>trườ</w:t>
      </w:r>
      <w:r w:rsidRPr="00703634">
        <w:rPr>
          <w:rFonts w:asciiTheme="majorHAnsi" w:hAnsiTheme="majorHAnsi" w:cstheme="majorHAnsi"/>
          <w:bCs/>
          <w:iCs/>
          <w:sz w:val="26"/>
          <w:szCs w:val="26"/>
        </w:rPr>
        <w:t>ng-1 sang môi-</w:t>
      </w:r>
      <w:r w:rsidR="00BC15C1" w:rsidRPr="00703634">
        <w:rPr>
          <w:rFonts w:asciiTheme="majorHAnsi" w:hAnsiTheme="majorHAnsi" w:cstheme="majorHAnsi"/>
          <w:bCs/>
          <w:iCs/>
          <w:sz w:val="26"/>
          <w:szCs w:val="26"/>
        </w:rPr>
        <w:t>trườ</w:t>
      </w:r>
      <w:r w:rsidRPr="00703634">
        <w:rPr>
          <w:rFonts w:asciiTheme="majorHAnsi" w:hAnsiTheme="majorHAnsi" w:cstheme="majorHAnsi"/>
          <w:bCs/>
          <w:iCs/>
          <w:sz w:val="26"/>
          <w:szCs w:val="26"/>
        </w:rPr>
        <w:t>ng-</w:t>
      </w:r>
      <w:r w:rsidR="00BC15C1" w:rsidRPr="00703634">
        <w:rPr>
          <w:rFonts w:asciiTheme="majorHAnsi" w:hAnsiTheme="majorHAnsi" w:cstheme="majorHAnsi"/>
          <w:bCs/>
          <w:iCs/>
          <w:sz w:val="26"/>
          <w:szCs w:val="26"/>
        </w:rPr>
        <w:t>2 thì tần số, vận tốc, bước sóng thay đổi như thế nào?</w:t>
      </w:r>
    </w:p>
    <w:p w:rsidR="00351F82" w:rsidRPr="00703634" w:rsidRDefault="00351F82"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p>
    <w:p w:rsidR="00BC15C1" w:rsidRPr="00703634" w:rsidRDefault="00BC15C1"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457575" cy="1400175"/>
            <wp:effectExtent l="0" t="38100" r="9525" b="47625"/>
            <wp:docPr id="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5" r:lo="rId266" r:qs="rId267" r:cs="rId268"/>
              </a:graphicData>
            </a:graphic>
          </wp:inline>
        </w:drawing>
      </w:r>
    </w:p>
    <w:p w:rsidR="00BC15C1" w:rsidRPr="00703634" w:rsidRDefault="007146AC"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lastRenderedPageBreak/>
        <w:drawing>
          <wp:inline distT="0" distB="0" distL="0" distR="0">
            <wp:extent cx="155520" cy="209550"/>
            <wp:effectExtent l="0" t="0" r="0" b="0"/>
            <wp:docPr id="95" name="Picture 95"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BC15C1" w:rsidRPr="00703634">
        <w:rPr>
          <w:rFonts w:asciiTheme="majorHAnsi" w:hAnsiTheme="majorHAnsi" w:cstheme="majorHAnsi"/>
          <w:bCs/>
          <w:iCs/>
          <w:sz w:val="26"/>
          <w:szCs w:val="26"/>
        </w:rPr>
        <w:t>Sóng âm có mấy loại đặc trưng?</w:t>
      </w:r>
    </w:p>
    <w:p w:rsidR="00BC15C1" w:rsidRPr="00703634" w:rsidRDefault="00BC15C1"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438525" cy="1352550"/>
            <wp:effectExtent l="0" t="38100" r="9525" b="57150"/>
            <wp:docPr id="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0" r:lo="rId271" r:qs="rId272" r:cs="rId273"/>
              </a:graphicData>
            </a:graphic>
          </wp:inline>
        </w:drawing>
      </w:r>
    </w:p>
    <w:p w:rsidR="00BC15C1" w:rsidRPr="00703634" w:rsidRDefault="007146AC"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96" name="Picture 96"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BC15C1" w:rsidRPr="00703634">
        <w:rPr>
          <w:rFonts w:asciiTheme="majorHAnsi" w:hAnsiTheme="majorHAnsi" w:cstheme="majorHAnsi"/>
          <w:bCs/>
          <w:iCs/>
          <w:sz w:val="26"/>
          <w:szCs w:val="26"/>
        </w:rPr>
        <w:t>Nêu các đặc trưng vật lý của sóng âm?</w:t>
      </w:r>
    </w:p>
    <w:p w:rsidR="00BC15C1" w:rsidRPr="00703634" w:rsidRDefault="00BC15C1"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600450" cy="1485900"/>
            <wp:effectExtent l="0" t="38100" r="0" b="57150"/>
            <wp:docPr id="2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5" r:lo="rId276" r:qs="rId277" r:cs="rId278"/>
              </a:graphicData>
            </a:graphic>
          </wp:inline>
        </w:drawing>
      </w:r>
    </w:p>
    <w:p w:rsidR="00BC15C1" w:rsidRPr="00703634" w:rsidRDefault="007146AC"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lang w:eastAsia="en-US"/>
        </w:rPr>
        <w:drawing>
          <wp:inline distT="0" distB="0" distL="0" distR="0">
            <wp:extent cx="155520" cy="209550"/>
            <wp:effectExtent l="0" t="0" r="0" b="0"/>
            <wp:docPr id="97" name="Picture 97" descr="D:\quan\Power Point - Word\transparent-question-mark-125748.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an\Power Point - Word\transparent-question-mark-125748.gi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0" cy="209954"/>
                    </a:xfrm>
                    <a:prstGeom prst="rect">
                      <a:avLst/>
                    </a:prstGeom>
                    <a:noFill/>
                    <a:ln>
                      <a:noFill/>
                    </a:ln>
                  </pic:spPr>
                </pic:pic>
              </a:graphicData>
            </a:graphic>
          </wp:inline>
        </w:drawing>
      </w:r>
      <w:r w:rsidR="00BC15C1" w:rsidRPr="00703634">
        <w:rPr>
          <w:rFonts w:asciiTheme="majorHAnsi" w:hAnsiTheme="majorHAnsi" w:cstheme="majorHAnsi"/>
          <w:bCs/>
          <w:iCs/>
          <w:sz w:val="26"/>
          <w:szCs w:val="26"/>
        </w:rPr>
        <w:t>Nêu các đặc trưng sinh lý của âm?</w:t>
      </w:r>
      <w:r w:rsidRPr="00703634">
        <w:rPr>
          <w:rFonts w:asciiTheme="majorHAnsi" w:hAnsiTheme="majorHAnsi" w:cstheme="majorHAnsi"/>
          <w:bCs/>
          <w:iCs/>
          <w:sz w:val="26"/>
          <w:szCs w:val="26"/>
        </w:rPr>
        <w:t>Các đặc trưng sinh lý phụ thuộc vào những yếu tố nào?</w:t>
      </w:r>
    </w:p>
    <w:p w:rsidR="00BC15C1" w:rsidRPr="00703634" w:rsidRDefault="00BC15C1" w:rsidP="00282F7E">
      <w:pPr>
        <w:tabs>
          <w:tab w:val="left" w:pos="0"/>
          <w:tab w:val="left" w:pos="426"/>
          <w:tab w:val="left" w:pos="1134"/>
          <w:tab w:val="left" w:pos="1560"/>
        </w:tabs>
        <w:spacing w:after="0"/>
        <w:ind w:right="-23"/>
        <w:jc w:val="both"/>
        <w:rPr>
          <w:rFonts w:asciiTheme="majorHAnsi" w:hAnsiTheme="majorHAnsi" w:cstheme="majorHAnsi"/>
          <w:bCs/>
          <w:iCs/>
          <w:sz w:val="26"/>
          <w:szCs w:val="26"/>
        </w:rPr>
      </w:pPr>
      <w:r w:rsidRPr="00703634">
        <w:rPr>
          <w:rFonts w:asciiTheme="majorHAnsi" w:hAnsiTheme="majorHAnsi" w:cstheme="majorHAnsi"/>
          <w:bCs/>
          <w:iCs/>
          <w:noProof/>
          <w:sz w:val="26"/>
          <w:szCs w:val="26"/>
          <w:lang w:eastAsia="en-US"/>
        </w:rPr>
        <w:drawing>
          <wp:inline distT="0" distB="0" distL="0" distR="0">
            <wp:extent cx="3848100" cy="1857375"/>
            <wp:effectExtent l="0" t="38100" r="0" b="47625"/>
            <wp:docPr id="2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0" r:lo="rId281" r:qs="rId282" r:cs="rId283"/>
              </a:graphicData>
            </a:graphic>
          </wp:inline>
        </w:drawing>
      </w:r>
    </w:p>
    <w:p w:rsidR="007146AC" w:rsidRPr="00703634" w:rsidRDefault="007146AC" w:rsidP="007146AC">
      <w:pPr>
        <w:tabs>
          <w:tab w:val="left" w:pos="0"/>
          <w:tab w:val="left" w:pos="426"/>
        </w:tabs>
        <w:spacing w:after="0"/>
        <w:ind w:right="-23"/>
        <w:rPr>
          <w:rFonts w:asciiTheme="majorHAnsi" w:hAnsiTheme="majorHAnsi" w:cstheme="majorHAnsi"/>
          <w:b/>
          <w:bCs/>
          <w:i/>
          <w:iCs/>
          <w:sz w:val="26"/>
          <w:szCs w:val="26"/>
        </w:rPr>
      </w:pPr>
      <w:r w:rsidRPr="00703634">
        <w:rPr>
          <w:rFonts w:asciiTheme="majorHAnsi" w:hAnsiTheme="majorHAnsi" w:cstheme="majorHAnsi"/>
          <w:b/>
          <w:bCs/>
          <w:iCs/>
          <w:sz w:val="26"/>
          <w:szCs w:val="26"/>
        </w:rPr>
        <w:t>2. Hoạt động 2:</w:t>
      </w:r>
    </w:p>
    <w:p w:rsidR="007146AC" w:rsidRPr="00703634" w:rsidRDefault="007146AC" w:rsidP="007146AC">
      <w:pPr>
        <w:tabs>
          <w:tab w:val="left" w:pos="0"/>
          <w:tab w:val="left" w:pos="426"/>
        </w:tabs>
        <w:spacing w:after="0"/>
        <w:ind w:right="-23"/>
        <w:rPr>
          <w:rFonts w:asciiTheme="majorHAnsi" w:hAnsiTheme="majorHAnsi" w:cstheme="majorHAnsi"/>
          <w:bCs/>
          <w:i/>
          <w:iCs/>
          <w:sz w:val="26"/>
          <w:szCs w:val="26"/>
        </w:rPr>
      </w:pPr>
      <w:r w:rsidRPr="00703634">
        <w:rPr>
          <w:rFonts w:asciiTheme="majorHAnsi" w:hAnsiTheme="majorHAnsi" w:cstheme="majorHAnsi"/>
          <w:bCs/>
          <w:i/>
          <w:iCs/>
          <w:sz w:val="26"/>
          <w:szCs w:val="26"/>
        </w:rPr>
        <w:t xml:space="preserve">Đại diện của các nhóm lên báo cáo, thuyết minh về </w:t>
      </w:r>
      <w:r w:rsidR="003F7F14" w:rsidRPr="00703634">
        <w:rPr>
          <w:rFonts w:asciiTheme="majorHAnsi" w:hAnsiTheme="majorHAnsi" w:cstheme="majorHAnsi"/>
          <w:bCs/>
          <w:i/>
          <w:iCs/>
          <w:sz w:val="26"/>
          <w:szCs w:val="26"/>
        </w:rPr>
        <w:t>SƠ ĐỒ TƯ DUY</w:t>
      </w:r>
      <w:r w:rsidRPr="00703634">
        <w:rPr>
          <w:rFonts w:asciiTheme="majorHAnsi" w:hAnsiTheme="majorHAnsi" w:cstheme="majorHAnsi"/>
          <w:bCs/>
          <w:i/>
          <w:iCs/>
          <w:sz w:val="26"/>
          <w:szCs w:val="26"/>
        </w:rPr>
        <w:t xml:space="preserve"> mà nhóm mình đã thiết lập GV sẽ là người cố vấn giúp </w:t>
      </w:r>
      <w:r w:rsidR="004500C7" w:rsidRPr="00703634">
        <w:rPr>
          <w:rFonts w:asciiTheme="majorHAnsi" w:hAnsiTheme="majorHAnsi" w:cstheme="majorHAnsi"/>
          <w:bCs/>
          <w:i/>
          <w:iCs/>
          <w:sz w:val="26"/>
          <w:szCs w:val="26"/>
        </w:rPr>
        <w:t>các nhóm</w:t>
      </w:r>
      <w:r w:rsidRPr="00703634">
        <w:rPr>
          <w:rFonts w:asciiTheme="majorHAnsi" w:hAnsiTheme="majorHAnsi" w:cstheme="majorHAnsi"/>
          <w:bCs/>
          <w:i/>
          <w:iCs/>
          <w:sz w:val="26"/>
          <w:szCs w:val="26"/>
        </w:rPr>
        <w:t xml:space="preserve"> hoàn chỉnh </w:t>
      </w:r>
      <w:r w:rsidR="003F7F14" w:rsidRPr="00703634">
        <w:rPr>
          <w:rFonts w:asciiTheme="majorHAnsi" w:hAnsiTheme="majorHAnsi" w:cstheme="majorHAnsi"/>
          <w:bCs/>
          <w:i/>
          <w:iCs/>
          <w:sz w:val="26"/>
          <w:szCs w:val="26"/>
        </w:rPr>
        <w:t>SƠ ĐỒ TƯ DUY</w:t>
      </w:r>
      <w:r w:rsidR="004500C7" w:rsidRPr="00703634">
        <w:rPr>
          <w:rFonts w:asciiTheme="majorHAnsi" w:hAnsiTheme="majorHAnsi" w:cstheme="majorHAnsi"/>
          <w:bCs/>
          <w:i/>
          <w:iCs/>
          <w:sz w:val="26"/>
          <w:szCs w:val="26"/>
        </w:rPr>
        <w:t xml:space="preserve"> của mình.</w:t>
      </w:r>
    </w:p>
    <w:p w:rsidR="007146AC" w:rsidRPr="00703634" w:rsidRDefault="007146AC" w:rsidP="007146AC">
      <w:pPr>
        <w:pStyle w:val="ListParagraph"/>
        <w:tabs>
          <w:tab w:val="left" w:pos="0"/>
          <w:tab w:val="left" w:pos="426"/>
          <w:tab w:val="left" w:pos="567"/>
        </w:tabs>
        <w:spacing w:after="0"/>
        <w:ind w:left="210" w:right="-23"/>
        <w:jc w:val="both"/>
        <w:rPr>
          <w:rFonts w:asciiTheme="majorHAnsi" w:hAnsiTheme="majorHAnsi" w:cstheme="majorHAnsi"/>
          <w:b/>
          <w:bCs/>
          <w:i/>
          <w:iCs/>
          <w:sz w:val="26"/>
          <w:szCs w:val="26"/>
        </w:rPr>
      </w:pPr>
      <w:r w:rsidRPr="00703634">
        <w:rPr>
          <w:rFonts w:asciiTheme="majorHAnsi" w:hAnsiTheme="majorHAnsi" w:cstheme="majorHAnsi"/>
          <w:b/>
          <w:bCs/>
          <w:i/>
          <w:iCs/>
          <w:sz w:val="26"/>
          <w:szCs w:val="26"/>
        </w:rPr>
        <w:tab/>
      </w:r>
      <w:r w:rsidRPr="00703634">
        <w:rPr>
          <w:rFonts w:asciiTheme="majorHAnsi" w:hAnsiTheme="majorHAnsi" w:cstheme="majorHAnsi"/>
          <w:b/>
          <w:bCs/>
          <w:i/>
          <w:iCs/>
          <w:sz w:val="26"/>
          <w:szCs w:val="26"/>
        </w:rPr>
        <w:tab/>
      </w:r>
    </w:p>
    <w:p w:rsidR="007146AC" w:rsidRPr="00703634" w:rsidRDefault="007146AC" w:rsidP="007146AC">
      <w:pPr>
        <w:tabs>
          <w:tab w:val="left" w:pos="0"/>
          <w:tab w:val="left" w:pos="426"/>
          <w:tab w:val="left" w:pos="567"/>
        </w:tabs>
        <w:spacing w:after="0"/>
        <w:ind w:right="-23"/>
        <w:jc w:val="both"/>
        <w:rPr>
          <w:rFonts w:asciiTheme="majorHAnsi" w:hAnsiTheme="majorHAnsi" w:cstheme="majorHAnsi"/>
          <w:b/>
          <w:bCs/>
          <w:i/>
          <w:iCs/>
          <w:sz w:val="26"/>
          <w:szCs w:val="26"/>
        </w:rPr>
      </w:pPr>
      <w:r w:rsidRPr="00703634">
        <w:rPr>
          <w:rFonts w:asciiTheme="majorHAnsi" w:hAnsiTheme="majorHAnsi" w:cstheme="majorHAnsi"/>
          <w:b/>
          <w:bCs/>
          <w:iCs/>
          <w:sz w:val="26"/>
          <w:szCs w:val="26"/>
        </w:rPr>
        <w:t>3. Hoạt động 3:</w:t>
      </w:r>
    </w:p>
    <w:p w:rsidR="00136161" w:rsidRPr="00703634" w:rsidRDefault="007146AC" w:rsidP="007146AC">
      <w:pPr>
        <w:tabs>
          <w:tab w:val="left" w:pos="0"/>
          <w:tab w:val="left" w:pos="426"/>
          <w:tab w:val="left" w:pos="567"/>
        </w:tabs>
        <w:spacing w:after="0"/>
        <w:ind w:right="-23"/>
        <w:jc w:val="both"/>
        <w:rPr>
          <w:rFonts w:asciiTheme="majorHAnsi" w:hAnsiTheme="majorHAnsi" w:cstheme="majorHAnsi"/>
          <w:bCs/>
          <w:i/>
          <w:iCs/>
          <w:sz w:val="26"/>
          <w:szCs w:val="26"/>
        </w:rPr>
      </w:pPr>
      <w:r w:rsidRPr="00703634">
        <w:rPr>
          <w:rFonts w:asciiTheme="majorHAnsi" w:hAnsiTheme="majorHAnsi" w:cstheme="majorHAnsi"/>
          <w:bCs/>
          <w:i/>
          <w:iCs/>
          <w:sz w:val="26"/>
          <w:szCs w:val="26"/>
        </w:rPr>
        <w:t xml:space="preserve">HV vận dụng </w:t>
      </w:r>
      <w:r w:rsidR="003F7F14" w:rsidRPr="00703634">
        <w:rPr>
          <w:rFonts w:asciiTheme="majorHAnsi" w:hAnsiTheme="majorHAnsi" w:cstheme="majorHAnsi"/>
          <w:bCs/>
          <w:i/>
          <w:iCs/>
          <w:sz w:val="26"/>
          <w:szCs w:val="26"/>
        </w:rPr>
        <w:t>SƠ ĐỒ TƯ DUY</w:t>
      </w:r>
      <w:r w:rsidRPr="00703634">
        <w:rPr>
          <w:rFonts w:asciiTheme="majorHAnsi" w:hAnsiTheme="majorHAnsi" w:cstheme="majorHAnsi"/>
          <w:bCs/>
          <w:i/>
          <w:iCs/>
          <w:sz w:val="26"/>
          <w:szCs w:val="26"/>
        </w:rPr>
        <w:t xml:space="preserve"> giải quyết các bài tập theo chương.</w:t>
      </w:r>
    </w:p>
    <w:p w:rsidR="00E602CD" w:rsidRPr="00703634" w:rsidRDefault="00E602CD" w:rsidP="00E602CD">
      <w:pPr>
        <w:spacing w:line="240" w:lineRule="auto"/>
        <w:jc w:val="both"/>
        <w:rPr>
          <w:rFonts w:asciiTheme="majorHAnsi" w:hAnsiTheme="majorHAnsi" w:cstheme="majorHAnsi"/>
          <w:sz w:val="26"/>
          <w:szCs w:val="26"/>
        </w:rPr>
      </w:pPr>
      <w:r w:rsidRPr="00703634">
        <w:rPr>
          <w:rStyle w:val="Bodytext"/>
          <w:rFonts w:asciiTheme="majorHAnsi" w:hAnsiTheme="majorHAnsi" w:cstheme="majorHAnsi"/>
          <w:sz w:val="26"/>
          <w:szCs w:val="26"/>
          <w:lang w:eastAsia="vi-VN"/>
        </w:rPr>
        <w:t>1. Phát biểu nào sau đây là đúng khi nói về sóng cơ học?</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rPr>
      </w:pPr>
      <w:r w:rsidRPr="00703634">
        <w:rPr>
          <w:rStyle w:val="Bodytext"/>
          <w:rFonts w:asciiTheme="majorHAnsi" w:hAnsiTheme="majorHAnsi" w:cstheme="majorHAnsi"/>
          <w:b/>
          <w:sz w:val="26"/>
          <w:szCs w:val="26"/>
          <w:lang w:eastAsia="vi-VN"/>
        </w:rPr>
        <w:t>A</w:t>
      </w:r>
      <w:r w:rsidRPr="00703634">
        <w:rPr>
          <w:rStyle w:val="Bodytext"/>
          <w:rFonts w:asciiTheme="majorHAnsi" w:hAnsiTheme="majorHAnsi" w:cstheme="majorHAnsi"/>
          <w:sz w:val="26"/>
          <w:szCs w:val="26"/>
          <w:lang w:eastAsia="vi-VN"/>
        </w:rPr>
        <w:t>. Sóng âm truyền được trong chân không.</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rPr>
      </w:pPr>
      <w:r w:rsidRPr="00703634">
        <w:rPr>
          <w:rStyle w:val="Bodytext"/>
          <w:rFonts w:asciiTheme="majorHAnsi" w:hAnsiTheme="majorHAnsi" w:cstheme="majorHAnsi"/>
          <w:b/>
          <w:sz w:val="26"/>
          <w:szCs w:val="26"/>
          <w:lang w:eastAsia="vi-VN"/>
        </w:rPr>
        <w:t>B</w:t>
      </w:r>
      <w:r w:rsidRPr="00703634">
        <w:rPr>
          <w:rStyle w:val="Bodytext"/>
          <w:rFonts w:asciiTheme="majorHAnsi" w:hAnsiTheme="majorHAnsi" w:cstheme="majorHAnsi"/>
          <w:sz w:val="26"/>
          <w:szCs w:val="26"/>
          <w:lang w:eastAsia="vi-VN"/>
        </w:rPr>
        <w:t>. Sóng dọc là sóng có phương dao động vuông góc với phương truyền sóng.</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rPr>
      </w:pPr>
      <w:r w:rsidRPr="00703634">
        <w:rPr>
          <w:rStyle w:val="Bodytext"/>
          <w:rFonts w:asciiTheme="majorHAnsi" w:hAnsiTheme="majorHAnsi" w:cstheme="majorHAnsi"/>
          <w:b/>
          <w:sz w:val="26"/>
          <w:szCs w:val="26"/>
          <w:lang w:eastAsia="vi-VN"/>
        </w:rPr>
        <w:t>C</w:t>
      </w:r>
      <w:r w:rsidRPr="00703634">
        <w:rPr>
          <w:rStyle w:val="Bodytext"/>
          <w:rFonts w:asciiTheme="majorHAnsi" w:hAnsiTheme="majorHAnsi" w:cstheme="majorHAnsi"/>
          <w:sz w:val="26"/>
          <w:szCs w:val="26"/>
          <w:lang w:eastAsia="vi-VN"/>
        </w:rPr>
        <w:t>. Sóng dọc là sóng có phương dao động trùng với phương truyền sóng.</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rPr>
      </w:pPr>
      <w:r w:rsidRPr="00703634">
        <w:rPr>
          <w:rStyle w:val="Bodytext"/>
          <w:rFonts w:asciiTheme="majorHAnsi" w:hAnsiTheme="majorHAnsi" w:cstheme="majorHAnsi"/>
          <w:b/>
          <w:sz w:val="26"/>
          <w:szCs w:val="26"/>
          <w:lang w:eastAsia="vi-VN"/>
        </w:rPr>
        <w:t>D</w:t>
      </w:r>
      <w:r w:rsidRPr="00703634">
        <w:rPr>
          <w:rStyle w:val="Bodytext"/>
          <w:rFonts w:asciiTheme="majorHAnsi" w:hAnsiTheme="majorHAnsi" w:cstheme="majorHAnsi"/>
          <w:sz w:val="26"/>
          <w:szCs w:val="26"/>
          <w:lang w:eastAsia="vi-VN"/>
        </w:rPr>
        <w:t>. Sóng ngang là sóng có phương dao động trùng với phương truyền sóng.</w:t>
      </w:r>
    </w:p>
    <w:p w:rsidR="00E602CD" w:rsidRPr="00703634" w:rsidRDefault="00E602CD" w:rsidP="00E602CD">
      <w:pPr>
        <w:spacing w:line="240" w:lineRule="auto"/>
        <w:jc w:val="both"/>
        <w:rPr>
          <w:rFonts w:asciiTheme="majorHAnsi" w:hAnsiTheme="majorHAnsi" w:cstheme="majorHAnsi"/>
          <w:sz w:val="26"/>
          <w:szCs w:val="26"/>
        </w:rPr>
      </w:pPr>
      <w:r w:rsidRPr="00703634">
        <w:rPr>
          <w:rFonts w:asciiTheme="majorHAnsi" w:hAnsiTheme="majorHAnsi" w:cstheme="majorHAnsi"/>
          <w:sz w:val="26"/>
          <w:szCs w:val="26"/>
        </w:rPr>
        <w:t xml:space="preserve">2. Khi nói về sóng âm, phát biểu nào sau đây </w:t>
      </w:r>
      <w:r w:rsidRPr="00703634">
        <w:rPr>
          <w:rFonts w:asciiTheme="majorHAnsi" w:hAnsiTheme="majorHAnsi" w:cstheme="majorHAnsi"/>
          <w:b/>
          <w:sz w:val="26"/>
          <w:szCs w:val="26"/>
        </w:rPr>
        <w:t>sai</w:t>
      </w:r>
      <w:r w:rsidRPr="00703634">
        <w:rPr>
          <w:rFonts w:asciiTheme="majorHAnsi" w:hAnsiTheme="majorHAnsi" w:cstheme="majorHAnsi"/>
          <w:sz w:val="26"/>
          <w:szCs w:val="26"/>
        </w:rPr>
        <w:t>?</w:t>
      </w:r>
    </w:p>
    <w:p w:rsidR="00E602CD" w:rsidRPr="00703634" w:rsidRDefault="00E602CD" w:rsidP="00E602CD">
      <w:pPr>
        <w:pStyle w:val="ListParagraph"/>
        <w:tabs>
          <w:tab w:val="left" w:pos="175"/>
          <w:tab w:val="left" w:pos="360"/>
          <w:tab w:val="left" w:pos="426"/>
          <w:tab w:val="left" w:pos="1440"/>
          <w:tab w:val="left" w:pos="2520"/>
          <w:tab w:val="left" w:pos="3780"/>
          <w:tab w:val="left" w:pos="5040"/>
          <w:tab w:val="left" w:pos="6237"/>
          <w:tab w:val="left" w:pos="7740"/>
          <w:tab w:val="left" w:pos="8222"/>
        </w:tabs>
        <w:spacing w:line="240" w:lineRule="auto"/>
        <w:ind w:left="175"/>
        <w:jc w:val="both"/>
        <w:rPr>
          <w:rFonts w:asciiTheme="majorHAnsi" w:hAnsiTheme="majorHAnsi" w:cstheme="majorHAnsi"/>
          <w:sz w:val="26"/>
          <w:szCs w:val="26"/>
        </w:rPr>
      </w:pPr>
      <w:r w:rsidRPr="00703634">
        <w:rPr>
          <w:rFonts w:asciiTheme="majorHAnsi" w:hAnsiTheme="majorHAnsi" w:cstheme="majorHAnsi"/>
          <w:b/>
          <w:sz w:val="26"/>
          <w:szCs w:val="26"/>
        </w:rPr>
        <w:lastRenderedPageBreak/>
        <w:t>A</w:t>
      </w:r>
      <w:r w:rsidRPr="00703634">
        <w:rPr>
          <w:rFonts w:asciiTheme="majorHAnsi" w:hAnsiTheme="majorHAnsi" w:cstheme="majorHAnsi"/>
          <w:sz w:val="26"/>
          <w:szCs w:val="26"/>
        </w:rPr>
        <w:t>. Siêu âm có tần số lớn hơn 20000 Hz</w:t>
      </w:r>
      <w:r w:rsidRPr="00703634">
        <w:rPr>
          <w:rFonts w:asciiTheme="majorHAnsi" w:hAnsiTheme="majorHAnsi" w:cstheme="majorHAnsi"/>
          <w:sz w:val="26"/>
          <w:szCs w:val="26"/>
        </w:rPr>
        <w:tab/>
      </w:r>
    </w:p>
    <w:p w:rsidR="00E602CD" w:rsidRPr="00703634" w:rsidRDefault="00E602CD" w:rsidP="00E602CD">
      <w:pPr>
        <w:pStyle w:val="ListParagraph"/>
        <w:tabs>
          <w:tab w:val="left" w:pos="175"/>
          <w:tab w:val="left" w:pos="360"/>
          <w:tab w:val="left" w:pos="426"/>
          <w:tab w:val="left" w:pos="1440"/>
          <w:tab w:val="left" w:pos="2520"/>
          <w:tab w:val="left" w:pos="3780"/>
          <w:tab w:val="left" w:pos="5040"/>
          <w:tab w:val="left" w:pos="6237"/>
          <w:tab w:val="left" w:pos="7740"/>
          <w:tab w:val="left" w:pos="8222"/>
        </w:tabs>
        <w:spacing w:line="240" w:lineRule="auto"/>
        <w:ind w:left="175"/>
        <w:jc w:val="both"/>
        <w:rPr>
          <w:rFonts w:asciiTheme="majorHAnsi" w:hAnsiTheme="majorHAnsi" w:cstheme="majorHAnsi"/>
          <w:sz w:val="26"/>
          <w:szCs w:val="26"/>
        </w:rPr>
      </w:pPr>
      <w:r w:rsidRPr="00703634">
        <w:rPr>
          <w:rFonts w:asciiTheme="majorHAnsi" w:hAnsiTheme="majorHAnsi" w:cstheme="majorHAnsi"/>
          <w:b/>
          <w:sz w:val="26"/>
          <w:szCs w:val="26"/>
        </w:rPr>
        <w:t>B</w:t>
      </w:r>
      <w:r w:rsidRPr="00703634">
        <w:rPr>
          <w:rFonts w:asciiTheme="majorHAnsi" w:hAnsiTheme="majorHAnsi" w:cstheme="majorHAnsi"/>
          <w:sz w:val="26"/>
          <w:szCs w:val="26"/>
        </w:rPr>
        <w:t>.  Hạ âm có tần số nhỏ hơn 16 Hz</w:t>
      </w:r>
      <w:r w:rsidRPr="00703634">
        <w:rPr>
          <w:rFonts w:asciiTheme="majorHAnsi" w:hAnsiTheme="majorHAnsi" w:cstheme="majorHAnsi"/>
          <w:sz w:val="26"/>
          <w:szCs w:val="26"/>
        </w:rPr>
        <w:tab/>
      </w:r>
    </w:p>
    <w:p w:rsidR="00E602CD" w:rsidRPr="00703634" w:rsidRDefault="00E602CD" w:rsidP="00E602CD">
      <w:pPr>
        <w:pStyle w:val="ListParagraph"/>
        <w:tabs>
          <w:tab w:val="left" w:pos="175"/>
          <w:tab w:val="left" w:pos="360"/>
          <w:tab w:val="left" w:pos="426"/>
          <w:tab w:val="left" w:pos="1440"/>
          <w:tab w:val="left" w:pos="2520"/>
          <w:tab w:val="left" w:pos="3780"/>
          <w:tab w:val="left" w:pos="5040"/>
          <w:tab w:val="left" w:pos="6237"/>
          <w:tab w:val="left" w:pos="7740"/>
          <w:tab w:val="left" w:pos="8222"/>
        </w:tabs>
        <w:spacing w:line="240" w:lineRule="auto"/>
        <w:ind w:left="175"/>
        <w:jc w:val="both"/>
        <w:rPr>
          <w:rFonts w:asciiTheme="majorHAnsi" w:hAnsiTheme="majorHAnsi" w:cstheme="majorHAnsi"/>
          <w:sz w:val="26"/>
          <w:szCs w:val="26"/>
        </w:rPr>
      </w:pPr>
      <w:r w:rsidRPr="00703634">
        <w:rPr>
          <w:rFonts w:asciiTheme="majorHAnsi" w:hAnsiTheme="majorHAnsi" w:cstheme="majorHAnsi"/>
          <w:b/>
          <w:sz w:val="26"/>
          <w:szCs w:val="26"/>
        </w:rPr>
        <w:t>C</w:t>
      </w:r>
      <w:r w:rsidRPr="00703634">
        <w:rPr>
          <w:rFonts w:asciiTheme="majorHAnsi" w:hAnsiTheme="majorHAnsi" w:cstheme="majorHAnsi"/>
          <w:sz w:val="26"/>
          <w:szCs w:val="26"/>
        </w:rPr>
        <w:t>. Đơn vị của mức cường độ âm là W/m2</w:t>
      </w:r>
      <w:r w:rsidRPr="00703634">
        <w:rPr>
          <w:rFonts w:asciiTheme="majorHAnsi" w:hAnsiTheme="majorHAnsi" w:cstheme="majorHAnsi"/>
          <w:sz w:val="26"/>
          <w:szCs w:val="26"/>
        </w:rPr>
        <w:tab/>
      </w:r>
    </w:p>
    <w:p w:rsidR="00E602CD" w:rsidRPr="00703634" w:rsidRDefault="00E602CD" w:rsidP="00E602CD">
      <w:pPr>
        <w:pStyle w:val="ListParagraph"/>
        <w:tabs>
          <w:tab w:val="left" w:pos="175"/>
          <w:tab w:val="left" w:pos="360"/>
          <w:tab w:val="left" w:pos="426"/>
          <w:tab w:val="left" w:pos="1440"/>
          <w:tab w:val="left" w:pos="2520"/>
          <w:tab w:val="left" w:pos="3780"/>
          <w:tab w:val="left" w:pos="5040"/>
          <w:tab w:val="left" w:pos="6237"/>
          <w:tab w:val="left" w:pos="7740"/>
          <w:tab w:val="left" w:pos="8222"/>
        </w:tabs>
        <w:spacing w:line="240" w:lineRule="auto"/>
        <w:ind w:left="175"/>
        <w:jc w:val="both"/>
        <w:rPr>
          <w:rFonts w:asciiTheme="majorHAnsi" w:hAnsiTheme="majorHAnsi" w:cstheme="majorHAnsi"/>
          <w:sz w:val="26"/>
          <w:szCs w:val="26"/>
        </w:rPr>
      </w:pPr>
      <w:r w:rsidRPr="00703634">
        <w:rPr>
          <w:rFonts w:asciiTheme="majorHAnsi" w:hAnsiTheme="majorHAnsi" w:cstheme="majorHAnsi"/>
          <w:b/>
          <w:sz w:val="26"/>
          <w:szCs w:val="26"/>
        </w:rPr>
        <w:t>D</w:t>
      </w:r>
      <w:r w:rsidRPr="00703634">
        <w:rPr>
          <w:rFonts w:asciiTheme="majorHAnsi" w:hAnsiTheme="majorHAnsi" w:cstheme="majorHAnsi"/>
          <w:sz w:val="26"/>
          <w:szCs w:val="26"/>
        </w:rPr>
        <w:t>. Sóng âm không truyền được trong chân không</w:t>
      </w:r>
    </w:p>
    <w:p w:rsidR="00E602CD" w:rsidRPr="00703634" w:rsidRDefault="00E602CD" w:rsidP="00E602CD">
      <w:pPr>
        <w:spacing w:line="240" w:lineRule="auto"/>
        <w:jc w:val="both"/>
        <w:rPr>
          <w:rFonts w:asciiTheme="majorHAnsi" w:hAnsiTheme="majorHAnsi" w:cstheme="majorHAnsi"/>
          <w:sz w:val="26"/>
          <w:szCs w:val="26"/>
        </w:rPr>
      </w:pPr>
      <w:r w:rsidRPr="00703634">
        <w:rPr>
          <w:rStyle w:val="Bodytext"/>
          <w:rFonts w:asciiTheme="majorHAnsi" w:hAnsiTheme="majorHAnsi" w:cstheme="majorHAnsi"/>
          <w:bCs/>
          <w:sz w:val="26"/>
          <w:szCs w:val="26"/>
          <w:lang w:eastAsia="vi-VN"/>
        </w:rPr>
        <w:t>3. Khi nói về sóng cơ học, phát biểu nào sau đây là sai?</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rPr>
      </w:pPr>
      <w:r w:rsidRPr="00703634">
        <w:rPr>
          <w:rStyle w:val="Bodytext"/>
          <w:rFonts w:asciiTheme="majorHAnsi" w:hAnsiTheme="majorHAnsi" w:cstheme="majorHAnsi"/>
          <w:b/>
          <w:bCs/>
          <w:sz w:val="26"/>
          <w:szCs w:val="26"/>
          <w:lang w:eastAsia="vi-VN"/>
        </w:rPr>
        <w:t>A</w:t>
      </w:r>
      <w:r w:rsidRPr="00703634">
        <w:rPr>
          <w:rStyle w:val="Bodytext"/>
          <w:rFonts w:asciiTheme="majorHAnsi" w:hAnsiTheme="majorHAnsi" w:cstheme="majorHAnsi"/>
          <w:bCs/>
          <w:sz w:val="26"/>
          <w:szCs w:val="26"/>
          <w:lang w:eastAsia="vi-VN"/>
        </w:rPr>
        <w:t>. Sóng âm truyền trong không khí là sóng ngang.</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rPr>
      </w:pPr>
      <w:r w:rsidRPr="00703634">
        <w:rPr>
          <w:rStyle w:val="Bodytext"/>
          <w:rFonts w:asciiTheme="majorHAnsi" w:hAnsiTheme="majorHAnsi" w:cstheme="majorHAnsi"/>
          <w:b/>
          <w:bCs/>
          <w:sz w:val="26"/>
          <w:szCs w:val="26"/>
          <w:lang w:eastAsia="vi-VN"/>
        </w:rPr>
        <w:t>B</w:t>
      </w:r>
      <w:r w:rsidRPr="00703634">
        <w:rPr>
          <w:rStyle w:val="Bodytext"/>
          <w:rFonts w:asciiTheme="majorHAnsi" w:hAnsiTheme="majorHAnsi" w:cstheme="majorHAnsi"/>
          <w:bCs/>
          <w:sz w:val="26"/>
          <w:szCs w:val="26"/>
          <w:lang w:eastAsia="vi-VN"/>
        </w:rPr>
        <w:t>. Sóng cơ học lan truyền trên mặt nước là sóng ngang.</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rPr>
      </w:pPr>
      <w:r w:rsidRPr="00703634">
        <w:rPr>
          <w:rStyle w:val="Bodytext"/>
          <w:rFonts w:asciiTheme="majorHAnsi" w:hAnsiTheme="majorHAnsi" w:cstheme="majorHAnsi"/>
          <w:b/>
          <w:bCs/>
          <w:sz w:val="26"/>
          <w:szCs w:val="26"/>
          <w:lang w:eastAsia="vi-VN"/>
        </w:rPr>
        <w:t>C</w:t>
      </w:r>
      <w:r w:rsidRPr="00703634">
        <w:rPr>
          <w:rStyle w:val="Bodytext"/>
          <w:rFonts w:asciiTheme="majorHAnsi" w:hAnsiTheme="majorHAnsi" w:cstheme="majorHAnsi"/>
          <w:bCs/>
          <w:sz w:val="26"/>
          <w:szCs w:val="26"/>
          <w:lang w:eastAsia="vi-VN"/>
        </w:rPr>
        <w:t>. Sóng cơ học là sự lan truyền dao động cơ học trong môi trường vật chất.</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rPr>
      </w:pPr>
      <w:r w:rsidRPr="00703634">
        <w:rPr>
          <w:rStyle w:val="Bodytext"/>
          <w:rFonts w:asciiTheme="majorHAnsi" w:hAnsiTheme="majorHAnsi" w:cstheme="majorHAnsi"/>
          <w:b/>
          <w:bCs/>
          <w:sz w:val="26"/>
          <w:szCs w:val="26"/>
          <w:lang w:eastAsia="vi-VN"/>
        </w:rPr>
        <w:t>D</w:t>
      </w:r>
      <w:r w:rsidRPr="00703634">
        <w:rPr>
          <w:rStyle w:val="Bodytext"/>
          <w:rFonts w:asciiTheme="majorHAnsi" w:hAnsiTheme="majorHAnsi" w:cstheme="majorHAnsi"/>
          <w:bCs/>
          <w:sz w:val="26"/>
          <w:szCs w:val="26"/>
          <w:lang w:eastAsia="vi-VN"/>
        </w:rPr>
        <w:t>. Sóng cơ học truyền được trong tất cả các môi trường rắn, lỏng, khí.</w:t>
      </w:r>
    </w:p>
    <w:p w:rsidR="00E602CD" w:rsidRPr="00703634" w:rsidRDefault="00E602CD" w:rsidP="00E602CD">
      <w:pPr>
        <w:spacing w:line="240" w:lineRule="auto"/>
        <w:jc w:val="both"/>
        <w:rPr>
          <w:rFonts w:asciiTheme="majorHAnsi" w:hAnsiTheme="majorHAnsi" w:cstheme="majorHAnsi"/>
          <w:b/>
          <w:sz w:val="26"/>
          <w:szCs w:val="26"/>
          <w:lang w:val="pt-BR"/>
        </w:rPr>
      </w:pPr>
      <w:r w:rsidRPr="00703634">
        <w:rPr>
          <w:rStyle w:val="Bodytext"/>
          <w:rFonts w:asciiTheme="majorHAnsi" w:hAnsiTheme="majorHAnsi" w:cstheme="majorHAnsi"/>
          <w:bCs/>
          <w:sz w:val="26"/>
          <w:szCs w:val="26"/>
          <w:lang w:val="pt-BR" w:eastAsia="vi-VN"/>
        </w:rPr>
        <w:t>4. Khi nói về sóng cơ, phát biểu nào sau đây sai?</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b/>
          <w:sz w:val="26"/>
          <w:szCs w:val="26"/>
          <w:lang w:val="pt-BR"/>
        </w:rPr>
      </w:pPr>
      <w:r w:rsidRPr="00703634">
        <w:rPr>
          <w:rStyle w:val="Bodytext"/>
          <w:rFonts w:asciiTheme="majorHAnsi" w:hAnsiTheme="majorHAnsi" w:cstheme="majorHAnsi"/>
          <w:b/>
          <w:bCs/>
          <w:sz w:val="26"/>
          <w:szCs w:val="26"/>
          <w:lang w:val="pt-BR" w:eastAsia="vi-VN"/>
        </w:rPr>
        <w:t>A</w:t>
      </w:r>
      <w:r w:rsidRPr="00703634">
        <w:rPr>
          <w:rStyle w:val="Bodytext"/>
          <w:rFonts w:asciiTheme="majorHAnsi" w:hAnsiTheme="majorHAnsi" w:cstheme="majorHAnsi"/>
          <w:bCs/>
          <w:sz w:val="26"/>
          <w:szCs w:val="26"/>
          <w:lang w:val="pt-BR" w:eastAsia="vi-VN"/>
        </w:rPr>
        <w:t>. Sóng trong đó các phần tử của môi trường dao động theo phương vuông góc với phương truyền sóng gọi là sóng ngang.</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b/>
          <w:sz w:val="26"/>
          <w:szCs w:val="26"/>
          <w:lang w:val="pt-BR"/>
        </w:rPr>
      </w:pPr>
      <w:r w:rsidRPr="00703634">
        <w:rPr>
          <w:rStyle w:val="Bodytext"/>
          <w:rFonts w:asciiTheme="majorHAnsi" w:hAnsiTheme="majorHAnsi" w:cstheme="majorHAnsi"/>
          <w:b/>
          <w:bCs/>
          <w:sz w:val="26"/>
          <w:szCs w:val="26"/>
          <w:lang w:val="pt-BR" w:eastAsia="vi-VN"/>
        </w:rPr>
        <w:t>B</w:t>
      </w:r>
      <w:r w:rsidRPr="00703634">
        <w:rPr>
          <w:rStyle w:val="Bodytext"/>
          <w:rFonts w:asciiTheme="majorHAnsi" w:hAnsiTheme="majorHAnsi" w:cstheme="majorHAnsi"/>
          <w:bCs/>
          <w:sz w:val="26"/>
          <w:szCs w:val="26"/>
          <w:lang w:val="pt-BR" w:eastAsia="vi-VN"/>
        </w:rPr>
        <w:t>. Bước sóng là khoảng cách giữa hai điểm gần nhau nhất trên cùng một phương truyền sóng mà dao động tại hai điểm đó ngược pha nhau.</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b/>
          <w:sz w:val="26"/>
          <w:szCs w:val="26"/>
          <w:lang w:val="pt-BR"/>
        </w:rPr>
      </w:pPr>
      <w:r w:rsidRPr="00703634">
        <w:rPr>
          <w:rStyle w:val="Bodytext"/>
          <w:rFonts w:asciiTheme="majorHAnsi" w:hAnsiTheme="majorHAnsi" w:cstheme="majorHAnsi"/>
          <w:b/>
          <w:bCs/>
          <w:sz w:val="26"/>
          <w:szCs w:val="26"/>
          <w:lang w:val="pt-BR" w:eastAsia="vi-VN"/>
        </w:rPr>
        <w:t>C.</w:t>
      </w:r>
      <w:r w:rsidRPr="00703634">
        <w:rPr>
          <w:rStyle w:val="Bodytext"/>
          <w:rFonts w:asciiTheme="majorHAnsi" w:hAnsiTheme="majorHAnsi" w:cstheme="majorHAnsi"/>
          <w:bCs/>
          <w:sz w:val="26"/>
          <w:szCs w:val="26"/>
          <w:lang w:val="pt-BR" w:eastAsia="vi-VN"/>
        </w:rPr>
        <w:t xml:space="preserve"> Sóng trong đó các phần tử của môi trường dao động theo phương trùng với phương truyền sóng gọi là sóng dọc.</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b/>
          <w:sz w:val="26"/>
          <w:szCs w:val="26"/>
          <w:lang w:val="pt-BR"/>
        </w:rPr>
      </w:pPr>
      <w:r w:rsidRPr="00703634">
        <w:rPr>
          <w:rStyle w:val="Bodytext"/>
          <w:rFonts w:asciiTheme="majorHAnsi" w:hAnsiTheme="majorHAnsi" w:cstheme="majorHAnsi"/>
          <w:b/>
          <w:bCs/>
          <w:sz w:val="26"/>
          <w:szCs w:val="26"/>
          <w:lang w:val="pt-BR" w:eastAsia="vi-VN"/>
        </w:rPr>
        <w:t>D</w:t>
      </w:r>
      <w:r w:rsidRPr="00703634">
        <w:rPr>
          <w:rStyle w:val="Bodytext"/>
          <w:rFonts w:asciiTheme="majorHAnsi" w:hAnsiTheme="majorHAnsi" w:cstheme="majorHAnsi"/>
          <w:bCs/>
          <w:sz w:val="26"/>
          <w:szCs w:val="26"/>
          <w:lang w:val="pt-BR" w:eastAsia="vi-VN"/>
        </w:rPr>
        <w:t>. Tại mỗi điểm của môi trường có sóng truyền qua, biên độ của sóng là biên độ dao động của phần tử môi trường.</w:t>
      </w:r>
    </w:p>
    <w:p w:rsidR="00E602CD" w:rsidRPr="00703634" w:rsidRDefault="00E602CD" w:rsidP="00E602CD">
      <w:pPr>
        <w:spacing w:line="24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5. Khi sóng âm</w:t>
      </w:r>
      <w:r w:rsidRPr="00703634">
        <w:rPr>
          <w:rFonts w:asciiTheme="majorHAnsi" w:hAnsiTheme="majorHAnsi" w:cstheme="majorHAnsi"/>
          <w:spacing w:val="-2"/>
          <w:sz w:val="26"/>
          <w:szCs w:val="26"/>
          <w:lang w:val="pt-BR"/>
        </w:rPr>
        <w:t xml:space="preserve"> </w:t>
      </w:r>
      <w:r w:rsidRPr="00703634">
        <w:rPr>
          <w:rFonts w:asciiTheme="majorHAnsi" w:hAnsiTheme="majorHAnsi" w:cstheme="majorHAnsi"/>
          <w:sz w:val="26"/>
          <w:szCs w:val="26"/>
          <w:lang w:val="pt-BR"/>
        </w:rPr>
        <w:t xml:space="preserve">truyền </w:t>
      </w:r>
      <w:r w:rsidRPr="00703634">
        <w:rPr>
          <w:rFonts w:asciiTheme="majorHAnsi" w:hAnsiTheme="majorHAnsi" w:cstheme="majorHAnsi"/>
          <w:spacing w:val="1"/>
          <w:sz w:val="26"/>
          <w:szCs w:val="26"/>
          <w:lang w:val="pt-BR"/>
        </w:rPr>
        <w:t>t</w:t>
      </w:r>
      <w:r w:rsidRPr="00703634">
        <w:rPr>
          <w:rFonts w:asciiTheme="majorHAnsi" w:hAnsiTheme="majorHAnsi" w:cstheme="majorHAnsi"/>
          <w:sz w:val="26"/>
          <w:szCs w:val="26"/>
          <w:lang w:val="pt-BR"/>
        </w:rPr>
        <w:t xml:space="preserve">ừ </w:t>
      </w:r>
      <w:r w:rsidRPr="00703634">
        <w:rPr>
          <w:rFonts w:asciiTheme="majorHAnsi" w:hAnsiTheme="majorHAnsi" w:cstheme="majorHAnsi"/>
          <w:spacing w:val="-2"/>
          <w:sz w:val="26"/>
          <w:szCs w:val="26"/>
          <w:lang w:val="pt-BR"/>
        </w:rPr>
        <w:t>m</w:t>
      </w:r>
      <w:r w:rsidRPr="00703634">
        <w:rPr>
          <w:rFonts w:asciiTheme="majorHAnsi" w:hAnsiTheme="majorHAnsi" w:cstheme="majorHAnsi"/>
          <w:sz w:val="26"/>
          <w:szCs w:val="26"/>
          <w:lang w:val="pt-BR"/>
        </w:rPr>
        <w:t>ôi t</w:t>
      </w:r>
      <w:r w:rsidRPr="00703634">
        <w:rPr>
          <w:rFonts w:asciiTheme="majorHAnsi" w:hAnsiTheme="majorHAnsi" w:cstheme="majorHAnsi"/>
          <w:spacing w:val="1"/>
          <w:sz w:val="26"/>
          <w:szCs w:val="26"/>
          <w:lang w:val="pt-BR"/>
        </w:rPr>
        <w:t>r</w:t>
      </w:r>
      <w:r w:rsidRPr="00703634">
        <w:rPr>
          <w:rFonts w:asciiTheme="majorHAnsi" w:hAnsiTheme="majorHAnsi" w:cstheme="majorHAnsi"/>
          <w:sz w:val="26"/>
          <w:szCs w:val="26"/>
          <w:lang w:val="pt-BR"/>
        </w:rPr>
        <w:t>ư</w:t>
      </w:r>
      <w:r w:rsidRPr="00703634">
        <w:rPr>
          <w:rFonts w:asciiTheme="majorHAnsi" w:hAnsiTheme="majorHAnsi" w:cstheme="majorHAnsi"/>
          <w:spacing w:val="1"/>
          <w:sz w:val="26"/>
          <w:szCs w:val="26"/>
          <w:lang w:val="pt-BR"/>
        </w:rPr>
        <w:t>ờ</w:t>
      </w:r>
      <w:r w:rsidRPr="00703634">
        <w:rPr>
          <w:rFonts w:asciiTheme="majorHAnsi" w:hAnsiTheme="majorHAnsi" w:cstheme="majorHAnsi"/>
          <w:sz w:val="26"/>
          <w:szCs w:val="26"/>
          <w:lang w:val="pt-BR"/>
        </w:rPr>
        <w:t>ng không khí vào môi trư</w:t>
      </w:r>
      <w:r w:rsidRPr="00703634">
        <w:rPr>
          <w:rFonts w:asciiTheme="majorHAnsi" w:hAnsiTheme="majorHAnsi" w:cstheme="majorHAnsi"/>
          <w:spacing w:val="1"/>
          <w:sz w:val="26"/>
          <w:szCs w:val="26"/>
          <w:lang w:val="pt-BR"/>
        </w:rPr>
        <w:t>ờ</w:t>
      </w:r>
      <w:r w:rsidRPr="00703634">
        <w:rPr>
          <w:rFonts w:asciiTheme="majorHAnsi" w:hAnsiTheme="majorHAnsi" w:cstheme="majorHAnsi"/>
          <w:sz w:val="26"/>
          <w:szCs w:val="26"/>
          <w:lang w:val="pt-BR"/>
        </w:rPr>
        <w:t>ng n</w:t>
      </w:r>
      <w:r w:rsidRPr="00703634">
        <w:rPr>
          <w:rFonts w:asciiTheme="majorHAnsi" w:hAnsiTheme="majorHAnsi" w:cstheme="majorHAnsi"/>
          <w:spacing w:val="-2"/>
          <w:sz w:val="26"/>
          <w:szCs w:val="26"/>
          <w:lang w:val="pt-BR"/>
        </w:rPr>
        <w:t>ư</w:t>
      </w:r>
      <w:r w:rsidRPr="00703634">
        <w:rPr>
          <w:rFonts w:asciiTheme="majorHAnsi" w:hAnsiTheme="majorHAnsi" w:cstheme="majorHAnsi"/>
          <w:spacing w:val="1"/>
          <w:sz w:val="26"/>
          <w:szCs w:val="26"/>
          <w:lang w:val="pt-BR"/>
        </w:rPr>
        <w:t>ớ</w:t>
      </w:r>
      <w:r w:rsidRPr="00703634">
        <w:rPr>
          <w:rFonts w:asciiTheme="majorHAnsi" w:hAnsiTheme="majorHAnsi" w:cstheme="majorHAnsi"/>
          <w:sz w:val="26"/>
          <w:szCs w:val="26"/>
          <w:lang w:val="pt-BR"/>
        </w:rPr>
        <w:t>c thì</w:t>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A</w:t>
      </w:r>
      <w:r w:rsidRPr="00703634">
        <w:rPr>
          <w:rFonts w:asciiTheme="majorHAnsi" w:hAnsiTheme="majorHAnsi" w:cstheme="majorHAnsi"/>
          <w:sz w:val="26"/>
          <w:szCs w:val="26"/>
          <w:lang w:val="pt-BR"/>
        </w:rPr>
        <w:t>. chu kì của nó tăng.</w:t>
      </w:r>
      <w:r w:rsidRPr="00703634">
        <w:rPr>
          <w:rFonts w:asciiTheme="majorHAnsi" w:hAnsiTheme="majorHAnsi" w:cstheme="majorHAnsi"/>
          <w:sz w:val="26"/>
          <w:szCs w:val="26"/>
          <w:lang w:val="pt-BR"/>
        </w:rPr>
        <w:tab/>
      </w:r>
      <w:r w:rsidRPr="00703634">
        <w:rPr>
          <w:rFonts w:asciiTheme="majorHAnsi" w:hAnsiTheme="majorHAnsi" w:cstheme="majorHAnsi"/>
          <w:sz w:val="26"/>
          <w:szCs w:val="26"/>
          <w:lang w:val="pt-BR"/>
        </w:rPr>
        <w:tab/>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B</w:t>
      </w:r>
      <w:r w:rsidRPr="00703634">
        <w:rPr>
          <w:rFonts w:asciiTheme="majorHAnsi" w:hAnsiTheme="majorHAnsi" w:cstheme="majorHAnsi"/>
          <w:sz w:val="26"/>
          <w:szCs w:val="26"/>
          <w:lang w:val="pt-BR"/>
        </w:rPr>
        <w:t xml:space="preserve">. </w:t>
      </w:r>
      <w:r w:rsidRPr="00703634">
        <w:rPr>
          <w:rFonts w:asciiTheme="majorHAnsi" w:hAnsiTheme="majorHAnsi" w:cstheme="majorHAnsi"/>
          <w:spacing w:val="1"/>
          <w:sz w:val="26"/>
          <w:szCs w:val="26"/>
          <w:lang w:val="pt-BR"/>
        </w:rPr>
        <w:t>t</w:t>
      </w:r>
      <w:r w:rsidRPr="00703634">
        <w:rPr>
          <w:rFonts w:asciiTheme="majorHAnsi" w:hAnsiTheme="majorHAnsi" w:cstheme="majorHAnsi"/>
          <w:sz w:val="26"/>
          <w:szCs w:val="26"/>
          <w:lang w:val="pt-BR"/>
        </w:rPr>
        <w:t>ần số c</w:t>
      </w:r>
      <w:r w:rsidRPr="00703634">
        <w:rPr>
          <w:rFonts w:asciiTheme="majorHAnsi" w:hAnsiTheme="majorHAnsi" w:cstheme="majorHAnsi"/>
          <w:spacing w:val="-1"/>
          <w:sz w:val="26"/>
          <w:szCs w:val="26"/>
          <w:lang w:val="pt-BR"/>
        </w:rPr>
        <w:t>ủ</w:t>
      </w:r>
      <w:r w:rsidRPr="00703634">
        <w:rPr>
          <w:rFonts w:asciiTheme="majorHAnsi" w:hAnsiTheme="majorHAnsi" w:cstheme="majorHAnsi"/>
          <w:sz w:val="26"/>
          <w:szCs w:val="26"/>
          <w:lang w:val="pt-BR"/>
        </w:rPr>
        <w:t>a nó không thay đổi.</w:t>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C</w:t>
      </w:r>
      <w:r w:rsidRPr="00703634">
        <w:rPr>
          <w:rFonts w:asciiTheme="majorHAnsi" w:hAnsiTheme="majorHAnsi" w:cstheme="majorHAnsi"/>
          <w:sz w:val="26"/>
          <w:szCs w:val="26"/>
          <w:lang w:val="pt-BR"/>
        </w:rPr>
        <w:t>. bư</w:t>
      </w:r>
      <w:r w:rsidRPr="00703634">
        <w:rPr>
          <w:rFonts w:asciiTheme="majorHAnsi" w:hAnsiTheme="majorHAnsi" w:cstheme="majorHAnsi"/>
          <w:spacing w:val="1"/>
          <w:sz w:val="26"/>
          <w:szCs w:val="26"/>
          <w:lang w:val="pt-BR"/>
        </w:rPr>
        <w:t>ớ</w:t>
      </w:r>
      <w:r w:rsidRPr="00703634">
        <w:rPr>
          <w:rFonts w:asciiTheme="majorHAnsi" w:hAnsiTheme="majorHAnsi" w:cstheme="majorHAnsi"/>
          <w:sz w:val="26"/>
          <w:szCs w:val="26"/>
          <w:lang w:val="pt-BR"/>
        </w:rPr>
        <w:t>c sóng của nó gi</w:t>
      </w:r>
      <w:r w:rsidRPr="00703634">
        <w:rPr>
          <w:rFonts w:asciiTheme="majorHAnsi" w:hAnsiTheme="majorHAnsi" w:cstheme="majorHAnsi"/>
          <w:spacing w:val="-1"/>
          <w:sz w:val="26"/>
          <w:szCs w:val="26"/>
          <w:lang w:val="pt-BR"/>
        </w:rPr>
        <w:t>ảm</w:t>
      </w:r>
      <w:r w:rsidRPr="00703634">
        <w:rPr>
          <w:rFonts w:asciiTheme="majorHAnsi" w:hAnsiTheme="majorHAnsi" w:cstheme="majorHAnsi"/>
          <w:sz w:val="26"/>
          <w:szCs w:val="26"/>
          <w:lang w:val="pt-BR"/>
        </w:rPr>
        <w:t>.</w:t>
      </w:r>
      <w:r w:rsidRPr="00703634">
        <w:rPr>
          <w:rFonts w:asciiTheme="majorHAnsi" w:hAnsiTheme="majorHAnsi" w:cstheme="majorHAnsi"/>
          <w:sz w:val="26"/>
          <w:szCs w:val="26"/>
          <w:lang w:val="pt-BR"/>
        </w:rPr>
        <w:tab/>
      </w:r>
      <w:r w:rsidRPr="00703634">
        <w:rPr>
          <w:rFonts w:asciiTheme="majorHAnsi" w:hAnsiTheme="majorHAnsi" w:cstheme="majorHAnsi"/>
          <w:sz w:val="26"/>
          <w:szCs w:val="26"/>
          <w:lang w:val="pt-BR"/>
        </w:rPr>
        <w:tab/>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D</w:t>
      </w:r>
      <w:r w:rsidRPr="00703634">
        <w:rPr>
          <w:rFonts w:asciiTheme="majorHAnsi" w:hAnsiTheme="majorHAnsi" w:cstheme="majorHAnsi"/>
          <w:sz w:val="26"/>
          <w:szCs w:val="26"/>
          <w:lang w:val="pt-BR"/>
        </w:rPr>
        <w:t>. bư</w:t>
      </w:r>
      <w:r w:rsidRPr="00703634">
        <w:rPr>
          <w:rFonts w:asciiTheme="majorHAnsi" w:hAnsiTheme="majorHAnsi" w:cstheme="majorHAnsi"/>
          <w:spacing w:val="1"/>
          <w:sz w:val="26"/>
          <w:szCs w:val="26"/>
          <w:lang w:val="pt-BR"/>
        </w:rPr>
        <w:t>ớ</w:t>
      </w:r>
      <w:r w:rsidRPr="00703634">
        <w:rPr>
          <w:rFonts w:asciiTheme="majorHAnsi" w:hAnsiTheme="majorHAnsi" w:cstheme="majorHAnsi"/>
          <w:sz w:val="26"/>
          <w:szCs w:val="26"/>
          <w:lang w:val="pt-BR"/>
        </w:rPr>
        <w:t>c sóng của nó không thay đổi.</w:t>
      </w:r>
    </w:p>
    <w:p w:rsidR="00E602CD" w:rsidRPr="00703634" w:rsidRDefault="00E602CD" w:rsidP="00E602CD">
      <w:pPr>
        <w:spacing w:line="240" w:lineRule="auto"/>
        <w:jc w:val="both"/>
        <w:rPr>
          <w:rFonts w:asciiTheme="majorHAnsi" w:hAnsiTheme="majorHAnsi" w:cstheme="majorHAnsi"/>
          <w:sz w:val="26"/>
          <w:szCs w:val="26"/>
          <w:lang w:val="de-DE"/>
        </w:rPr>
      </w:pPr>
      <w:r w:rsidRPr="00703634">
        <w:rPr>
          <w:rFonts w:asciiTheme="majorHAnsi" w:hAnsiTheme="majorHAnsi" w:cstheme="majorHAnsi"/>
          <w:sz w:val="26"/>
          <w:szCs w:val="26"/>
          <w:lang w:val="de-DE"/>
        </w:rPr>
        <w:t>6. Khi nói về sự truyền sóng cơ trong một môi trường, phát biểu nào sau đây sai?</w:t>
      </w:r>
    </w:p>
    <w:p w:rsidR="00E602CD" w:rsidRPr="00703634" w:rsidRDefault="00E602CD" w:rsidP="00E602CD">
      <w:pPr>
        <w:tabs>
          <w:tab w:val="left" w:pos="175"/>
          <w:tab w:val="left" w:pos="284"/>
          <w:tab w:val="left" w:pos="2880"/>
          <w:tab w:val="left" w:pos="5400"/>
          <w:tab w:val="left" w:pos="7920"/>
        </w:tabs>
        <w:spacing w:line="240" w:lineRule="auto"/>
        <w:ind w:left="175"/>
        <w:jc w:val="both"/>
        <w:rPr>
          <w:rFonts w:asciiTheme="majorHAnsi" w:hAnsiTheme="majorHAnsi" w:cstheme="majorHAnsi"/>
          <w:sz w:val="26"/>
          <w:szCs w:val="26"/>
          <w:lang w:val="de-DE"/>
        </w:rPr>
      </w:pPr>
      <w:r w:rsidRPr="00703634">
        <w:rPr>
          <w:rFonts w:asciiTheme="majorHAnsi" w:hAnsiTheme="majorHAnsi" w:cstheme="majorHAnsi"/>
          <w:b/>
          <w:sz w:val="26"/>
          <w:szCs w:val="26"/>
          <w:lang w:val="de-DE"/>
        </w:rPr>
        <w:t>A</w:t>
      </w:r>
      <w:r w:rsidRPr="00703634">
        <w:rPr>
          <w:rFonts w:asciiTheme="majorHAnsi" w:hAnsiTheme="majorHAnsi" w:cstheme="majorHAnsi"/>
          <w:sz w:val="26"/>
          <w:szCs w:val="26"/>
          <w:lang w:val="de-DE"/>
        </w:rPr>
        <w:t>. Hai phần tử của môi trường cách nhau một nửa bước sóng thì dao động ngược pha.</w:t>
      </w:r>
    </w:p>
    <w:p w:rsidR="00E602CD" w:rsidRPr="00703634" w:rsidRDefault="00E602CD" w:rsidP="00E602CD">
      <w:pPr>
        <w:tabs>
          <w:tab w:val="left" w:pos="175"/>
          <w:tab w:val="left" w:pos="284"/>
          <w:tab w:val="left" w:pos="2880"/>
          <w:tab w:val="left" w:pos="5400"/>
          <w:tab w:val="left" w:pos="7920"/>
        </w:tabs>
        <w:spacing w:line="240" w:lineRule="auto"/>
        <w:ind w:left="175"/>
        <w:jc w:val="both"/>
        <w:rPr>
          <w:rFonts w:asciiTheme="majorHAnsi" w:hAnsiTheme="majorHAnsi" w:cstheme="majorHAnsi"/>
          <w:sz w:val="26"/>
          <w:szCs w:val="26"/>
          <w:lang w:val="de-DE"/>
        </w:rPr>
      </w:pPr>
      <w:r w:rsidRPr="00703634">
        <w:rPr>
          <w:rFonts w:asciiTheme="majorHAnsi" w:hAnsiTheme="majorHAnsi" w:cstheme="majorHAnsi"/>
          <w:b/>
          <w:sz w:val="26"/>
          <w:szCs w:val="26"/>
          <w:lang w:val="de-DE"/>
        </w:rPr>
        <w:t>B</w:t>
      </w:r>
      <w:r w:rsidRPr="00703634">
        <w:rPr>
          <w:rFonts w:asciiTheme="majorHAnsi" w:hAnsiTheme="majorHAnsi" w:cstheme="majorHAnsi"/>
          <w:sz w:val="26"/>
          <w:szCs w:val="26"/>
          <w:lang w:val="de-DE"/>
        </w:rPr>
        <w:t>. Những phần tử của môi trường trên cùng một hướng truyền sóng và cách nhau một số nguyên lần bước sóng thì dao động cùng pha.</w:t>
      </w:r>
    </w:p>
    <w:p w:rsidR="00E602CD" w:rsidRPr="00703634" w:rsidRDefault="00E602CD" w:rsidP="00E602CD">
      <w:pPr>
        <w:tabs>
          <w:tab w:val="left" w:pos="175"/>
          <w:tab w:val="left" w:pos="284"/>
          <w:tab w:val="left" w:pos="2880"/>
          <w:tab w:val="left" w:pos="5400"/>
          <w:tab w:val="left" w:pos="7920"/>
        </w:tabs>
        <w:spacing w:line="240" w:lineRule="auto"/>
        <w:ind w:left="175"/>
        <w:jc w:val="both"/>
        <w:rPr>
          <w:rFonts w:asciiTheme="majorHAnsi" w:hAnsiTheme="majorHAnsi" w:cstheme="majorHAnsi"/>
          <w:sz w:val="26"/>
          <w:szCs w:val="26"/>
          <w:lang w:val="de-DE"/>
        </w:rPr>
      </w:pPr>
      <w:r w:rsidRPr="00703634">
        <w:rPr>
          <w:rFonts w:asciiTheme="majorHAnsi" w:hAnsiTheme="majorHAnsi" w:cstheme="majorHAnsi"/>
          <w:b/>
          <w:sz w:val="26"/>
          <w:szCs w:val="26"/>
          <w:lang w:val="de-DE"/>
        </w:rPr>
        <w:t>C</w:t>
      </w:r>
      <w:r w:rsidRPr="00703634">
        <w:rPr>
          <w:rFonts w:asciiTheme="majorHAnsi" w:hAnsiTheme="majorHAnsi" w:cstheme="majorHAnsi"/>
          <w:sz w:val="26"/>
          <w:szCs w:val="26"/>
          <w:lang w:val="de-DE"/>
        </w:rPr>
        <w:t>. Những phần tử của môi trường cách nhau một số nguyên lần bước sóng thì dao động ngược pha.</w:t>
      </w:r>
    </w:p>
    <w:p w:rsidR="00E602CD" w:rsidRPr="00703634" w:rsidRDefault="00E602CD" w:rsidP="00E602CD">
      <w:pPr>
        <w:tabs>
          <w:tab w:val="left" w:pos="175"/>
          <w:tab w:val="left" w:pos="284"/>
          <w:tab w:val="left" w:pos="2880"/>
          <w:tab w:val="left" w:pos="5400"/>
          <w:tab w:val="left" w:pos="7920"/>
        </w:tabs>
        <w:spacing w:line="240" w:lineRule="auto"/>
        <w:ind w:left="175"/>
        <w:jc w:val="both"/>
        <w:rPr>
          <w:rFonts w:asciiTheme="majorHAnsi" w:hAnsiTheme="majorHAnsi" w:cstheme="majorHAnsi"/>
          <w:sz w:val="26"/>
          <w:szCs w:val="26"/>
          <w:lang w:val="de-DE"/>
        </w:rPr>
      </w:pPr>
      <w:r w:rsidRPr="00703634">
        <w:rPr>
          <w:rFonts w:asciiTheme="majorHAnsi" w:hAnsiTheme="majorHAnsi" w:cstheme="majorHAnsi"/>
          <w:b/>
          <w:sz w:val="26"/>
          <w:szCs w:val="26"/>
          <w:lang w:val="de-DE"/>
        </w:rPr>
        <w:t>D</w:t>
      </w:r>
      <w:r w:rsidRPr="00703634">
        <w:rPr>
          <w:rFonts w:asciiTheme="majorHAnsi" w:hAnsiTheme="majorHAnsi" w:cstheme="majorHAnsi"/>
          <w:sz w:val="26"/>
          <w:szCs w:val="26"/>
          <w:lang w:val="de-DE"/>
        </w:rPr>
        <w:t>. Hai phần tử của môi trường cách nhau một phần tư bước sóng thì dao động vuông pha nhau.</w:t>
      </w:r>
    </w:p>
    <w:p w:rsidR="00E602CD" w:rsidRPr="00703634" w:rsidRDefault="00E602CD" w:rsidP="00E602CD">
      <w:pPr>
        <w:spacing w:line="240" w:lineRule="auto"/>
        <w:jc w:val="both"/>
        <w:rPr>
          <w:rStyle w:val="Bodytext"/>
          <w:rFonts w:asciiTheme="majorHAnsi" w:hAnsiTheme="majorHAnsi" w:cstheme="majorHAnsi"/>
          <w:sz w:val="26"/>
          <w:szCs w:val="26"/>
          <w:lang w:val="de-DE" w:eastAsia="vi-VN"/>
        </w:rPr>
      </w:pPr>
      <w:r w:rsidRPr="00703634">
        <w:rPr>
          <w:rStyle w:val="Bodytext"/>
          <w:rFonts w:asciiTheme="majorHAnsi" w:hAnsiTheme="majorHAnsi" w:cstheme="majorHAnsi"/>
          <w:sz w:val="26"/>
          <w:szCs w:val="26"/>
          <w:lang w:val="de-DE" w:eastAsia="vi-VN"/>
        </w:rPr>
        <w:lastRenderedPageBreak/>
        <w:t xml:space="preserve">7. Trên mặt nước có hai nguồn kết hợp dao động điều hoà cùng pha theo phương thẳng đứng. Coi biên độ sóng không đổi khi sóng truyền đi. Trên mặt nước, trong vùng giao thoa, phần tử tại M dao động với biên độ cực đại khi hiệu đường đi của hai sóng từ hai nguồn truyền tới M bằng </w:t>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Style w:val="Bodytext"/>
          <w:rFonts w:asciiTheme="majorHAnsi" w:hAnsiTheme="majorHAnsi" w:cstheme="majorHAnsi"/>
          <w:sz w:val="26"/>
          <w:szCs w:val="26"/>
          <w:lang w:val="de-DE" w:eastAsia="vi-VN"/>
        </w:rPr>
      </w:pPr>
      <w:r w:rsidRPr="00703634">
        <w:rPr>
          <w:rStyle w:val="Bodytext5"/>
          <w:rFonts w:asciiTheme="majorHAnsi" w:hAnsiTheme="majorHAnsi" w:cstheme="majorHAnsi"/>
          <w:b/>
          <w:sz w:val="26"/>
          <w:szCs w:val="26"/>
          <w:lang w:val="de-DE" w:eastAsia="vi-VN"/>
        </w:rPr>
        <w:t>A</w:t>
      </w:r>
      <w:r w:rsidRPr="00703634">
        <w:rPr>
          <w:rStyle w:val="Bodytext5"/>
          <w:rFonts w:asciiTheme="majorHAnsi" w:hAnsiTheme="majorHAnsi" w:cstheme="majorHAnsi"/>
          <w:sz w:val="26"/>
          <w:szCs w:val="26"/>
          <w:lang w:val="de-DE" w:eastAsia="vi-VN"/>
        </w:rPr>
        <w:t xml:space="preserve">. </w:t>
      </w:r>
      <w:r w:rsidRPr="00703634">
        <w:rPr>
          <w:rStyle w:val="Bodytext"/>
          <w:rFonts w:asciiTheme="majorHAnsi" w:hAnsiTheme="majorHAnsi" w:cstheme="majorHAnsi"/>
          <w:sz w:val="26"/>
          <w:szCs w:val="26"/>
          <w:lang w:val="de-DE" w:eastAsia="vi-VN"/>
        </w:rPr>
        <w:t>một số nguyên lần bước sóng.</w:t>
      </w:r>
      <w:r w:rsidRPr="00703634">
        <w:rPr>
          <w:rStyle w:val="Bodytext"/>
          <w:rFonts w:asciiTheme="majorHAnsi" w:hAnsiTheme="majorHAnsi" w:cstheme="majorHAnsi"/>
          <w:sz w:val="26"/>
          <w:szCs w:val="26"/>
          <w:lang w:val="de-DE" w:eastAsia="vi-VN"/>
        </w:rPr>
        <w:tab/>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de-DE"/>
        </w:rPr>
      </w:pPr>
      <w:r w:rsidRPr="00703634">
        <w:rPr>
          <w:rStyle w:val="Bodytext5"/>
          <w:rFonts w:asciiTheme="majorHAnsi" w:hAnsiTheme="majorHAnsi" w:cstheme="majorHAnsi"/>
          <w:b/>
          <w:sz w:val="26"/>
          <w:szCs w:val="26"/>
          <w:lang w:val="de-DE" w:eastAsia="vi-VN"/>
        </w:rPr>
        <w:t>B</w:t>
      </w:r>
      <w:r w:rsidRPr="00703634">
        <w:rPr>
          <w:rStyle w:val="Bodytext5"/>
          <w:rFonts w:asciiTheme="majorHAnsi" w:hAnsiTheme="majorHAnsi" w:cstheme="majorHAnsi"/>
          <w:sz w:val="26"/>
          <w:szCs w:val="26"/>
          <w:lang w:val="de-DE" w:eastAsia="vi-VN"/>
        </w:rPr>
        <w:t xml:space="preserve">. </w:t>
      </w:r>
      <w:r w:rsidRPr="00703634">
        <w:rPr>
          <w:rStyle w:val="Bodytext"/>
          <w:rFonts w:asciiTheme="majorHAnsi" w:hAnsiTheme="majorHAnsi" w:cstheme="majorHAnsi"/>
          <w:sz w:val="26"/>
          <w:szCs w:val="26"/>
          <w:lang w:val="de-DE" w:eastAsia="vi-VN"/>
        </w:rPr>
        <w:t>một số nguyên lần nửa bước sóng.</w:t>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Style w:val="Bodytext"/>
          <w:rFonts w:asciiTheme="majorHAnsi" w:hAnsiTheme="majorHAnsi" w:cstheme="majorHAnsi"/>
          <w:sz w:val="26"/>
          <w:szCs w:val="26"/>
          <w:lang w:val="de-DE" w:eastAsia="vi-VN"/>
        </w:rPr>
      </w:pPr>
      <w:r w:rsidRPr="00703634">
        <w:rPr>
          <w:rStyle w:val="Bodytext5"/>
          <w:rFonts w:asciiTheme="majorHAnsi" w:hAnsiTheme="majorHAnsi" w:cstheme="majorHAnsi"/>
          <w:b/>
          <w:sz w:val="26"/>
          <w:szCs w:val="26"/>
          <w:lang w:val="de-DE" w:eastAsia="vi-VN"/>
        </w:rPr>
        <w:t>C</w:t>
      </w:r>
      <w:r w:rsidRPr="00703634">
        <w:rPr>
          <w:rStyle w:val="Bodytext5"/>
          <w:rFonts w:asciiTheme="majorHAnsi" w:hAnsiTheme="majorHAnsi" w:cstheme="majorHAnsi"/>
          <w:sz w:val="26"/>
          <w:szCs w:val="26"/>
          <w:lang w:val="de-DE" w:eastAsia="vi-VN"/>
        </w:rPr>
        <w:t xml:space="preserve">. </w:t>
      </w:r>
      <w:r w:rsidRPr="00703634">
        <w:rPr>
          <w:rStyle w:val="Bodytext"/>
          <w:rFonts w:asciiTheme="majorHAnsi" w:hAnsiTheme="majorHAnsi" w:cstheme="majorHAnsi"/>
          <w:sz w:val="26"/>
          <w:szCs w:val="26"/>
          <w:lang w:val="de-DE" w:eastAsia="vi-VN"/>
        </w:rPr>
        <w:t>một số lẻ lần nửa bước sóng.</w:t>
      </w:r>
      <w:r w:rsidRPr="00703634">
        <w:rPr>
          <w:rStyle w:val="Bodytext"/>
          <w:rFonts w:asciiTheme="majorHAnsi" w:hAnsiTheme="majorHAnsi" w:cstheme="majorHAnsi"/>
          <w:sz w:val="26"/>
          <w:szCs w:val="26"/>
          <w:lang w:val="de-DE" w:eastAsia="vi-VN"/>
        </w:rPr>
        <w:tab/>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de-DE"/>
        </w:rPr>
      </w:pPr>
      <w:r w:rsidRPr="00703634">
        <w:rPr>
          <w:rStyle w:val="Bodytext5"/>
          <w:rFonts w:asciiTheme="majorHAnsi" w:hAnsiTheme="majorHAnsi" w:cstheme="majorHAnsi"/>
          <w:b/>
          <w:sz w:val="26"/>
          <w:szCs w:val="26"/>
          <w:lang w:val="de-DE" w:eastAsia="vi-VN"/>
        </w:rPr>
        <w:t>D</w:t>
      </w:r>
      <w:r w:rsidRPr="00703634">
        <w:rPr>
          <w:rStyle w:val="Bodytext5"/>
          <w:rFonts w:asciiTheme="majorHAnsi" w:hAnsiTheme="majorHAnsi" w:cstheme="majorHAnsi"/>
          <w:sz w:val="26"/>
          <w:szCs w:val="26"/>
          <w:lang w:val="de-DE" w:eastAsia="vi-VN"/>
        </w:rPr>
        <w:t xml:space="preserve">. </w:t>
      </w:r>
      <w:r w:rsidRPr="00703634">
        <w:rPr>
          <w:rStyle w:val="Bodytext"/>
          <w:rFonts w:asciiTheme="majorHAnsi" w:hAnsiTheme="majorHAnsi" w:cstheme="majorHAnsi"/>
          <w:sz w:val="26"/>
          <w:szCs w:val="26"/>
          <w:lang w:val="de-DE" w:eastAsia="vi-VN"/>
        </w:rPr>
        <w:t>một số lẻ lần một phần tư bước sóng.</w:t>
      </w:r>
    </w:p>
    <w:p w:rsidR="00E602CD" w:rsidRPr="00703634" w:rsidRDefault="00E602CD" w:rsidP="00E602CD">
      <w:pPr>
        <w:spacing w:line="24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8. Để khảo sát giao thoa sóng cơ, người ta bố trí trên mặt nước nằm ngang hai nguồn kết hợp S</w:t>
      </w:r>
      <w:r w:rsidRPr="00703634">
        <w:rPr>
          <w:rFonts w:asciiTheme="majorHAnsi" w:hAnsiTheme="majorHAnsi" w:cstheme="majorHAnsi"/>
          <w:sz w:val="26"/>
          <w:szCs w:val="26"/>
          <w:vertAlign w:val="subscript"/>
          <w:lang w:val="pt-BR"/>
        </w:rPr>
        <w:t>1</w:t>
      </w:r>
      <w:r w:rsidRPr="00703634">
        <w:rPr>
          <w:rFonts w:asciiTheme="majorHAnsi" w:hAnsiTheme="majorHAnsi" w:cstheme="majorHAnsi"/>
          <w:sz w:val="26"/>
          <w:szCs w:val="26"/>
          <w:lang w:val="pt-BR"/>
        </w:rPr>
        <w:t xml:space="preserve"> và S</w:t>
      </w:r>
      <w:r w:rsidRPr="00703634">
        <w:rPr>
          <w:rFonts w:asciiTheme="majorHAnsi" w:hAnsiTheme="majorHAnsi" w:cstheme="majorHAnsi"/>
          <w:sz w:val="26"/>
          <w:szCs w:val="26"/>
          <w:vertAlign w:val="subscript"/>
          <w:lang w:val="pt-BR"/>
        </w:rPr>
        <w:t>2</w:t>
      </w:r>
      <w:r w:rsidRPr="00703634">
        <w:rPr>
          <w:rFonts w:asciiTheme="majorHAnsi" w:hAnsiTheme="majorHAnsi" w:cstheme="majorHAnsi"/>
          <w:sz w:val="26"/>
          <w:szCs w:val="26"/>
          <w:lang w:val="pt-BR"/>
        </w:rPr>
        <w:t>. Hai nguồn này dao động điều hòa theo phương thẳng đứng, cùng pha. Xem biên độ sóng không thay đổi trong quá trình truyền sóng. Các điểm thuộc mặt nước và nằm trên đường trung trực của đoạn S</w:t>
      </w:r>
      <w:r w:rsidRPr="00703634">
        <w:rPr>
          <w:rFonts w:asciiTheme="majorHAnsi" w:hAnsiTheme="majorHAnsi" w:cstheme="majorHAnsi"/>
          <w:sz w:val="26"/>
          <w:szCs w:val="26"/>
          <w:vertAlign w:val="subscript"/>
          <w:lang w:val="pt-BR"/>
        </w:rPr>
        <w:t>1</w:t>
      </w:r>
      <w:r w:rsidRPr="00703634">
        <w:rPr>
          <w:rFonts w:asciiTheme="majorHAnsi" w:hAnsiTheme="majorHAnsi" w:cstheme="majorHAnsi"/>
          <w:sz w:val="26"/>
          <w:szCs w:val="26"/>
          <w:lang w:val="pt-BR"/>
        </w:rPr>
        <w:t>S</w:t>
      </w:r>
      <w:r w:rsidRPr="00703634">
        <w:rPr>
          <w:rFonts w:asciiTheme="majorHAnsi" w:hAnsiTheme="majorHAnsi" w:cstheme="majorHAnsi"/>
          <w:sz w:val="26"/>
          <w:szCs w:val="26"/>
          <w:vertAlign w:val="subscript"/>
          <w:lang w:val="pt-BR"/>
        </w:rPr>
        <w:t>2</w:t>
      </w:r>
      <w:r w:rsidRPr="00703634">
        <w:rPr>
          <w:rFonts w:asciiTheme="majorHAnsi" w:hAnsiTheme="majorHAnsi" w:cstheme="majorHAnsi"/>
          <w:sz w:val="26"/>
          <w:szCs w:val="26"/>
          <w:lang w:val="pt-BR"/>
        </w:rPr>
        <w:t xml:space="preserve"> sẽ </w:t>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A</w:t>
      </w:r>
      <w:r w:rsidRPr="00703634">
        <w:rPr>
          <w:rFonts w:asciiTheme="majorHAnsi" w:hAnsiTheme="majorHAnsi" w:cstheme="majorHAnsi"/>
          <w:sz w:val="26"/>
          <w:szCs w:val="26"/>
          <w:lang w:val="pt-BR"/>
        </w:rPr>
        <w:t xml:space="preserve">. dao động với biên độ bằng nửa biên độ cực đại </w:t>
      </w:r>
      <w:r w:rsidRPr="00703634">
        <w:rPr>
          <w:rFonts w:asciiTheme="majorHAnsi" w:hAnsiTheme="majorHAnsi" w:cstheme="majorHAnsi"/>
          <w:sz w:val="26"/>
          <w:szCs w:val="26"/>
          <w:lang w:val="pt-BR"/>
        </w:rPr>
        <w:tab/>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B</w:t>
      </w:r>
      <w:r w:rsidRPr="00703634">
        <w:rPr>
          <w:rFonts w:asciiTheme="majorHAnsi" w:hAnsiTheme="majorHAnsi" w:cstheme="majorHAnsi"/>
          <w:sz w:val="26"/>
          <w:szCs w:val="26"/>
          <w:lang w:val="pt-BR"/>
        </w:rPr>
        <w:t xml:space="preserve">. dao động với biên độ cực tiểu </w:t>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C</w:t>
      </w:r>
      <w:r w:rsidRPr="00703634">
        <w:rPr>
          <w:rFonts w:asciiTheme="majorHAnsi" w:hAnsiTheme="majorHAnsi" w:cstheme="majorHAnsi"/>
          <w:sz w:val="26"/>
          <w:szCs w:val="26"/>
          <w:lang w:val="pt-BR"/>
        </w:rPr>
        <w:t xml:space="preserve">. dao động với biên độ cực đại </w:t>
      </w:r>
      <w:r w:rsidRPr="00703634">
        <w:rPr>
          <w:rFonts w:asciiTheme="majorHAnsi" w:hAnsiTheme="majorHAnsi" w:cstheme="majorHAnsi"/>
          <w:sz w:val="26"/>
          <w:szCs w:val="26"/>
          <w:lang w:val="pt-BR"/>
        </w:rPr>
        <w:tab/>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 xml:space="preserve">D. không dao động </w:t>
      </w:r>
    </w:p>
    <w:p w:rsidR="00E602CD" w:rsidRPr="00703634" w:rsidRDefault="00E602CD" w:rsidP="00E602CD">
      <w:pPr>
        <w:spacing w:line="24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 xml:space="preserve">9. Điều nào sau đây là </w:t>
      </w:r>
      <w:r w:rsidRPr="00703634">
        <w:rPr>
          <w:rFonts w:asciiTheme="majorHAnsi" w:hAnsiTheme="majorHAnsi" w:cstheme="majorHAnsi"/>
          <w:b/>
          <w:i/>
          <w:sz w:val="26"/>
          <w:szCs w:val="26"/>
          <w:lang w:val="pt-BR"/>
        </w:rPr>
        <w:t>sai</w:t>
      </w:r>
      <w:r w:rsidRPr="00703634">
        <w:rPr>
          <w:rFonts w:asciiTheme="majorHAnsi" w:hAnsiTheme="majorHAnsi" w:cstheme="majorHAnsi"/>
          <w:sz w:val="26"/>
          <w:szCs w:val="26"/>
          <w:lang w:val="pt-BR"/>
        </w:rPr>
        <w:t xml:space="preserve"> khi nói về sóng dừng? </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A</w:t>
      </w:r>
      <w:r w:rsidRPr="00703634">
        <w:rPr>
          <w:rFonts w:asciiTheme="majorHAnsi" w:hAnsiTheme="majorHAnsi" w:cstheme="majorHAnsi"/>
          <w:sz w:val="26"/>
          <w:szCs w:val="26"/>
          <w:lang w:val="pt-BR"/>
        </w:rPr>
        <w:t xml:space="preserve">. Sóng dừng là sóng có các bụng và  các nút cố định trong không gian. </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B</w:t>
      </w:r>
      <w:r w:rsidRPr="00703634">
        <w:rPr>
          <w:rFonts w:asciiTheme="majorHAnsi" w:hAnsiTheme="majorHAnsi" w:cstheme="majorHAnsi"/>
          <w:sz w:val="26"/>
          <w:szCs w:val="26"/>
          <w:lang w:val="pt-BR"/>
        </w:rPr>
        <w:t xml:space="preserve">. Khoảng cách giữa hai nút hoặc hai bụng liên tiếp bằng bước sóng </w:t>
      </w:r>
      <w:r w:rsidRPr="00703634">
        <w:rPr>
          <w:rFonts w:asciiTheme="majorHAnsi" w:hAnsiTheme="majorHAnsi" w:cstheme="majorHAnsi"/>
          <w:sz w:val="26"/>
          <w:szCs w:val="26"/>
          <w:lang w:val="nl-NL"/>
        </w:rPr>
        <w:sym w:font="Symbol" w:char="006C"/>
      </w:r>
      <w:r w:rsidRPr="00703634">
        <w:rPr>
          <w:rFonts w:asciiTheme="majorHAnsi" w:hAnsiTheme="majorHAnsi" w:cstheme="majorHAnsi"/>
          <w:sz w:val="26"/>
          <w:szCs w:val="26"/>
          <w:lang w:val="pt-BR"/>
        </w:rPr>
        <w:t xml:space="preserve">. </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C</w:t>
      </w:r>
      <w:r w:rsidRPr="00703634">
        <w:rPr>
          <w:rFonts w:asciiTheme="majorHAnsi" w:hAnsiTheme="majorHAnsi" w:cstheme="majorHAnsi"/>
          <w:sz w:val="26"/>
          <w:szCs w:val="26"/>
          <w:lang w:val="pt-BR"/>
        </w:rPr>
        <w:t xml:space="preserve">. Khoảng cách giữa hai nút hoặc hai bụng liên tiếp bằng </w:t>
      </w:r>
      <w:r w:rsidRPr="00703634">
        <w:rPr>
          <w:rFonts w:asciiTheme="majorHAnsi" w:hAnsiTheme="majorHAnsi" w:cstheme="majorHAnsi"/>
          <w:position w:val="-24"/>
          <w:sz w:val="26"/>
          <w:szCs w:val="26"/>
          <w:lang w:val="nl-NL"/>
        </w:rPr>
        <w:object w:dxaOrig="260" w:dyaOrig="619">
          <v:shape id="_x0000_i1040" type="#_x0000_t75" style="width:12.75pt;height:30.75pt" o:ole="">
            <v:imagedata r:id="rId285" o:title=""/>
          </v:shape>
          <o:OLEObject Type="Embed" ProgID="Equation.DSMT4" ShapeID="_x0000_i1040" DrawAspect="Content" ObjectID="_1508049712" r:id="rId286"/>
        </w:objec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D</w:t>
      </w:r>
      <w:r w:rsidRPr="00703634">
        <w:rPr>
          <w:rFonts w:asciiTheme="majorHAnsi" w:hAnsiTheme="majorHAnsi" w:cstheme="majorHAnsi"/>
          <w:sz w:val="26"/>
          <w:szCs w:val="26"/>
          <w:lang w:val="pt-BR"/>
        </w:rPr>
        <w:t>. Trong hiện tượng sóng dừng, sóng tới và sóng phản xạ của nó thoả mãn điều kiện nguồn kết hợp nên chúng giao thoa với nhau.</w:t>
      </w:r>
    </w:p>
    <w:p w:rsidR="00E602CD" w:rsidRPr="00703634" w:rsidRDefault="00E602CD" w:rsidP="00E602CD">
      <w:pPr>
        <w:spacing w:line="240" w:lineRule="auto"/>
        <w:jc w:val="both"/>
        <w:rPr>
          <w:rFonts w:asciiTheme="majorHAnsi" w:hAnsiTheme="majorHAnsi" w:cstheme="majorHAnsi"/>
          <w:b/>
          <w:sz w:val="26"/>
          <w:szCs w:val="26"/>
          <w:lang w:val="pt-BR"/>
        </w:rPr>
      </w:pPr>
      <w:r w:rsidRPr="00703634">
        <w:rPr>
          <w:rStyle w:val="Bodytext"/>
          <w:rFonts w:asciiTheme="majorHAnsi" w:hAnsiTheme="majorHAnsi" w:cstheme="majorHAnsi"/>
          <w:bCs/>
          <w:sz w:val="26"/>
          <w:szCs w:val="26"/>
          <w:lang w:val="pt-BR" w:eastAsia="vi-VN"/>
        </w:rPr>
        <w:t>10. Sóng truyền trên một sợi dây có một đầu cố định, một đầu tự do. Muốn có sóng dừng trên dây thì chiều dài của sợi dây phải bằng</w:t>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Style w:val="Bodytext"/>
          <w:rFonts w:asciiTheme="majorHAnsi" w:hAnsiTheme="majorHAnsi" w:cstheme="majorHAnsi"/>
          <w:bCs/>
          <w:sz w:val="26"/>
          <w:szCs w:val="26"/>
          <w:lang w:val="pt-BR" w:eastAsia="vi-VN"/>
        </w:rPr>
      </w:pPr>
      <w:r w:rsidRPr="00703634">
        <w:rPr>
          <w:rStyle w:val="Bodytext2"/>
          <w:rFonts w:asciiTheme="majorHAnsi" w:hAnsiTheme="majorHAnsi" w:cstheme="majorHAnsi"/>
          <w:sz w:val="26"/>
          <w:szCs w:val="26"/>
          <w:lang w:val="pt-BR" w:eastAsia="vi-VN"/>
        </w:rPr>
        <w:t xml:space="preserve">A. </w:t>
      </w:r>
      <w:r w:rsidRPr="00703634">
        <w:rPr>
          <w:rStyle w:val="Bodytext"/>
          <w:rFonts w:asciiTheme="majorHAnsi" w:hAnsiTheme="majorHAnsi" w:cstheme="majorHAnsi"/>
          <w:bCs/>
          <w:sz w:val="26"/>
          <w:szCs w:val="26"/>
          <w:lang w:val="pt-BR" w:eastAsia="vi-VN"/>
        </w:rPr>
        <w:t>một số lẻ lần nửa bước sóng.</w:t>
      </w:r>
      <w:r w:rsidRPr="00703634">
        <w:rPr>
          <w:rStyle w:val="Bodytext"/>
          <w:rFonts w:asciiTheme="majorHAnsi" w:hAnsiTheme="majorHAnsi" w:cstheme="majorHAnsi"/>
          <w:bCs/>
          <w:sz w:val="26"/>
          <w:szCs w:val="26"/>
          <w:lang w:val="pt-BR" w:eastAsia="vi-VN"/>
        </w:rPr>
        <w:tab/>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b/>
          <w:sz w:val="26"/>
          <w:szCs w:val="26"/>
          <w:lang w:val="pt-BR"/>
        </w:rPr>
      </w:pPr>
      <w:r w:rsidRPr="00703634">
        <w:rPr>
          <w:rStyle w:val="Bodytext2"/>
          <w:rFonts w:asciiTheme="majorHAnsi" w:hAnsiTheme="majorHAnsi" w:cstheme="majorHAnsi"/>
          <w:sz w:val="26"/>
          <w:szCs w:val="26"/>
          <w:lang w:val="pt-BR" w:eastAsia="vi-VN"/>
        </w:rPr>
        <w:t xml:space="preserve">B. </w:t>
      </w:r>
      <w:r w:rsidRPr="00703634">
        <w:rPr>
          <w:rStyle w:val="Bodytext"/>
          <w:rFonts w:asciiTheme="majorHAnsi" w:hAnsiTheme="majorHAnsi" w:cstheme="majorHAnsi"/>
          <w:bCs/>
          <w:sz w:val="26"/>
          <w:szCs w:val="26"/>
          <w:lang w:val="pt-BR" w:eastAsia="vi-VN"/>
        </w:rPr>
        <w:t>một số chẵn lần một phần tư bước sóng.</w:t>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Style w:val="Bodytext"/>
          <w:rFonts w:asciiTheme="majorHAnsi" w:hAnsiTheme="majorHAnsi" w:cstheme="majorHAnsi"/>
          <w:bCs/>
          <w:sz w:val="26"/>
          <w:szCs w:val="26"/>
          <w:lang w:val="pt-BR" w:eastAsia="vi-VN"/>
        </w:rPr>
      </w:pPr>
      <w:r w:rsidRPr="00703634">
        <w:rPr>
          <w:rStyle w:val="Bodytext2"/>
          <w:rFonts w:asciiTheme="majorHAnsi" w:hAnsiTheme="majorHAnsi" w:cstheme="majorHAnsi"/>
          <w:sz w:val="26"/>
          <w:szCs w:val="26"/>
          <w:lang w:val="pt-BR" w:eastAsia="vi-VN"/>
        </w:rPr>
        <w:t xml:space="preserve">C. </w:t>
      </w:r>
      <w:r w:rsidRPr="00703634">
        <w:rPr>
          <w:rStyle w:val="Bodytext"/>
          <w:rFonts w:asciiTheme="majorHAnsi" w:hAnsiTheme="majorHAnsi" w:cstheme="majorHAnsi"/>
          <w:bCs/>
          <w:sz w:val="26"/>
          <w:szCs w:val="26"/>
          <w:lang w:val="pt-BR" w:eastAsia="vi-VN"/>
        </w:rPr>
        <w:t>một số nguyên lần bước sóng.</w:t>
      </w:r>
      <w:r w:rsidRPr="00703634">
        <w:rPr>
          <w:rStyle w:val="Bodytext"/>
          <w:rFonts w:asciiTheme="majorHAnsi" w:hAnsiTheme="majorHAnsi" w:cstheme="majorHAnsi"/>
          <w:bCs/>
          <w:sz w:val="26"/>
          <w:szCs w:val="26"/>
          <w:lang w:val="pt-BR" w:eastAsia="vi-VN"/>
        </w:rPr>
        <w:tab/>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b/>
          <w:sz w:val="26"/>
          <w:szCs w:val="26"/>
          <w:lang w:val="pt-BR"/>
        </w:rPr>
      </w:pPr>
      <w:r w:rsidRPr="00703634">
        <w:rPr>
          <w:rStyle w:val="Bodytext2"/>
          <w:rFonts w:asciiTheme="majorHAnsi" w:hAnsiTheme="majorHAnsi" w:cstheme="majorHAnsi"/>
          <w:sz w:val="26"/>
          <w:szCs w:val="26"/>
          <w:lang w:val="pt-BR" w:eastAsia="vi-VN"/>
        </w:rPr>
        <w:t xml:space="preserve">D. </w:t>
      </w:r>
      <w:r w:rsidRPr="00703634">
        <w:rPr>
          <w:rStyle w:val="Bodytext"/>
          <w:rFonts w:asciiTheme="majorHAnsi" w:hAnsiTheme="majorHAnsi" w:cstheme="majorHAnsi"/>
          <w:bCs/>
          <w:sz w:val="26"/>
          <w:szCs w:val="26"/>
          <w:lang w:val="pt-BR" w:eastAsia="vi-VN"/>
        </w:rPr>
        <w:t>một số lẻ lần một phần tư bước sóng.</w:t>
      </w:r>
    </w:p>
    <w:p w:rsidR="00E602CD" w:rsidRPr="00703634" w:rsidRDefault="00E602CD" w:rsidP="00E602CD">
      <w:pPr>
        <w:spacing w:line="24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11. Một sóng cơ truyền trên một sợi dây rất dài với tốc độ 1m/s và chu kì 0,5s. Sóng cơ này có bước sóng là</w:t>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A</w:t>
      </w:r>
      <w:r w:rsidRPr="00703634">
        <w:rPr>
          <w:rFonts w:asciiTheme="majorHAnsi" w:hAnsiTheme="majorHAnsi" w:cstheme="majorHAnsi"/>
          <w:sz w:val="26"/>
          <w:szCs w:val="26"/>
          <w:lang w:val="pt-BR"/>
        </w:rPr>
        <w:t xml:space="preserve">. 150 cm                  </w:t>
      </w:r>
      <w:r w:rsidRPr="00703634">
        <w:rPr>
          <w:rFonts w:asciiTheme="majorHAnsi" w:hAnsiTheme="majorHAnsi" w:cstheme="majorHAnsi"/>
          <w:b/>
          <w:sz w:val="26"/>
          <w:szCs w:val="26"/>
          <w:lang w:val="pt-BR"/>
        </w:rPr>
        <w:t>B</w:t>
      </w:r>
      <w:r w:rsidRPr="00703634">
        <w:rPr>
          <w:rFonts w:asciiTheme="majorHAnsi" w:hAnsiTheme="majorHAnsi" w:cstheme="majorHAnsi"/>
          <w:sz w:val="26"/>
          <w:szCs w:val="26"/>
          <w:lang w:val="pt-BR"/>
        </w:rPr>
        <w:t xml:space="preserve">. </w:t>
      </w:r>
      <w:smartTag w:uri="urn:schemas-microsoft-com:office:smarttags" w:element="metricconverter">
        <w:smartTagPr>
          <w:attr w:name="ProductID" w:val="100 cm"/>
        </w:smartTagPr>
        <w:r w:rsidRPr="00703634">
          <w:rPr>
            <w:rFonts w:asciiTheme="majorHAnsi" w:hAnsiTheme="majorHAnsi" w:cstheme="majorHAnsi"/>
            <w:sz w:val="26"/>
            <w:szCs w:val="26"/>
            <w:lang w:val="pt-BR"/>
          </w:rPr>
          <w:t>100 cm</w:t>
        </w:r>
      </w:smartTag>
      <w:r w:rsidRPr="00703634">
        <w:rPr>
          <w:rFonts w:asciiTheme="majorHAnsi" w:hAnsiTheme="majorHAnsi" w:cstheme="majorHAnsi"/>
          <w:sz w:val="26"/>
          <w:szCs w:val="26"/>
          <w:lang w:val="pt-BR"/>
        </w:rPr>
        <w:tab/>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C</w:t>
      </w:r>
      <w:r w:rsidRPr="00703634">
        <w:rPr>
          <w:rFonts w:asciiTheme="majorHAnsi" w:hAnsiTheme="majorHAnsi" w:cstheme="majorHAnsi"/>
          <w:sz w:val="26"/>
          <w:szCs w:val="26"/>
          <w:lang w:val="pt-BR"/>
        </w:rPr>
        <w:t xml:space="preserve">. 50 cm                    </w:t>
      </w:r>
      <w:r w:rsidRPr="00703634">
        <w:rPr>
          <w:rFonts w:asciiTheme="majorHAnsi" w:hAnsiTheme="majorHAnsi" w:cstheme="majorHAnsi"/>
          <w:b/>
          <w:sz w:val="26"/>
          <w:szCs w:val="26"/>
          <w:lang w:val="pt-BR"/>
        </w:rPr>
        <w:t>D</w:t>
      </w:r>
      <w:r w:rsidRPr="00703634">
        <w:rPr>
          <w:rFonts w:asciiTheme="majorHAnsi" w:hAnsiTheme="majorHAnsi" w:cstheme="majorHAnsi"/>
          <w:sz w:val="26"/>
          <w:szCs w:val="26"/>
          <w:lang w:val="pt-BR"/>
        </w:rPr>
        <w:t xml:space="preserve">. </w:t>
      </w:r>
      <w:smartTag w:uri="urn:schemas-microsoft-com:office:smarttags" w:element="metricconverter">
        <w:smartTagPr>
          <w:attr w:name="ProductID" w:val="25 cm"/>
        </w:smartTagPr>
        <w:r w:rsidRPr="00703634">
          <w:rPr>
            <w:rFonts w:asciiTheme="majorHAnsi" w:hAnsiTheme="majorHAnsi" w:cstheme="majorHAnsi"/>
            <w:sz w:val="26"/>
            <w:szCs w:val="26"/>
            <w:lang w:val="pt-BR"/>
          </w:rPr>
          <w:t>25 cm</w:t>
        </w:r>
      </w:smartTag>
    </w:p>
    <w:p w:rsidR="00E602CD" w:rsidRPr="00703634" w:rsidRDefault="00E602CD" w:rsidP="00E602CD">
      <w:pPr>
        <w:spacing w:line="24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lastRenderedPageBreak/>
        <w:t>12. Trên mặt chất lỏng tại có hai nguồn kết hợp A, B dao động với chu kỳ 0,02s. Vận tốc truyền sóng trên mặt chất lỏng là 15cm/s. Trạng thái dao động của M</w:t>
      </w:r>
      <w:r w:rsidRPr="00703634">
        <w:rPr>
          <w:rFonts w:asciiTheme="majorHAnsi" w:hAnsiTheme="majorHAnsi" w:cstheme="majorHAnsi"/>
          <w:sz w:val="26"/>
          <w:szCs w:val="26"/>
          <w:vertAlign w:val="subscript"/>
          <w:lang w:val="pt-BR"/>
        </w:rPr>
        <w:t>1</w:t>
      </w:r>
      <w:r w:rsidRPr="00703634">
        <w:rPr>
          <w:rFonts w:asciiTheme="majorHAnsi" w:hAnsiTheme="majorHAnsi" w:cstheme="majorHAnsi"/>
          <w:sz w:val="26"/>
          <w:szCs w:val="26"/>
          <w:lang w:val="pt-BR"/>
        </w:rPr>
        <w:t xml:space="preserve"> cách A, B lần lượt những khoảng d</w:t>
      </w:r>
      <w:r w:rsidRPr="00703634">
        <w:rPr>
          <w:rFonts w:asciiTheme="majorHAnsi" w:hAnsiTheme="majorHAnsi" w:cstheme="majorHAnsi"/>
          <w:sz w:val="26"/>
          <w:szCs w:val="26"/>
          <w:vertAlign w:val="subscript"/>
          <w:lang w:val="pt-BR"/>
        </w:rPr>
        <w:t>1</w:t>
      </w:r>
      <w:r w:rsidRPr="00703634">
        <w:rPr>
          <w:rFonts w:asciiTheme="majorHAnsi" w:hAnsiTheme="majorHAnsi" w:cstheme="majorHAnsi"/>
          <w:sz w:val="26"/>
          <w:szCs w:val="26"/>
          <w:lang w:val="pt-BR"/>
        </w:rPr>
        <w:t xml:space="preserve"> = 12cm; d</w:t>
      </w:r>
      <w:r w:rsidRPr="00703634">
        <w:rPr>
          <w:rFonts w:asciiTheme="majorHAnsi" w:hAnsiTheme="majorHAnsi" w:cstheme="majorHAnsi"/>
          <w:sz w:val="26"/>
          <w:szCs w:val="26"/>
          <w:vertAlign w:val="subscript"/>
          <w:lang w:val="pt-BR"/>
        </w:rPr>
        <w:t>2</w:t>
      </w:r>
      <w:r w:rsidRPr="00703634">
        <w:rPr>
          <w:rFonts w:asciiTheme="majorHAnsi" w:hAnsiTheme="majorHAnsi" w:cstheme="majorHAnsi"/>
          <w:sz w:val="26"/>
          <w:szCs w:val="26"/>
          <w:lang w:val="pt-BR"/>
        </w:rPr>
        <w:t xml:space="preserve"> = 14,4cm và của M</w:t>
      </w:r>
      <w:r w:rsidRPr="00703634">
        <w:rPr>
          <w:rFonts w:asciiTheme="majorHAnsi" w:hAnsiTheme="majorHAnsi" w:cstheme="majorHAnsi"/>
          <w:sz w:val="26"/>
          <w:szCs w:val="26"/>
          <w:vertAlign w:val="subscript"/>
          <w:lang w:val="pt-BR"/>
        </w:rPr>
        <w:t>2</w:t>
      </w:r>
      <w:r w:rsidRPr="00703634">
        <w:rPr>
          <w:rFonts w:asciiTheme="majorHAnsi" w:hAnsiTheme="majorHAnsi" w:cstheme="majorHAnsi"/>
          <w:sz w:val="26"/>
          <w:szCs w:val="26"/>
          <w:lang w:val="pt-BR"/>
        </w:rPr>
        <w:t xml:space="preserve"> cách A, B lần lượt những khoảng </w:t>
      </w:r>
      <w:r w:rsidRPr="00703634">
        <w:rPr>
          <w:rFonts w:asciiTheme="majorHAnsi" w:hAnsiTheme="majorHAnsi" w:cstheme="majorHAnsi"/>
          <w:position w:val="-12"/>
          <w:sz w:val="26"/>
          <w:szCs w:val="26"/>
          <w:lang w:val="nl-NL"/>
        </w:rPr>
        <w:object w:dxaOrig="260" w:dyaOrig="380">
          <v:shape id="_x0000_i1041" type="#_x0000_t75" style="width:12.75pt;height:18.75pt" o:ole="">
            <v:imagedata r:id="rId287" o:title=""/>
          </v:shape>
          <o:OLEObject Type="Embed" ProgID="Equation.DSMT4" ShapeID="_x0000_i1041" DrawAspect="Content" ObjectID="_1508049713" r:id="rId288"/>
        </w:object>
      </w:r>
      <w:r w:rsidRPr="00703634">
        <w:rPr>
          <w:rFonts w:asciiTheme="majorHAnsi" w:hAnsiTheme="majorHAnsi" w:cstheme="majorHAnsi"/>
          <w:sz w:val="26"/>
          <w:szCs w:val="26"/>
          <w:lang w:val="pt-BR"/>
        </w:rPr>
        <w:t xml:space="preserve"> = 16,5cm; </w:t>
      </w:r>
      <w:r w:rsidRPr="00703634">
        <w:rPr>
          <w:rFonts w:asciiTheme="majorHAnsi" w:hAnsiTheme="majorHAnsi" w:cstheme="majorHAnsi"/>
          <w:position w:val="-12"/>
          <w:sz w:val="26"/>
          <w:szCs w:val="26"/>
          <w:lang w:val="nl-NL"/>
        </w:rPr>
        <w:object w:dxaOrig="280" w:dyaOrig="380">
          <v:shape id="_x0000_i1042" type="#_x0000_t75" style="width:13.5pt;height:18.75pt" o:ole="">
            <v:imagedata r:id="rId289" o:title=""/>
          </v:shape>
          <o:OLEObject Type="Embed" ProgID="Equation.DSMT4" ShapeID="_x0000_i1042" DrawAspect="Content" ObjectID="_1508049714" r:id="rId290"/>
        </w:object>
      </w:r>
      <w:r w:rsidRPr="00703634">
        <w:rPr>
          <w:rFonts w:asciiTheme="majorHAnsi" w:hAnsiTheme="majorHAnsi" w:cstheme="majorHAnsi"/>
          <w:sz w:val="26"/>
          <w:szCs w:val="26"/>
          <w:lang w:val="pt-BR"/>
        </w:rPr>
        <w:t xml:space="preserve"> = 19,05cm là:</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A</w:t>
      </w:r>
      <w:r w:rsidRPr="00703634">
        <w:rPr>
          <w:rFonts w:asciiTheme="majorHAnsi" w:hAnsiTheme="majorHAnsi" w:cstheme="majorHAnsi"/>
          <w:sz w:val="26"/>
          <w:szCs w:val="26"/>
          <w:lang w:val="pt-BR"/>
        </w:rPr>
        <w:t>. M</w:t>
      </w:r>
      <w:r w:rsidRPr="00703634">
        <w:rPr>
          <w:rFonts w:asciiTheme="majorHAnsi" w:hAnsiTheme="majorHAnsi" w:cstheme="majorHAnsi"/>
          <w:sz w:val="26"/>
          <w:szCs w:val="26"/>
          <w:vertAlign w:val="subscript"/>
          <w:lang w:val="pt-BR"/>
        </w:rPr>
        <w:t>1</w:t>
      </w:r>
      <w:r w:rsidRPr="00703634">
        <w:rPr>
          <w:rFonts w:asciiTheme="majorHAnsi" w:hAnsiTheme="majorHAnsi" w:cstheme="majorHAnsi"/>
          <w:sz w:val="26"/>
          <w:szCs w:val="26"/>
          <w:lang w:val="pt-BR"/>
        </w:rPr>
        <w:t xml:space="preserve"> và M</w:t>
      </w:r>
      <w:r w:rsidRPr="00703634">
        <w:rPr>
          <w:rFonts w:asciiTheme="majorHAnsi" w:hAnsiTheme="majorHAnsi" w:cstheme="majorHAnsi"/>
          <w:sz w:val="26"/>
          <w:szCs w:val="26"/>
          <w:vertAlign w:val="subscript"/>
          <w:lang w:val="pt-BR"/>
        </w:rPr>
        <w:t>2</w:t>
      </w:r>
      <w:r w:rsidRPr="00703634">
        <w:rPr>
          <w:rFonts w:asciiTheme="majorHAnsi" w:hAnsiTheme="majorHAnsi" w:cstheme="majorHAnsi"/>
          <w:sz w:val="26"/>
          <w:szCs w:val="26"/>
          <w:lang w:val="pt-BR"/>
        </w:rPr>
        <w:t xml:space="preserve"> dao động với biên độ cực đại. </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B</w:t>
      </w:r>
      <w:r w:rsidRPr="00703634">
        <w:rPr>
          <w:rFonts w:asciiTheme="majorHAnsi" w:hAnsiTheme="majorHAnsi" w:cstheme="majorHAnsi"/>
          <w:sz w:val="26"/>
          <w:szCs w:val="26"/>
          <w:lang w:val="pt-BR"/>
        </w:rPr>
        <w:t>. M</w:t>
      </w:r>
      <w:r w:rsidRPr="00703634">
        <w:rPr>
          <w:rFonts w:asciiTheme="majorHAnsi" w:hAnsiTheme="majorHAnsi" w:cstheme="majorHAnsi"/>
          <w:sz w:val="26"/>
          <w:szCs w:val="26"/>
          <w:vertAlign w:val="subscript"/>
          <w:lang w:val="pt-BR"/>
        </w:rPr>
        <w:t>1</w:t>
      </w:r>
      <w:r w:rsidRPr="00703634">
        <w:rPr>
          <w:rFonts w:asciiTheme="majorHAnsi" w:hAnsiTheme="majorHAnsi" w:cstheme="majorHAnsi"/>
          <w:sz w:val="26"/>
          <w:szCs w:val="26"/>
          <w:lang w:val="pt-BR"/>
        </w:rPr>
        <w:t xml:space="preserve"> đứng yên không dao động và M</w:t>
      </w:r>
      <w:r w:rsidRPr="00703634">
        <w:rPr>
          <w:rFonts w:asciiTheme="majorHAnsi" w:hAnsiTheme="majorHAnsi" w:cstheme="majorHAnsi"/>
          <w:sz w:val="26"/>
          <w:szCs w:val="26"/>
          <w:vertAlign w:val="subscript"/>
          <w:lang w:val="pt-BR"/>
        </w:rPr>
        <w:t>2</w:t>
      </w:r>
      <w:r w:rsidRPr="00703634">
        <w:rPr>
          <w:rFonts w:asciiTheme="majorHAnsi" w:hAnsiTheme="majorHAnsi" w:cstheme="majorHAnsi"/>
          <w:sz w:val="26"/>
          <w:szCs w:val="26"/>
          <w:lang w:val="pt-BR"/>
        </w:rPr>
        <w:t xml:space="preserve"> dao động với biên độ cực đại .</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C</w:t>
      </w:r>
      <w:r w:rsidRPr="00703634">
        <w:rPr>
          <w:rFonts w:asciiTheme="majorHAnsi" w:hAnsiTheme="majorHAnsi" w:cstheme="majorHAnsi"/>
          <w:sz w:val="26"/>
          <w:szCs w:val="26"/>
          <w:lang w:val="pt-BR"/>
        </w:rPr>
        <w:t>. M</w:t>
      </w:r>
      <w:r w:rsidRPr="00703634">
        <w:rPr>
          <w:rFonts w:asciiTheme="majorHAnsi" w:hAnsiTheme="majorHAnsi" w:cstheme="majorHAnsi"/>
          <w:sz w:val="26"/>
          <w:szCs w:val="26"/>
          <w:vertAlign w:val="subscript"/>
          <w:lang w:val="pt-BR"/>
        </w:rPr>
        <w:t>1</w:t>
      </w:r>
      <w:r w:rsidRPr="00703634">
        <w:rPr>
          <w:rFonts w:asciiTheme="majorHAnsi" w:hAnsiTheme="majorHAnsi" w:cstheme="majorHAnsi"/>
          <w:sz w:val="26"/>
          <w:szCs w:val="26"/>
          <w:lang w:val="pt-BR"/>
        </w:rPr>
        <w:t xml:space="preserve"> dao động với biên độ cực đại và M</w:t>
      </w:r>
      <w:r w:rsidRPr="00703634">
        <w:rPr>
          <w:rFonts w:asciiTheme="majorHAnsi" w:hAnsiTheme="majorHAnsi" w:cstheme="majorHAnsi"/>
          <w:sz w:val="26"/>
          <w:szCs w:val="26"/>
          <w:vertAlign w:val="subscript"/>
          <w:lang w:val="pt-BR"/>
        </w:rPr>
        <w:t>2</w:t>
      </w:r>
      <w:r w:rsidRPr="00703634">
        <w:rPr>
          <w:rFonts w:asciiTheme="majorHAnsi" w:hAnsiTheme="majorHAnsi" w:cstheme="majorHAnsi"/>
          <w:sz w:val="26"/>
          <w:szCs w:val="26"/>
          <w:lang w:val="pt-BR"/>
        </w:rPr>
        <w:t xml:space="preserve"> đứng yên không dao động.</w:t>
      </w:r>
    </w:p>
    <w:p w:rsidR="00E602CD" w:rsidRPr="00703634" w:rsidRDefault="00E602CD" w:rsidP="00E602CD">
      <w:pPr>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D</w:t>
      </w:r>
      <w:r w:rsidRPr="00703634">
        <w:rPr>
          <w:rFonts w:asciiTheme="majorHAnsi" w:hAnsiTheme="majorHAnsi" w:cstheme="majorHAnsi"/>
          <w:sz w:val="26"/>
          <w:szCs w:val="26"/>
          <w:lang w:val="pt-BR"/>
        </w:rPr>
        <w:t>. M</w:t>
      </w:r>
      <w:r w:rsidRPr="00703634">
        <w:rPr>
          <w:rFonts w:asciiTheme="majorHAnsi" w:hAnsiTheme="majorHAnsi" w:cstheme="majorHAnsi"/>
          <w:sz w:val="26"/>
          <w:szCs w:val="26"/>
          <w:vertAlign w:val="subscript"/>
          <w:lang w:val="pt-BR"/>
        </w:rPr>
        <w:t>1</w:t>
      </w:r>
      <w:r w:rsidRPr="00703634">
        <w:rPr>
          <w:rFonts w:asciiTheme="majorHAnsi" w:hAnsiTheme="majorHAnsi" w:cstheme="majorHAnsi"/>
          <w:sz w:val="26"/>
          <w:szCs w:val="26"/>
          <w:lang w:val="pt-BR"/>
        </w:rPr>
        <w:t xml:space="preserve"> và M</w:t>
      </w:r>
      <w:r w:rsidRPr="00703634">
        <w:rPr>
          <w:rFonts w:asciiTheme="majorHAnsi" w:hAnsiTheme="majorHAnsi" w:cstheme="majorHAnsi"/>
          <w:sz w:val="26"/>
          <w:szCs w:val="26"/>
          <w:vertAlign w:val="subscript"/>
          <w:lang w:val="pt-BR"/>
        </w:rPr>
        <w:t>2</w:t>
      </w:r>
      <w:r w:rsidRPr="00703634">
        <w:rPr>
          <w:rFonts w:asciiTheme="majorHAnsi" w:hAnsiTheme="majorHAnsi" w:cstheme="majorHAnsi"/>
          <w:sz w:val="26"/>
          <w:szCs w:val="26"/>
          <w:lang w:val="pt-BR"/>
        </w:rPr>
        <w:t xml:space="preserve"> đứng yên không dao động.</w:t>
      </w:r>
    </w:p>
    <w:p w:rsidR="00E602CD" w:rsidRPr="00703634" w:rsidRDefault="00E602CD" w:rsidP="00E602CD">
      <w:pPr>
        <w:spacing w:line="24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13. Hai nguồn kết hợp S</w:t>
      </w:r>
      <w:r w:rsidRPr="00703634">
        <w:rPr>
          <w:rFonts w:asciiTheme="majorHAnsi" w:hAnsiTheme="majorHAnsi" w:cstheme="majorHAnsi"/>
          <w:sz w:val="26"/>
          <w:szCs w:val="26"/>
          <w:vertAlign w:val="subscript"/>
          <w:lang w:val="pt-BR"/>
        </w:rPr>
        <w:t>1</w:t>
      </w:r>
      <w:r w:rsidRPr="00703634">
        <w:rPr>
          <w:rFonts w:asciiTheme="majorHAnsi" w:hAnsiTheme="majorHAnsi" w:cstheme="majorHAnsi"/>
          <w:sz w:val="26"/>
          <w:szCs w:val="26"/>
          <w:lang w:val="pt-BR"/>
        </w:rPr>
        <w:t xml:space="preserve"> và S</w:t>
      </w:r>
      <w:r w:rsidRPr="00703634">
        <w:rPr>
          <w:rFonts w:asciiTheme="majorHAnsi" w:hAnsiTheme="majorHAnsi" w:cstheme="majorHAnsi"/>
          <w:sz w:val="26"/>
          <w:szCs w:val="26"/>
          <w:vertAlign w:val="subscript"/>
          <w:lang w:val="pt-BR"/>
        </w:rPr>
        <w:t>2</w:t>
      </w:r>
      <w:r w:rsidRPr="00703634">
        <w:rPr>
          <w:rFonts w:asciiTheme="majorHAnsi" w:hAnsiTheme="majorHAnsi" w:cstheme="majorHAnsi"/>
          <w:sz w:val="26"/>
          <w:szCs w:val="26"/>
          <w:lang w:val="pt-BR"/>
        </w:rPr>
        <w:t xml:space="preserve"> cùng có phương trình dao động u = 2cos40</w:t>
      </w:r>
      <w:r w:rsidRPr="00703634">
        <w:rPr>
          <w:rFonts w:asciiTheme="majorHAnsi" w:hAnsiTheme="majorHAnsi" w:cstheme="majorHAnsi"/>
          <w:sz w:val="26"/>
          <w:szCs w:val="26"/>
        </w:rPr>
        <w:t>π</w:t>
      </w:r>
      <w:r w:rsidRPr="00703634">
        <w:rPr>
          <w:rFonts w:asciiTheme="majorHAnsi" w:hAnsiTheme="majorHAnsi" w:cstheme="majorHAnsi"/>
          <w:sz w:val="26"/>
          <w:szCs w:val="26"/>
          <w:lang w:val="pt-BR"/>
        </w:rPr>
        <w:t xml:space="preserve">t (cm,s), cách nhau </w:t>
      </w:r>
      <w:r w:rsidRPr="00703634">
        <w:rPr>
          <w:rFonts w:asciiTheme="majorHAnsi" w:hAnsiTheme="majorHAnsi" w:cstheme="majorHAnsi"/>
          <w:position w:val="-12"/>
          <w:sz w:val="26"/>
          <w:szCs w:val="26"/>
        </w:rPr>
        <w:object w:dxaOrig="1219" w:dyaOrig="360">
          <v:shape id="_x0000_i1043" type="#_x0000_t75" style="width:60.75pt;height:18.75pt" o:ole="">
            <v:imagedata r:id="rId291" o:title=""/>
          </v:shape>
          <o:OLEObject Type="Embed" ProgID="Equation.DSMT4" ShapeID="_x0000_i1043" DrawAspect="Content" ObjectID="_1508049715" r:id="rId292"/>
        </w:object>
      </w:r>
      <w:r w:rsidRPr="00703634">
        <w:rPr>
          <w:rFonts w:asciiTheme="majorHAnsi" w:hAnsiTheme="majorHAnsi" w:cstheme="majorHAnsi"/>
          <w:sz w:val="26"/>
          <w:szCs w:val="26"/>
          <w:lang w:val="pt-BR"/>
        </w:rPr>
        <w:t>. Sóng lan truyền từ nguồn với vận tốc v = 72cm/s, trên đoạn S</w:t>
      </w:r>
      <w:r w:rsidRPr="00703634">
        <w:rPr>
          <w:rFonts w:asciiTheme="majorHAnsi" w:hAnsiTheme="majorHAnsi" w:cstheme="majorHAnsi"/>
          <w:sz w:val="26"/>
          <w:szCs w:val="26"/>
          <w:vertAlign w:val="subscript"/>
          <w:lang w:val="pt-BR"/>
        </w:rPr>
        <w:t>1</w:t>
      </w:r>
      <w:r w:rsidRPr="00703634">
        <w:rPr>
          <w:rFonts w:asciiTheme="majorHAnsi" w:hAnsiTheme="majorHAnsi" w:cstheme="majorHAnsi"/>
          <w:sz w:val="26"/>
          <w:szCs w:val="26"/>
          <w:lang w:val="pt-BR"/>
        </w:rPr>
        <w:t>S</w:t>
      </w:r>
      <w:r w:rsidRPr="00703634">
        <w:rPr>
          <w:rFonts w:asciiTheme="majorHAnsi" w:hAnsiTheme="majorHAnsi" w:cstheme="majorHAnsi"/>
          <w:sz w:val="26"/>
          <w:szCs w:val="26"/>
          <w:vertAlign w:val="subscript"/>
          <w:lang w:val="pt-BR"/>
        </w:rPr>
        <w:t>2</w:t>
      </w:r>
      <w:r w:rsidRPr="00703634">
        <w:rPr>
          <w:rFonts w:asciiTheme="majorHAnsi" w:hAnsiTheme="majorHAnsi" w:cstheme="majorHAnsi"/>
          <w:sz w:val="26"/>
          <w:szCs w:val="26"/>
          <w:lang w:val="pt-BR"/>
        </w:rPr>
        <w:t xml:space="preserve"> có bao nhiêu điểm có biên độ dao động cực đại?</w:t>
      </w:r>
    </w:p>
    <w:p w:rsidR="00E602CD" w:rsidRPr="00703634" w:rsidRDefault="00E602CD" w:rsidP="00703634">
      <w:pPr>
        <w:pStyle w:val="ListParagraph"/>
        <w:tabs>
          <w:tab w:val="left" w:pos="175"/>
          <w:tab w:val="left" w:pos="284"/>
          <w:tab w:val="left" w:pos="426"/>
          <w:tab w:val="left" w:pos="2880"/>
          <w:tab w:val="left" w:pos="5400"/>
          <w:tab w:val="left" w:pos="7920"/>
        </w:tabs>
        <w:spacing w:after="0" w:line="240" w:lineRule="auto"/>
        <w:ind w:left="176"/>
        <w:jc w:val="both"/>
        <w:rPr>
          <w:rFonts w:asciiTheme="majorHAnsi" w:hAnsiTheme="majorHAnsi" w:cstheme="majorHAnsi"/>
          <w:bCs/>
          <w:sz w:val="26"/>
          <w:szCs w:val="26"/>
          <w:lang w:val="pt-BR"/>
        </w:rPr>
      </w:pPr>
      <w:r w:rsidRPr="00703634">
        <w:rPr>
          <w:rFonts w:asciiTheme="majorHAnsi" w:hAnsiTheme="majorHAnsi" w:cstheme="majorHAnsi"/>
          <w:b/>
          <w:sz w:val="26"/>
          <w:szCs w:val="26"/>
          <w:lang w:val="pt-BR"/>
        </w:rPr>
        <w:t>A.</w:t>
      </w:r>
      <w:r w:rsidRPr="00703634">
        <w:rPr>
          <w:rFonts w:asciiTheme="majorHAnsi" w:hAnsiTheme="majorHAnsi" w:cstheme="majorHAnsi"/>
          <w:sz w:val="26"/>
          <w:szCs w:val="26"/>
          <w:lang w:val="pt-BR"/>
        </w:rPr>
        <w:t xml:space="preserve"> 7. </w:t>
      </w:r>
      <w:r w:rsidRPr="00703634">
        <w:rPr>
          <w:rFonts w:asciiTheme="majorHAnsi" w:hAnsiTheme="majorHAnsi" w:cstheme="majorHAnsi"/>
          <w:sz w:val="26"/>
          <w:szCs w:val="26"/>
          <w:lang w:val="pt-BR"/>
        </w:rPr>
        <w:tab/>
        <w:t xml:space="preserve"> </w:t>
      </w:r>
      <w:r w:rsidRPr="00703634">
        <w:rPr>
          <w:rFonts w:asciiTheme="majorHAnsi" w:hAnsiTheme="majorHAnsi" w:cstheme="majorHAnsi"/>
          <w:b/>
          <w:sz w:val="26"/>
          <w:szCs w:val="26"/>
          <w:lang w:val="pt-BR"/>
        </w:rPr>
        <w:t>B</w:t>
      </w:r>
      <w:r w:rsidRPr="00703634">
        <w:rPr>
          <w:rFonts w:asciiTheme="majorHAnsi" w:hAnsiTheme="majorHAnsi" w:cstheme="majorHAnsi"/>
          <w:sz w:val="26"/>
          <w:szCs w:val="26"/>
          <w:lang w:val="pt-BR"/>
        </w:rPr>
        <w:t xml:space="preserve">. 12.  </w:t>
      </w:r>
      <w:r w:rsidR="00703634">
        <w:rPr>
          <w:rFonts w:asciiTheme="majorHAnsi" w:hAnsiTheme="majorHAnsi" w:cstheme="majorHAnsi"/>
          <w:sz w:val="26"/>
          <w:szCs w:val="26"/>
          <w:lang w:val="pt-BR"/>
        </w:rPr>
        <w:tab/>
      </w:r>
      <w:r w:rsidRPr="00703634">
        <w:rPr>
          <w:rFonts w:asciiTheme="majorHAnsi" w:hAnsiTheme="majorHAnsi" w:cstheme="majorHAnsi"/>
          <w:b/>
          <w:sz w:val="26"/>
          <w:szCs w:val="26"/>
          <w:lang w:val="pt-BR"/>
        </w:rPr>
        <w:t>C</w:t>
      </w:r>
      <w:r w:rsidRPr="00703634">
        <w:rPr>
          <w:rFonts w:asciiTheme="majorHAnsi" w:hAnsiTheme="majorHAnsi" w:cstheme="majorHAnsi"/>
          <w:sz w:val="26"/>
          <w:szCs w:val="26"/>
          <w:lang w:val="pt-BR"/>
        </w:rPr>
        <w:t xml:space="preserve">. 10. </w:t>
      </w:r>
      <w:r w:rsidRPr="00703634">
        <w:rPr>
          <w:rFonts w:asciiTheme="majorHAnsi" w:hAnsiTheme="majorHAnsi" w:cstheme="majorHAnsi"/>
          <w:sz w:val="26"/>
          <w:szCs w:val="26"/>
          <w:lang w:val="pt-BR"/>
        </w:rPr>
        <w:tab/>
      </w:r>
      <w:r w:rsidRPr="00703634">
        <w:rPr>
          <w:rFonts w:asciiTheme="majorHAnsi" w:hAnsiTheme="majorHAnsi" w:cstheme="majorHAnsi"/>
          <w:b/>
          <w:sz w:val="26"/>
          <w:szCs w:val="26"/>
          <w:lang w:val="pt-BR"/>
        </w:rPr>
        <w:t>D.</w:t>
      </w:r>
      <w:r w:rsidRPr="00703634">
        <w:rPr>
          <w:rFonts w:asciiTheme="majorHAnsi" w:hAnsiTheme="majorHAnsi" w:cstheme="majorHAnsi"/>
          <w:sz w:val="26"/>
          <w:szCs w:val="26"/>
          <w:lang w:val="pt-BR"/>
        </w:rPr>
        <w:t xml:space="preserve"> 5.</w:t>
      </w:r>
    </w:p>
    <w:p w:rsidR="00E602CD" w:rsidRPr="00703634" w:rsidRDefault="00E602CD" w:rsidP="00E602CD">
      <w:pPr>
        <w:spacing w:line="240" w:lineRule="auto"/>
        <w:jc w:val="both"/>
        <w:rPr>
          <w:rFonts w:asciiTheme="majorHAnsi" w:hAnsiTheme="majorHAnsi" w:cstheme="majorHAnsi"/>
          <w:sz w:val="26"/>
          <w:szCs w:val="26"/>
          <w:lang w:val="pt-BR"/>
        </w:rPr>
      </w:pPr>
      <w:r w:rsidRPr="00703634">
        <w:rPr>
          <w:rStyle w:val="Bodytext"/>
          <w:rFonts w:asciiTheme="majorHAnsi" w:hAnsiTheme="majorHAnsi" w:cstheme="majorHAnsi"/>
          <w:sz w:val="26"/>
          <w:szCs w:val="26"/>
          <w:lang w:val="pt-BR" w:eastAsia="vi-VN"/>
        </w:rPr>
        <w:t>14. Một sóng hình sin có tần số 450 Hz, lan truyền với tốc độ 360 m/s. Khoảng cách giữa hai điểm gần nhau nhất trên cùng một phương truyền sóng mà các phần tử môi trường tại hai điểm đó dao động ngược pha nhau là</w:t>
      </w:r>
    </w:p>
    <w:p w:rsidR="00E602CD" w:rsidRPr="00703634" w:rsidRDefault="00E602CD" w:rsidP="00703634">
      <w:pPr>
        <w:pStyle w:val="ListParagraph"/>
        <w:tabs>
          <w:tab w:val="left" w:pos="175"/>
          <w:tab w:val="left" w:pos="284"/>
          <w:tab w:val="left" w:pos="426"/>
          <w:tab w:val="left" w:pos="2880"/>
          <w:tab w:val="left" w:pos="5400"/>
          <w:tab w:val="left" w:pos="7920"/>
        </w:tabs>
        <w:spacing w:after="0" w:line="240" w:lineRule="auto"/>
        <w:ind w:left="176"/>
        <w:jc w:val="both"/>
        <w:rPr>
          <w:rFonts w:asciiTheme="majorHAnsi" w:hAnsiTheme="majorHAnsi" w:cstheme="majorHAnsi"/>
          <w:sz w:val="26"/>
          <w:szCs w:val="26"/>
          <w:lang w:val="pt-BR"/>
        </w:rPr>
      </w:pPr>
      <w:r w:rsidRPr="00703634">
        <w:rPr>
          <w:rStyle w:val="Bodytext5"/>
          <w:rFonts w:asciiTheme="majorHAnsi" w:hAnsiTheme="majorHAnsi" w:cstheme="majorHAnsi"/>
          <w:b/>
          <w:sz w:val="26"/>
          <w:szCs w:val="26"/>
          <w:lang w:val="pt-BR" w:eastAsia="vi-VN"/>
        </w:rPr>
        <w:t>A</w:t>
      </w:r>
      <w:r w:rsidRPr="00703634">
        <w:rPr>
          <w:rStyle w:val="Bodytext5"/>
          <w:rFonts w:asciiTheme="majorHAnsi" w:hAnsiTheme="majorHAnsi" w:cstheme="majorHAnsi"/>
          <w:sz w:val="26"/>
          <w:szCs w:val="26"/>
          <w:lang w:val="pt-BR" w:eastAsia="vi-VN"/>
        </w:rPr>
        <w:t xml:space="preserve">. </w:t>
      </w:r>
      <w:smartTag w:uri="urn:schemas-microsoft-com:office:smarttags" w:element="metricconverter">
        <w:smartTagPr>
          <w:attr w:name="ProductID" w:val="0,8 m"/>
        </w:smartTagPr>
        <w:r w:rsidRPr="00703634">
          <w:rPr>
            <w:rStyle w:val="Bodytext"/>
            <w:rFonts w:asciiTheme="majorHAnsi" w:hAnsiTheme="majorHAnsi" w:cstheme="majorHAnsi"/>
            <w:sz w:val="26"/>
            <w:szCs w:val="26"/>
            <w:lang w:val="pt-BR" w:eastAsia="vi-VN"/>
          </w:rPr>
          <w:t>0,8 m</w:t>
        </w:r>
      </w:smartTag>
      <w:r w:rsidRPr="00703634">
        <w:rPr>
          <w:rStyle w:val="Bodytext"/>
          <w:rFonts w:asciiTheme="majorHAnsi" w:hAnsiTheme="majorHAnsi" w:cstheme="majorHAnsi"/>
          <w:sz w:val="26"/>
          <w:szCs w:val="26"/>
          <w:lang w:val="pt-BR" w:eastAsia="vi-VN"/>
        </w:rPr>
        <w:t>.</w:t>
      </w:r>
      <w:r w:rsidRPr="00703634">
        <w:rPr>
          <w:rStyle w:val="Bodytext"/>
          <w:rFonts w:asciiTheme="majorHAnsi" w:hAnsiTheme="majorHAnsi" w:cstheme="majorHAnsi"/>
          <w:sz w:val="26"/>
          <w:szCs w:val="26"/>
          <w:lang w:val="pt-BR" w:eastAsia="vi-VN"/>
        </w:rPr>
        <w:tab/>
      </w:r>
      <w:r w:rsidRPr="00703634">
        <w:rPr>
          <w:rStyle w:val="Bodytext5"/>
          <w:rFonts w:asciiTheme="majorHAnsi" w:hAnsiTheme="majorHAnsi" w:cstheme="majorHAnsi"/>
          <w:b/>
          <w:sz w:val="26"/>
          <w:szCs w:val="26"/>
          <w:lang w:val="pt-BR" w:eastAsia="vi-VN"/>
        </w:rPr>
        <w:t>B</w:t>
      </w:r>
      <w:r w:rsidRPr="00703634">
        <w:rPr>
          <w:rStyle w:val="Bodytext5"/>
          <w:rFonts w:asciiTheme="majorHAnsi" w:hAnsiTheme="majorHAnsi" w:cstheme="majorHAnsi"/>
          <w:sz w:val="26"/>
          <w:szCs w:val="26"/>
          <w:lang w:val="pt-BR" w:eastAsia="vi-VN"/>
        </w:rPr>
        <w:t xml:space="preserve">. </w:t>
      </w:r>
      <w:smartTag w:uri="urn:schemas-microsoft-com:office:smarttags" w:element="metricconverter">
        <w:smartTagPr>
          <w:attr w:name="ProductID" w:val="0,4 cm"/>
        </w:smartTagPr>
        <w:r w:rsidRPr="00703634">
          <w:rPr>
            <w:rStyle w:val="Bodytext"/>
            <w:rFonts w:asciiTheme="majorHAnsi" w:hAnsiTheme="majorHAnsi" w:cstheme="majorHAnsi"/>
            <w:sz w:val="26"/>
            <w:szCs w:val="26"/>
            <w:lang w:val="pt-BR" w:eastAsia="vi-VN"/>
          </w:rPr>
          <w:t>0,4 cm</w:t>
        </w:r>
      </w:smartTag>
      <w:r w:rsidRPr="00703634">
        <w:rPr>
          <w:rStyle w:val="Bodytext"/>
          <w:rFonts w:asciiTheme="majorHAnsi" w:hAnsiTheme="majorHAnsi" w:cstheme="majorHAnsi"/>
          <w:sz w:val="26"/>
          <w:szCs w:val="26"/>
          <w:lang w:val="pt-BR" w:eastAsia="vi-VN"/>
        </w:rPr>
        <w:t>.</w:t>
      </w:r>
      <w:r w:rsidRPr="00703634">
        <w:rPr>
          <w:rStyle w:val="Bodytext"/>
          <w:rFonts w:asciiTheme="majorHAnsi" w:hAnsiTheme="majorHAnsi" w:cstheme="majorHAnsi"/>
          <w:sz w:val="26"/>
          <w:szCs w:val="26"/>
          <w:lang w:val="pt-BR" w:eastAsia="vi-VN"/>
        </w:rPr>
        <w:tab/>
      </w:r>
      <w:r w:rsidRPr="00703634">
        <w:rPr>
          <w:rStyle w:val="Bodytext5"/>
          <w:rFonts w:asciiTheme="majorHAnsi" w:hAnsiTheme="majorHAnsi" w:cstheme="majorHAnsi"/>
          <w:b/>
          <w:sz w:val="26"/>
          <w:szCs w:val="26"/>
          <w:lang w:val="pt-BR" w:eastAsia="vi-VN"/>
        </w:rPr>
        <w:t>C</w:t>
      </w:r>
      <w:r w:rsidRPr="00703634">
        <w:rPr>
          <w:rStyle w:val="Bodytext5"/>
          <w:rFonts w:asciiTheme="majorHAnsi" w:hAnsiTheme="majorHAnsi" w:cstheme="majorHAnsi"/>
          <w:sz w:val="26"/>
          <w:szCs w:val="26"/>
          <w:lang w:val="pt-BR" w:eastAsia="vi-VN"/>
        </w:rPr>
        <w:t xml:space="preserve">. </w:t>
      </w:r>
      <w:smartTag w:uri="urn:schemas-microsoft-com:office:smarttags" w:element="metricconverter">
        <w:smartTagPr>
          <w:attr w:name="ProductID" w:val="0,8 cm"/>
        </w:smartTagPr>
        <w:r w:rsidRPr="00703634">
          <w:rPr>
            <w:rStyle w:val="Bodytext"/>
            <w:rFonts w:asciiTheme="majorHAnsi" w:hAnsiTheme="majorHAnsi" w:cstheme="majorHAnsi"/>
            <w:sz w:val="26"/>
            <w:szCs w:val="26"/>
            <w:lang w:val="pt-BR" w:eastAsia="vi-VN"/>
          </w:rPr>
          <w:t>0,8 cm</w:t>
        </w:r>
      </w:smartTag>
      <w:r w:rsidRPr="00703634">
        <w:rPr>
          <w:rStyle w:val="Bodytext"/>
          <w:rFonts w:asciiTheme="majorHAnsi" w:hAnsiTheme="majorHAnsi" w:cstheme="majorHAnsi"/>
          <w:sz w:val="26"/>
          <w:szCs w:val="26"/>
          <w:lang w:val="pt-BR" w:eastAsia="vi-VN"/>
        </w:rPr>
        <w:t>.</w:t>
      </w:r>
      <w:r w:rsidRPr="00703634">
        <w:rPr>
          <w:rStyle w:val="Bodytext"/>
          <w:rFonts w:asciiTheme="majorHAnsi" w:hAnsiTheme="majorHAnsi" w:cstheme="majorHAnsi"/>
          <w:sz w:val="26"/>
          <w:szCs w:val="26"/>
          <w:lang w:val="pt-BR" w:eastAsia="vi-VN"/>
        </w:rPr>
        <w:tab/>
      </w:r>
      <w:r w:rsidRPr="00703634">
        <w:rPr>
          <w:rStyle w:val="Bodytext5"/>
          <w:rFonts w:asciiTheme="majorHAnsi" w:hAnsiTheme="majorHAnsi" w:cstheme="majorHAnsi"/>
          <w:b/>
          <w:sz w:val="26"/>
          <w:szCs w:val="26"/>
          <w:lang w:val="pt-BR" w:eastAsia="vi-VN"/>
        </w:rPr>
        <w:t>D</w:t>
      </w:r>
      <w:r w:rsidRPr="00703634">
        <w:rPr>
          <w:rStyle w:val="Bodytext5"/>
          <w:rFonts w:asciiTheme="majorHAnsi" w:hAnsiTheme="majorHAnsi" w:cstheme="majorHAnsi"/>
          <w:sz w:val="26"/>
          <w:szCs w:val="26"/>
          <w:lang w:val="pt-BR" w:eastAsia="vi-VN"/>
        </w:rPr>
        <w:t xml:space="preserve">. </w:t>
      </w:r>
      <w:smartTag w:uri="urn:schemas-microsoft-com:office:smarttags" w:element="metricconverter">
        <w:smartTagPr>
          <w:attr w:name="ProductID" w:val="0,4 m"/>
        </w:smartTagPr>
        <w:r w:rsidRPr="00703634">
          <w:rPr>
            <w:rStyle w:val="Bodytext"/>
            <w:rFonts w:asciiTheme="majorHAnsi" w:hAnsiTheme="majorHAnsi" w:cstheme="majorHAnsi"/>
            <w:sz w:val="26"/>
            <w:szCs w:val="26"/>
            <w:lang w:val="pt-BR" w:eastAsia="vi-VN"/>
          </w:rPr>
          <w:t>0,4 m</w:t>
        </w:r>
      </w:smartTag>
      <w:r w:rsidRPr="00703634">
        <w:rPr>
          <w:rStyle w:val="Bodytext"/>
          <w:rFonts w:asciiTheme="majorHAnsi" w:hAnsiTheme="majorHAnsi" w:cstheme="majorHAnsi"/>
          <w:sz w:val="26"/>
          <w:szCs w:val="26"/>
          <w:lang w:val="pt-BR" w:eastAsia="vi-VN"/>
        </w:rPr>
        <w:t>.</w:t>
      </w:r>
    </w:p>
    <w:p w:rsidR="00E602CD" w:rsidRPr="00703634" w:rsidRDefault="00E602CD" w:rsidP="00E602CD">
      <w:pPr>
        <w:spacing w:line="240" w:lineRule="auto"/>
        <w:jc w:val="both"/>
        <w:rPr>
          <w:rFonts w:asciiTheme="majorHAnsi" w:hAnsiTheme="majorHAnsi" w:cstheme="majorHAnsi"/>
          <w:sz w:val="26"/>
          <w:szCs w:val="26"/>
          <w:lang w:val="de-DE"/>
        </w:rPr>
      </w:pPr>
      <w:r w:rsidRPr="00703634">
        <w:rPr>
          <w:rFonts w:asciiTheme="majorHAnsi" w:hAnsiTheme="majorHAnsi" w:cstheme="majorHAnsi"/>
          <w:sz w:val="26"/>
          <w:szCs w:val="26"/>
          <w:lang w:val="de-DE"/>
        </w:rPr>
        <w:t>15. Một sợi dây</w:t>
      </w:r>
      <w:r w:rsidRPr="00703634">
        <w:rPr>
          <w:rFonts w:asciiTheme="majorHAnsi" w:hAnsiTheme="majorHAnsi" w:cstheme="majorHAnsi"/>
          <w:i/>
          <w:sz w:val="26"/>
          <w:szCs w:val="26"/>
          <w:lang w:val="de-DE"/>
        </w:rPr>
        <w:t xml:space="preserve"> l</w:t>
      </w:r>
      <w:r w:rsidRPr="00703634">
        <w:rPr>
          <w:rFonts w:asciiTheme="majorHAnsi" w:hAnsiTheme="majorHAnsi" w:cstheme="majorHAnsi"/>
          <w:sz w:val="26"/>
          <w:szCs w:val="26"/>
          <w:lang w:val="de-DE"/>
        </w:rPr>
        <w:t>=1m được cố định ở 2 đầu AB dao động với tần số 50Hz, vận tốc truyền sóng v=5m/s. Có bao nhiêu nút và bụng sóng trong hình ảnh sóng dừng trên:</w:t>
      </w:r>
    </w:p>
    <w:p w:rsidR="00E602CD" w:rsidRPr="00703634" w:rsidRDefault="00E602CD" w:rsidP="00E602CD">
      <w:pPr>
        <w:pStyle w:val="ListParagraph"/>
        <w:tabs>
          <w:tab w:val="left" w:pos="175"/>
          <w:tab w:val="left" w:pos="284"/>
          <w:tab w:val="left" w:pos="426"/>
          <w:tab w:val="left" w:pos="2880"/>
          <w:tab w:val="left" w:pos="5400"/>
          <w:tab w:val="left" w:pos="7920"/>
        </w:tabs>
        <w:spacing w:line="240" w:lineRule="auto"/>
        <w:ind w:left="175"/>
        <w:jc w:val="both"/>
        <w:rPr>
          <w:rFonts w:asciiTheme="majorHAnsi" w:hAnsiTheme="majorHAnsi" w:cstheme="majorHAnsi"/>
          <w:sz w:val="26"/>
          <w:szCs w:val="26"/>
          <w:lang w:val="de-DE"/>
        </w:rPr>
      </w:pPr>
      <w:r w:rsidRPr="00703634">
        <w:rPr>
          <w:rFonts w:asciiTheme="majorHAnsi" w:hAnsiTheme="majorHAnsi" w:cstheme="majorHAnsi"/>
          <w:b/>
          <w:sz w:val="26"/>
          <w:szCs w:val="26"/>
          <w:lang w:val="de-DE"/>
        </w:rPr>
        <w:t>A</w:t>
      </w:r>
      <w:r w:rsidRPr="00703634">
        <w:rPr>
          <w:rFonts w:asciiTheme="majorHAnsi" w:hAnsiTheme="majorHAnsi" w:cstheme="majorHAnsi"/>
          <w:sz w:val="26"/>
          <w:szCs w:val="26"/>
          <w:lang w:val="de-DE"/>
        </w:rPr>
        <w:t>. 5bụng; 6nút</w:t>
      </w:r>
      <w:r w:rsidRPr="00703634">
        <w:rPr>
          <w:rFonts w:asciiTheme="majorHAnsi" w:hAnsiTheme="majorHAnsi" w:cstheme="majorHAnsi"/>
          <w:sz w:val="26"/>
          <w:szCs w:val="26"/>
          <w:lang w:val="de-DE"/>
        </w:rPr>
        <w:tab/>
        <w:t xml:space="preserve">  </w:t>
      </w:r>
      <w:r w:rsidRPr="00703634">
        <w:rPr>
          <w:rFonts w:asciiTheme="majorHAnsi" w:hAnsiTheme="majorHAnsi" w:cstheme="majorHAnsi"/>
          <w:b/>
          <w:sz w:val="26"/>
          <w:szCs w:val="26"/>
          <w:lang w:val="de-DE"/>
        </w:rPr>
        <w:t>B</w:t>
      </w:r>
      <w:r w:rsidRPr="00703634">
        <w:rPr>
          <w:rFonts w:asciiTheme="majorHAnsi" w:hAnsiTheme="majorHAnsi" w:cstheme="majorHAnsi"/>
          <w:sz w:val="26"/>
          <w:szCs w:val="26"/>
          <w:lang w:val="de-DE"/>
        </w:rPr>
        <w:t xml:space="preserve">. 10bụng; 11nút </w:t>
      </w:r>
      <w:r w:rsidRPr="00703634">
        <w:rPr>
          <w:rFonts w:asciiTheme="majorHAnsi" w:hAnsiTheme="majorHAnsi" w:cstheme="majorHAnsi"/>
          <w:sz w:val="26"/>
          <w:szCs w:val="26"/>
          <w:lang w:val="de-DE"/>
        </w:rPr>
        <w:tab/>
      </w:r>
    </w:p>
    <w:p w:rsidR="00E602CD" w:rsidRPr="00703634" w:rsidRDefault="00E602CD" w:rsidP="00703634">
      <w:pPr>
        <w:pStyle w:val="ListParagraph"/>
        <w:tabs>
          <w:tab w:val="left" w:pos="175"/>
          <w:tab w:val="left" w:pos="284"/>
          <w:tab w:val="left" w:pos="426"/>
          <w:tab w:val="left" w:pos="2880"/>
          <w:tab w:val="left" w:pos="5400"/>
          <w:tab w:val="left" w:pos="7920"/>
        </w:tabs>
        <w:spacing w:after="0" w:line="240" w:lineRule="auto"/>
        <w:ind w:left="176"/>
        <w:jc w:val="both"/>
        <w:rPr>
          <w:rFonts w:asciiTheme="majorHAnsi" w:hAnsiTheme="majorHAnsi" w:cstheme="majorHAnsi"/>
          <w:bCs/>
          <w:sz w:val="26"/>
          <w:szCs w:val="26"/>
          <w:lang w:val="de-DE"/>
        </w:rPr>
      </w:pPr>
      <w:r w:rsidRPr="00703634">
        <w:rPr>
          <w:rFonts w:asciiTheme="majorHAnsi" w:hAnsiTheme="majorHAnsi" w:cstheme="majorHAnsi"/>
          <w:b/>
          <w:sz w:val="26"/>
          <w:szCs w:val="26"/>
          <w:lang w:val="de-DE"/>
        </w:rPr>
        <w:t>C</w:t>
      </w:r>
      <w:r w:rsidRPr="00703634">
        <w:rPr>
          <w:rFonts w:asciiTheme="majorHAnsi" w:hAnsiTheme="majorHAnsi" w:cstheme="majorHAnsi"/>
          <w:sz w:val="26"/>
          <w:szCs w:val="26"/>
          <w:lang w:val="de-DE"/>
        </w:rPr>
        <w:t xml:space="preserve">. 15bụng;16nút </w:t>
      </w:r>
      <w:r w:rsidRPr="00703634">
        <w:rPr>
          <w:rFonts w:asciiTheme="majorHAnsi" w:hAnsiTheme="majorHAnsi" w:cstheme="majorHAnsi"/>
          <w:sz w:val="26"/>
          <w:szCs w:val="26"/>
          <w:lang w:val="de-DE"/>
        </w:rPr>
        <w:tab/>
        <w:t xml:space="preserve">  </w:t>
      </w:r>
      <w:r w:rsidRPr="00703634">
        <w:rPr>
          <w:rFonts w:asciiTheme="majorHAnsi" w:hAnsiTheme="majorHAnsi" w:cstheme="majorHAnsi"/>
          <w:b/>
          <w:bCs/>
          <w:sz w:val="26"/>
          <w:szCs w:val="26"/>
          <w:lang w:val="de-DE"/>
        </w:rPr>
        <w:t>D</w:t>
      </w:r>
      <w:r w:rsidRPr="00703634">
        <w:rPr>
          <w:rFonts w:asciiTheme="majorHAnsi" w:hAnsiTheme="majorHAnsi" w:cstheme="majorHAnsi"/>
          <w:bCs/>
          <w:sz w:val="26"/>
          <w:szCs w:val="26"/>
          <w:lang w:val="de-DE"/>
        </w:rPr>
        <w:t>. 20bụng; 21nút</w:t>
      </w:r>
    </w:p>
    <w:p w:rsidR="00E602CD" w:rsidRPr="00703634" w:rsidRDefault="00E602CD" w:rsidP="00E602CD">
      <w:pPr>
        <w:spacing w:line="240" w:lineRule="auto"/>
        <w:jc w:val="both"/>
        <w:rPr>
          <w:rFonts w:asciiTheme="majorHAnsi" w:hAnsiTheme="majorHAnsi" w:cstheme="majorHAnsi"/>
          <w:sz w:val="26"/>
          <w:szCs w:val="26"/>
          <w:lang w:val="de-DE"/>
        </w:rPr>
      </w:pPr>
      <w:r w:rsidRPr="00703634">
        <w:rPr>
          <w:rFonts w:asciiTheme="majorHAnsi" w:hAnsiTheme="majorHAnsi" w:cstheme="majorHAnsi"/>
          <w:sz w:val="26"/>
          <w:szCs w:val="26"/>
          <w:lang w:val="de-DE"/>
        </w:rPr>
        <w:t xml:space="preserve">16. Một nguồn phát sóng cơ dao động theo phương trình </w:t>
      </w:r>
      <w:r w:rsidRPr="00703634">
        <w:rPr>
          <w:rFonts w:asciiTheme="majorHAnsi" w:hAnsiTheme="majorHAnsi" w:cstheme="majorHAnsi"/>
          <w:noProof/>
          <w:position w:val="-28"/>
          <w:sz w:val="26"/>
          <w:szCs w:val="26"/>
          <w:lang w:eastAsia="en-US"/>
        </w:rPr>
        <w:drawing>
          <wp:inline distT="0" distB="0" distL="0" distR="0">
            <wp:extent cx="1535430" cy="43116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3"/>
                    <a:srcRect/>
                    <a:stretch>
                      <a:fillRect/>
                    </a:stretch>
                  </pic:blipFill>
                  <pic:spPr bwMode="auto">
                    <a:xfrm>
                      <a:off x="0" y="0"/>
                      <a:ext cx="1535430" cy="431165"/>
                    </a:xfrm>
                    <a:prstGeom prst="rect">
                      <a:avLst/>
                    </a:prstGeom>
                    <a:noFill/>
                    <a:ln w="9525">
                      <a:noFill/>
                      <a:miter lim="800000"/>
                      <a:headEnd/>
                      <a:tailEnd/>
                    </a:ln>
                  </pic:spPr>
                </pic:pic>
              </a:graphicData>
            </a:graphic>
          </wp:inline>
        </w:drawing>
      </w:r>
      <w:r w:rsidRPr="00703634">
        <w:rPr>
          <w:rFonts w:asciiTheme="majorHAnsi" w:hAnsiTheme="majorHAnsi" w:cstheme="majorHAnsi"/>
          <w:sz w:val="26"/>
          <w:szCs w:val="26"/>
          <w:lang w:val="de-DE"/>
        </w:rPr>
        <w:t xml:space="preserve">. Biết dao động tại hai điểm gần nhau nhất trên cùng một phương truyền sóng cách nhau </w:t>
      </w:r>
      <w:smartTag w:uri="urn:schemas-microsoft-com:office:smarttags" w:element="metricconverter">
        <w:smartTagPr>
          <w:attr w:name="ProductID" w:val="0,5 m"/>
        </w:smartTagPr>
        <w:r w:rsidRPr="00703634">
          <w:rPr>
            <w:rFonts w:asciiTheme="majorHAnsi" w:hAnsiTheme="majorHAnsi" w:cstheme="majorHAnsi"/>
            <w:sz w:val="26"/>
            <w:szCs w:val="26"/>
            <w:lang w:val="de-DE"/>
          </w:rPr>
          <w:t>0,5 m</w:t>
        </w:r>
      </w:smartTag>
      <w:r w:rsidRPr="00703634">
        <w:rPr>
          <w:rFonts w:asciiTheme="majorHAnsi" w:hAnsiTheme="majorHAnsi" w:cstheme="majorHAnsi"/>
          <w:sz w:val="26"/>
          <w:szCs w:val="26"/>
          <w:lang w:val="de-DE"/>
        </w:rPr>
        <w:t xml:space="preserve"> có độ lệch pha là </w:t>
      </w:r>
      <w:r w:rsidRPr="00703634">
        <w:rPr>
          <w:rFonts w:asciiTheme="majorHAnsi" w:hAnsiTheme="majorHAnsi" w:cstheme="majorHAnsi"/>
          <w:noProof/>
          <w:position w:val="-24"/>
          <w:sz w:val="26"/>
          <w:szCs w:val="26"/>
          <w:lang w:eastAsia="en-US"/>
        </w:rPr>
        <w:drawing>
          <wp:inline distT="0" distB="0" distL="0" distR="0">
            <wp:extent cx="163830" cy="396875"/>
            <wp:effectExtent l="1905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4"/>
                    <a:srcRect/>
                    <a:stretch>
                      <a:fillRect/>
                    </a:stretch>
                  </pic:blipFill>
                  <pic:spPr bwMode="auto">
                    <a:xfrm>
                      <a:off x="0" y="0"/>
                      <a:ext cx="163830" cy="396875"/>
                    </a:xfrm>
                    <a:prstGeom prst="rect">
                      <a:avLst/>
                    </a:prstGeom>
                    <a:noFill/>
                    <a:ln w="9525">
                      <a:noFill/>
                      <a:miter lim="800000"/>
                      <a:headEnd/>
                      <a:tailEnd/>
                    </a:ln>
                  </pic:spPr>
                </pic:pic>
              </a:graphicData>
            </a:graphic>
          </wp:inline>
        </w:drawing>
      </w:r>
      <w:r w:rsidRPr="00703634">
        <w:rPr>
          <w:rFonts w:asciiTheme="majorHAnsi" w:hAnsiTheme="majorHAnsi" w:cstheme="majorHAnsi"/>
          <w:sz w:val="26"/>
          <w:szCs w:val="26"/>
          <w:lang w:val="de-DE"/>
        </w:rPr>
        <w:t>. Tốc độ truyền của sóng đó là :</w:t>
      </w:r>
      <w:r w:rsidRPr="00703634">
        <w:rPr>
          <w:rFonts w:asciiTheme="majorHAnsi" w:hAnsiTheme="majorHAnsi" w:cstheme="majorHAnsi"/>
          <w:sz w:val="26"/>
          <w:szCs w:val="26"/>
          <w:lang w:val="de-DE"/>
        </w:rPr>
        <w:tab/>
      </w:r>
    </w:p>
    <w:p w:rsidR="00E602CD" w:rsidRPr="00703634" w:rsidRDefault="00E602CD" w:rsidP="00703634">
      <w:pPr>
        <w:pStyle w:val="ListParagraph"/>
        <w:tabs>
          <w:tab w:val="left" w:pos="175"/>
          <w:tab w:val="left" w:pos="284"/>
          <w:tab w:val="left" w:pos="2880"/>
          <w:tab w:val="left" w:pos="5400"/>
          <w:tab w:val="left" w:pos="7920"/>
        </w:tabs>
        <w:spacing w:after="0" w:line="240" w:lineRule="auto"/>
        <w:ind w:left="176"/>
        <w:jc w:val="both"/>
        <w:rPr>
          <w:rFonts w:asciiTheme="majorHAnsi" w:hAnsiTheme="majorHAnsi" w:cstheme="majorHAnsi"/>
          <w:sz w:val="26"/>
          <w:szCs w:val="26"/>
          <w:lang w:val="de-DE"/>
        </w:rPr>
      </w:pPr>
      <w:r w:rsidRPr="00703634">
        <w:rPr>
          <w:rFonts w:asciiTheme="majorHAnsi" w:hAnsiTheme="majorHAnsi" w:cstheme="majorHAnsi"/>
          <w:b/>
          <w:sz w:val="26"/>
          <w:szCs w:val="26"/>
          <w:lang w:val="de-DE"/>
        </w:rPr>
        <w:t>A</w:t>
      </w:r>
      <w:r w:rsidRPr="00703634">
        <w:rPr>
          <w:rFonts w:asciiTheme="majorHAnsi" w:hAnsiTheme="majorHAnsi" w:cstheme="majorHAnsi"/>
          <w:sz w:val="26"/>
          <w:szCs w:val="26"/>
          <w:lang w:val="de-DE"/>
        </w:rPr>
        <w:t>. 1,0 m/s</w:t>
      </w:r>
      <w:r w:rsidRPr="00703634">
        <w:rPr>
          <w:rFonts w:asciiTheme="majorHAnsi" w:hAnsiTheme="majorHAnsi" w:cstheme="majorHAnsi"/>
          <w:sz w:val="26"/>
          <w:szCs w:val="26"/>
          <w:lang w:val="de-DE"/>
        </w:rPr>
        <w:tab/>
      </w:r>
      <w:r w:rsidRPr="00703634">
        <w:rPr>
          <w:rFonts w:asciiTheme="majorHAnsi" w:hAnsiTheme="majorHAnsi" w:cstheme="majorHAnsi"/>
          <w:b/>
          <w:sz w:val="26"/>
          <w:szCs w:val="26"/>
          <w:lang w:val="de-DE"/>
        </w:rPr>
        <w:t>B</w:t>
      </w:r>
      <w:r w:rsidRPr="00703634">
        <w:rPr>
          <w:rFonts w:asciiTheme="majorHAnsi" w:hAnsiTheme="majorHAnsi" w:cstheme="majorHAnsi"/>
          <w:sz w:val="26"/>
          <w:szCs w:val="26"/>
          <w:lang w:val="de-DE"/>
        </w:rPr>
        <w:t>. 2,0 m/s.</w:t>
      </w:r>
      <w:r w:rsidR="00703634">
        <w:rPr>
          <w:rFonts w:asciiTheme="majorHAnsi" w:hAnsiTheme="majorHAnsi" w:cstheme="majorHAnsi"/>
          <w:sz w:val="26"/>
          <w:szCs w:val="26"/>
          <w:lang w:val="de-DE"/>
        </w:rPr>
        <w:tab/>
      </w:r>
      <w:r w:rsidRPr="00703634">
        <w:rPr>
          <w:rFonts w:asciiTheme="majorHAnsi" w:hAnsiTheme="majorHAnsi" w:cstheme="majorHAnsi"/>
          <w:b/>
          <w:sz w:val="26"/>
          <w:szCs w:val="26"/>
          <w:lang w:val="de-DE"/>
        </w:rPr>
        <w:t>C</w:t>
      </w:r>
      <w:r w:rsidRPr="00703634">
        <w:rPr>
          <w:rFonts w:asciiTheme="majorHAnsi" w:hAnsiTheme="majorHAnsi" w:cstheme="majorHAnsi"/>
          <w:sz w:val="26"/>
          <w:szCs w:val="26"/>
          <w:lang w:val="de-DE"/>
        </w:rPr>
        <w:t>. 1,5 m/s.</w:t>
      </w:r>
      <w:r w:rsidRPr="00703634">
        <w:rPr>
          <w:rFonts w:asciiTheme="majorHAnsi" w:hAnsiTheme="majorHAnsi" w:cstheme="majorHAnsi"/>
          <w:sz w:val="26"/>
          <w:szCs w:val="26"/>
          <w:lang w:val="de-DE"/>
        </w:rPr>
        <w:tab/>
      </w:r>
      <w:r w:rsidRPr="00703634">
        <w:rPr>
          <w:rFonts w:asciiTheme="majorHAnsi" w:hAnsiTheme="majorHAnsi" w:cstheme="majorHAnsi"/>
          <w:b/>
          <w:sz w:val="26"/>
          <w:szCs w:val="26"/>
          <w:lang w:val="de-DE"/>
        </w:rPr>
        <w:t>D</w:t>
      </w:r>
      <w:r w:rsidRPr="00703634">
        <w:rPr>
          <w:rFonts w:asciiTheme="majorHAnsi" w:hAnsiTheme="majorHAnsi" w:cstheme="majorHAnsi"/>
          <w:sz w:val="26"/>
          <w:szCs w:val="26"/>
          <w:lang w:val="de-DE"/>
        </w:rPr>
        <w:t>. 6,0 m/s.</w:t>
      </w:r>
    </w:p>
    <w:p w:rsidR="00E602CD" w:rsidRPr="00703634" w:rsidRDefault="00E602CD" w:rsidP="00E602CD">
      <w:pPr>
        <w:spacing w:line="240" w:lineRule="auto"/>
        <w:jc w:val="both"/>
        <w:rPr>
          <w:rFonts w:asciiTheme="majorHAnsi" w:hAnsiTheme="majorHAnsi" w:cstheme="majorHAnsi"/>
          <w:sz w:val="26"/>
          <w:szCs w:val="26"/>
          <w:lang w:val="de-DE"/>
        </w:rPr>
      </w:pPr>
      <w:r w:rsidRPr="00703634">
        <w:rPr>
          <w:rFonts w:asciiTheme="majorHAnsi" w:hAnsiTheme="majorHAnsi" w:cstheme="majorHAnsi"/>
          <w:sz w:val="26"/>
          <w:szCs w:val="26"/>
          <w:lang w:val="de-DE"/>
        </w:rPr>
        <w:t>17. Hai nguồn sóng giống nhau tại A và B cách nhau 47cm trên mặt nước, chỉ xét riêng một nguồn thì nó lan truyền trên mặt nước mà khoảng cách giữa hai ngọn sóng liên tiếp là 3cm, khi hai sóng trên giao thoa nhau thì trên đoạn AB có số điểm không dao động là</w:t>
      </w:r>
    </w:p>
    <w:p w:rsidR="00E602CD" w:rsidRPr="00703634" w:rsidRDefault="00E602CD" w:rsidP="00703634">
      <w:pPr>
        <w:pStyle w:val="ListParagraph"/>
        <w:tabs>
          <w:tab w:val="left" w:pos="175"/>
          <w:tab w:val="left" w:pos="284"/>
          <w:tab w:val="left" w:pos="426"/>
          <w:tab w:val="left" w:pos="2880"/>
          <w:tab w:val="left" w:pos="5400"/>
          <w:tab w:val="left" w:pos="7920"/>
        </w:tabs>
        <w:spacing w:after="0" w:line="240" w:lineRule="auto"/>
        <w:ind w:left="176"/>
        <w:jc w:val="both"/>
        <w:rPr>
          <w:rFonts w:asciiTheme="majorHAnsi" w:hAnsiTheme="majorHAnsi" w:cstheme="majorHAnsi"/>
          <w:sz w:val="26"/>
          <w:szCs w:val="26"/>
          <w:lang w:val="de-DE"/>
        </w:rPr>
      </w:pPr>
      <w:r w:rsidRPr="00703634">
        <w:rPr>
          <w:rFonts w:asciiTheme="majorHAnsi" w:hAnsiTheme="majorHAnsi" w:cstheme="majorHAnsi"/>
          <w:b/>
          <w:sz w:val="26"/>
          <w:szCs w:val="26"/>
          <w:lang w:val="de-DE"/>
        </w:rPr>
        <w:t>A</w:t>
      </w:r>
      <w:r w:rsidRPr="00703634">
        <w:rPr>
          <w:rFonts w:asciiTheme="majorHAnsi" w:hAnsiTheme="majorHAnsi" w:cstheme="majorHAnsi"/>
          <w:sz w:val="26"/>
          <w:szCs w:val="26"/>
          <w:lang w:val="de-DE"/>
        </w:rPr>
        <w:t xml:space="preserve">. 32                               </w:t>
      </w:r>
      <w:r w:rsidRPr="00703634">
        <w:rPr>
          <w:rFonts w:asciiTheme="majorHAnsi" w:hAnsiTheme="majorHAnsi" w:cstheme="majorHAnsi"/>
          <w:b/>
          <w:sz w:val="26"/>
          <w:szCs w:val="26"/>
          <w:lang w:val="de-DE"/>
        </w:rPr>
        <w:t>B</w:t>
      </w:r>
      <w:r w:rsidRPr="00703634">
        <w:rPr>
          <w:rFonts w:asciiTheme="majorHAnsi" w:hAnsiTheme="majorHAnsi" w:cstheme="majorHAnsi"/>
          <w:sz w:val="26"/>
          <w:szCs w:val="26"/>
          <w:lang w:val="de-DE"/>
        </w:rPr>
        <w:t xml:space="preserve">. 30                         </w:t>
      </w:r>
      <w:r w:rsidRPr="00703634">
        <w:rPr>
          <w:rFonts w:asciiTheme="majorHAnsi" w:hAnsiTheme="majorHAnsi" w:cstheme="majorHAnsi"/>
          <w:b/>
          <w:sz w:val="26"/>
          <w:szCs w:val="26"/>
          <w:lang w:val="de-DE"/>
        </w:rPr>
        <w:t>C</w:t>
      </w:r>
      <w:r w:rsidRPr="00703634">
        <w:rPr>
          <w:rFonts w:asciiTheme="majorHAnsi" w:hAnsiTheme="majorHAnsi" w:cstheme="majorHAnsi"/>
          <w:sz w:val="26"/>
          <w:szCs w:val="26"/>
          <w:lang w:val="de-DE"/>
        </w:rPr>
        <w:t xml:space="preserve">. 16                               </w:t>
      </w:r>
      <w:r w:rsidRPr="00703634">
        <w:rPr>
          <w:rFonts w:asciiTheme="majorHAnsi" w:hAnsiTheme="majorHAnsi" w:cstheme="majorHAnsi"/>
          <w:b/>
          <w:sz w:val="26"/>
          <w:szCs w:val="26"/>
          <w:lang w:val="de-DE"/>
        </w:rPr>
        <w:t>D</w:t>
      </w:r>
      <w:r w:rsidRPr="00703634">
        <w:rPr>
          <w:rFonts w:asciiTheme="majorHAnsi" w:hAnsiTheme="majorHAnsi" w:cstheme="majorHAnsi"/>
          <w:sz w:val="26"/>
          <w:szCs w:val="26"/>
          <w:lang w:val="de-DE"/>
        </w:rPr>
        <w:t xml:space="preserve">. 15  </w:t>
      </w:r>
    </w:p>
    <w:p w:rsidR="00E602CD" w:rsidRPr="00703634" w:rsidRDefault="00E602CD" w:rsidP="00E602CD">
      <w:pPr>
        <w:spacing w:line="24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de-DE"/>
        </w:rPr>
        <w:t xml:space="preserve">18.  </w:t>
      </w:r>
      <w:r w:rsidRPr="00703634">
        <w:rPr>
          <w:rFonts w:asciiTheme="majorHAnsi" w:hAnsiTheme="majorHAnsi" w:cstheme="majorHAnsi"/>
          <w:sz w:val="26"/>
          <w:szCs w:val="26"/>
          <w:lang w:val="pt-BR"/>
        </w:rPr>
        <w:t>Một sợi dây đàn hồi AB dài 1,2m đầu A cố định đầu B tự do, được rung với tần số f và trên dây có sóng lan truyền với vận tốc 24m/s. Quan sát sóng dừng trên dây người ta thấy có 9 nút. Tần số dao động của dây là:</w:t>
      </w:r>
    </w:p>
    <w:p w:rsidR="00E602CD" w:rsidRPr="00703634" w:rsidRDefault="00E602CD" w:rsidP="00703634">
      <w:pPr>
        <w:pStyle w:val="ListParagraph"/>
        <w:tabs>
          <w:tab w:val="left" w:pos="175"/>
          <w:tab w:val="left" w:pos="284"/>
          <w:tab w:val="left" w:pos="2880"/>
          <w:tab w:val="left" w:pos="5400"/>
          <w:tab w:val="left" w:pos="7920"/>
        </w:tabs>
        <w:spacing w:after="0" w:line="240" w:lineRule="auto"/>
        <w:ind w:left="176"/>
        <w:jc w:val="both"/>
        <w:rPr>
          <w:rFonts w:asciiTheme="majorHAnsi" w:hAnsiTheme="majorHAnsi" w:cstheme="majorHAnsi"/>
          <w:sz w:val="26"/>
          <w:szCs w:val="26"/>
          <w:lang w:val="de-DE"/>
        </w:rPr>
      </w:pPr>
      <w:r w:rsidRPr="00703634">
        <w:rPr>
          <w:rFonts w:asciiTheme="majorHAnsi" w:hAnsiTheme="majorHAnsi" w:cstheme="majorHAnsi"/>
          <w:b/>
          <w:sz w:val="26"/>
          <w:szCs w:val="26"/>
          <w:lang w:val="de-DE"/>
        </w:rPr>
        <w:t>A</w:t>
      </w:r>
      <w:r w:rsidRPr="00703634">
        <w:rPr>
          <w:rFonts w:asciiTheme="majorHAnsi" w:hAnsiTheme="majorHAnsi" w:cstheme="majorHAnsi"/>
          <w:sz w:val="26"/>
          <w:szCs w:val="26"/>
          <w:lang w:val="de-DE"/>
        </w:rPr>
        <w:t>. 95Hz</w:t>
      </w:r>
      <w:r w:rsidRPr="00703634">
        <w:rPr>
          <w:rFonts w:asciiTheme="majorHAnsi" w:hAnsiTheme="majorHAnsi" w:cstheme="majorHAnsi"/>
          <w:sz w:val="26"/>
          <w:szCs w:val="26"/>
          <w:lang w:val="de-DE"/>
        </w:rPr>
        <w:tab/>
      </w:r>
      <w:r w:rsidRPr="00703634">
        <w:rPr>
          <w:rFonts w:asciiTheme="majorHAnsi" w:hAnsiTheme="majorHAnsi" w:cstheme="majorHAnsi"/>
          <w:b/>
          <w:sz w:val="26"/>
          <w:szCs w:val="26"/>
          <w:lang w:val="de-DE"/>
        </w:rPr>
        <w:t>B</w:t>
      </w:r>
      <w:r w:rsidRPr="00703634">
        <w:rPr>
          <w:rFonts w:asciiTheme="majorHAnsi" w:hAnsiTheme="majorHAnsi" w:cstheme="majorHAnsi"/>
          <w:sz w:val="26"/>
          <w:szCs w:val="26"/>
          <w:lang w:val="de-DE"/>
        </w:rPr>
        <w:t>. 85Hz</w:t>
      </w:r>
      <w:r w:rsidR="00703634">
        <w:rPr>
          <w:rFonts w:asciiTheme="majorHAnsi" w:hAnsiTheme="majorHAnsi" w:cstheme="majorHAnsi"/>
          <w:sz w:val="26"/>
          <w:szCs w:val="26"/>
          <w:lang w:val="de-DE"/>
        </w:rPr>
        <w:tab/>
      </w:r>
      <w:r w:rsidRPr="00703634">
        <w:rPr>
          <w:rFonts w:asciiTheme="majorHAnsi" w:hAnsiTheme="majorHAnsi" w:cstheme="majorHAnsi"/>
          <w:b/>
          <w:sz w:val="26"/>
          <w:szCs w:val="26"/>
          <w:lang w:val="de-DE"/>
        </w:rPr>
        <w:t>C</w:t>
      </w:r>
      <w:r w:rsidRPr="00703634">
        <w:rPr>
          <w:rFonts w:asciiTheme="majorHAnsi" w:hAnsiTheme="majorHAnsi" w:cstheme="majorHAnsi"/>
          <w:sz w:val="26"/>
          <w:szCs w:val="26"/>
          <w:lang w:val="de-DE"/>
        </w:rPr>
        <w:t>. 80Hz.</w:t>
      </w:r>
      <w:r w:rsidRPr="00703634">
        <w:rPr>
          <w:rFonts w:asciiTheme="majorHAnsi" w:hAnsiTheme="majorHAnsi" w:cstheme="majorHAnsi"/>
          <w:sz w:val="26"/>
          <w:szCs w:val="26"/>
          <w:lang w:val="de-DE"/>
        </w:rPr>
        <w:tab/>
      </w:r>
      <w:r w:rsidRPr="00703634">
        <w:rPr>
          <w:rFonts w:asciiTheme="majorHAnsi" w:hAnsiTheme="majorHAnsi" w:cstheme="majorHAnsi"/>
          <w:b/>
          <w:sz w:val="26"/>
          <w:szCs w:val="26"/>
          <w:lang w:val="de-DE"/>
        </w:rPr>
        <w:t>D</w:t>
      </w:r>
      <w:r w:rsidRPr="00703634">
        <w:rPr>
          <w:rFonts w:asciiTheme="majorHAnsi" w:hAnsiTheme="majorHAnsi" w:cstheme="majorHAnsi"/>
          <w:sz w:val="26"/>
          <w:szCs w:val="26"/>
          <w:lang w:val="de-DE"/>
        </w:rPr>
        <w:t>. 90Hz.</w:t>
      </w:r>
    </w:p>
    <w:p w:rsidR="00E602CD" w:rsidRPr="00703634" w:rsidRDefault="00E602CD" w:rsidP="00E602CD">
      <w:pPr>
        <w:spacing w:line="24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 xml:space="preserve">19.  Người ta đặt chìm trong nước một nguồn âm có tần số 725Hz và vận tốc truyền âm trong nước là 1450m/s. Khoảng cách giữa hai điểm gần nhau nhất trong nước và dao động ngược pha là: </w:t>
      </w:r>
    </w:p>
    <w:p w:rsidR="00E602CD" w:rsidRPr="00703634" w:rsidRDefault="00E602CD" w:rsidP="00E602CD">
      <w:pPr>
        <w:pStyle w:val="ListParagraph"/>
        <w:tabs>
          <w:tab w:val="left" w:pos="175"/>
          <w:tab w:val="left" w:pos="284"/>
          <w:tab w:val="left" w:pos="2880"/>
          <w:tab w:val="left" w:pos="5400"/>
          <w:tab w:val="left" w:pos="7920"/>
        </w:tabs>
        <w:spacing w:line="240" w:lineRule="auto"/>
        <w:ind w:left="175"/>
        <w:jc w:val="both"/>
        <w:rPr>
          <w:rFonts w:asciiTheme="majorHAnsi" w:hAnsiTheme="majorHAnsi" w:cstheme="majorHAnsi"/>
          <w:sz w:val="26"/>
          <w:szCs w:val="26"/>
          <w:lang w:val="pt-BR"/>
        </w:rPr>
      </w:pPr>
      <w:r w:rsidRPr="00703634">
        <w:rPr>
          <w:rFonts w:asciiTheme="majorHAnsi" w:hAnsiTheme="majorHAnsi" w:cstheme="majorHAnsi"/>
          <w:b/>
          <w:sz w:val="26"/>
          <w:szCs w:val="26"/>
          <w:lang w:val="pt-BR"/>
        </w:rPr>
        <w:t>A</w:t>
      </w:r>
      <w:r w:rsidRPr="00703634">
        <w:rPr>
          <w:rFonts w:asciiTheme="majorHAnsi" w:hAnsiTheme="majorHAnsi" w:cstheme="majorHAnsi"/>
          <w:sz w:val="26"/>
          <w:szCs w:val="26"/>
          <w:lang w:val="pt-BR"/>
        </w:rPr>
        <w:t>. 0,25m</w:t>
      </w:r>
      <w:r w:rsidRPr="00703634">
        <w:rPr>
          <w:rFonts w:asciiTheme="majorHAnsi" w:hAnsiTheme="majorHAnsi" w:cstheme="majorHAnsi"/>
          <w:sz w:val="26"/>
          <w:szCs w:val="26"/>
          <w:lang w:val="pt-BR"/>
        </w:rPr>
        <w:tab/>
      </w:r>
      <w:r w:rsidRPr="00703634">
        <w:rPr>
          <w:rFonts w:asciiTheme="majorHAnsi" w:hAnsiTheme="majorHAnsi" w:cstheme="majorHAnsi"/>
          <w:b/>
          <w:sz w:val="26"/>
          <w:szCs w:val="26"/>
          <w:lang w:val="pt-BR"/>
        </w:rPr>
        <w:t>B</w:t>
      </w:r>
      <w:r w:rsidRPr="00703634">
        <w:rPr>
          <w:rFonts w:asciiTheme="majorHAnsi" w:hAnsiTheme="majorHAnsi" w:cstheme="majorHAnsi"/>
          <w:sz w:val="26"/>
          <w:szCs w:val="26"/>
          <w:lang w:val="pt-BR"/>
        </w:rPr>
        <w:t>. 1m</w:t>
      </w:r>
      <w:r w:rsidR="00703634">
        <w:rPr>
          <w:rFonts w:asciiTheme="majorHAnsi" w:hAnsiTheme="majorHAnsi" w:cstheme="majorHAnsi"/>
          <w:sz w:val="26"/>
          <w:szCs w:val="26"/>
          <w:lang w:val="pt-BR"/>
        </w:rPr>
        <w:tab/>
        <w:t>C</w:t>
      </w:r>
      <w:r w:rsidRPr="00703634">
        <w:rPr>
          <w:rFonts w:asciiTheme="majorHAnsi" w:hAnsiTheme="majorHAnsi" w:cstheme="majorHAnsi"/>
          <w:sz w:val="26"/>
          <w:szCs w:val="26"/>
          <w:lang w:val="pt-BR"/>
        </w:rPr>
        <w:t>. 0,5m</w:t>
      </w:r>
      <w:r w:rsidRPr="00703634">
        <w:rPr>
          <w:rFonts w:asciiTheme="majorHAnsi" w:hAnsiTheme="majorHAnsi" w:cstheme="majorHAnsi"/>
          <w:sz w:val="26"/>
          <w:szCs w:val="26"/>
          <w:lang w:val="pt-BR"/>
        </w:rPr>
        <w:tab/>
      </w:r>
      <w:r w:rsidRPr="00703634">
        <w:rPr>
          <w:rFonts w:asciiTheme="majorHAnsi" w:hAnsiTheme="majorHAnsi" w:cstheme="majorHAnsi"/>
          <w:b/>
          <w:sz w:val="26"/>
          <w:szCs w:val="26"/>
          <w:lang w:val="pt-BR"/>
        </w:rPr>
        <w:t>D</w:t>
      </w:r>
      <w:r w:rsidRPr="00703634">
        <w:rPr>
          <w:rFonts w:asciiTheme="majorHAnsi" w:hAnsiTheme="majorHAnsi" w:cstheme="majorHAnsi"/>
          <w:sz w:val="26"/>
          <w:szCs w:val="26"/>
          <w:lang w:val="pt-BR"/>
        </w:rPr>
        <w:t>. 1cm</w:t>
      </w:r>
    </w:p>
    <w:p w:rsidR="003C2392" w:rsidRPr="00703634" w:rsidRDefault="003C2392">
      <w:pPr>
        <w:suppressAutoHyphens w:val="0"/>
        <w:spacing w:after="0" w:line="240" w:lineRule="auto"/>
        <w:jc w:val="both"/>
        <w:rPr>
          <w:rFonts w:asciiTheme="majorHAnsi" w:hAnsiTheme="majorHAnsi" w:cstheme="majorHAnsi"/>
          <w:bCs/>
          <w:i/>
          <w:iCs/>
          <w:sz w:val="26"/>
          <w:szCs w:val="26"/>
          <w:lang w:val="pt-BR"/>
        </w:rPr>
        <w:sectPr w:rsidR="003C2392" w:rsidRPr="00703634" w:rsidSect="00B84F7C">
          <w:type w:val="continuous"/>
          <w:pgSz w:w="11906" w:h="16838" w:code="9"/>
          <w:pgMar w:top="1134" w:right="1134" w:bottom="1134" w:left="1418" w:header="709" w:footer="709" w:gutter="0"/>
          <w:pgNumType w:start="9"/>
          <w:cols w:space="708"/>
          <w:titlePg/>
          <w:docGrid w:linePitch="360"/>
        </w:sectPr>
      </w:pPr>
    </w:p>
    <w:p w:rsidR="00627A10" w:rsidRPr="00703634" w:rsidRDefault="00720112" w:rsidP="007146AC">
      <w:pPr>
        <w:tabs>
          <w:tab w:val="left" w:pos="0"/>
          <w:tab w:val="left" w:pos="426"/>
          <w:tab w:val="left" w:pos="567"/>
        </w:tabs>
        <w:spacing w:after="0"/>
        <w:ind w:right="-23"/>
        <w:jc w:val="both"/>
        <w:rPr>
          <w:rFonts w:asciiTheme="majorHAnsi" w:hAnsiTheme="majorHAnsi" w:cstheme="majorHAnsi"/>
          <w:b/>
          <w:sz w:val="32"/>
          <w:szCs w:val="32"/>
          <w:lang w:val="pt-BR"/>
        </w:rPr>
      </w:pPr>
      <w:r w:rsidRPr="00703634">
        <w:rPr>
          <w:rFonts w:asciiTheme="majorHAnsi" w:hAnsiTheme="majorHAnsi" w:cstheme="majorHAnsi"/>
          <w:b/>
          <w:sz w:val="32"/>
          <w:szCs w:val="32"/>
          <w:lang w:val="pt-BR"/>
        </w:rPr>
        <w:lastRenderedPageBreak/>
        <w:t>P</w:t>
      </w:r>
      <w:r w:rsidR="00EF6C1C" w:rsidRPr="00703634">
        <w:rPr>
          <w:rFonts w:asciiTheme="majorHAnsi" w:hAnsiTheme="majorHAnsi" w:cstheme="majorHAnsi"/>
          <w:b/>
          <w:sz w:val="32"/>
          <w:szCs w:val="32"/>
          <w:lang w:val="pt-BR"/>
        </w:rPr>
        <w:t>HẦN 2: MINH HỌA SƠ ĐỒ TƯ DUY CHƯƠNG DAO ĐỘNG CƠ VÀ SÓNG CƠ:</w:t>
      </w:r>
    </w:p>
    <w:p w:rsidR="00EF6C1C" w:rsidRPr="00703634" w:rsidRDefault="003C2392" w:rsidP="007146AC">
      <w:pPr>
        <w:tabs>
          <w:tab w:val="left" w:pos="0"/>
          <w:tab w:val="left" w:pos="426"/>
          <w:tab w:val="left" w:pos="567"/>
        </w:tabs>
        <w:spacing w:after="0"/>
        <w:ind w:right="-23"/>
        <w:jc w:val="both"/>
        <w:rPr>
          <w:rFonts w:asciiTheme="majorHAnsi" w:hAnsiTheme="majorHAnsi" w:cstheme="majorHAnsi"/>
          <w:b/>
          <w:i/>
          <w:sz w:val="26"/>
          <w:szCs w:val="26"/>
          <w:lang w:val="pt-BR"/>
        </w:rPr>
      </w:pPr>
      <w:r w:rsidRPr="00703634">
        <w:rPr>
          <w:rFonts w:asciiTheme="majorHAnsi" w:hAnsiTheme="majorHAnsi" w:cstheme="majorHAnsi"/>
          <w:b/>
          <w:i/>
          <w:sz w:val="26"/>
          <w:szCs w:val="26"/>
          <w:lang w:val="pt-BR"/>
        </w:rPr>
        <w:t xml:space="preserve"> </w:t>
      </w:r>
      <w:r w:rsidR="00EF6C1C" w:rsidRPr="00703634">
        <w:rPr>
          <w:rFonts w:asciiTheme="majorHAnsi" w:hAnsiTheme="majorHAnsi" w:cstheme="majorHAnsi"/>
          <w:b/>
          <w:i/>
          <w:sz w:val="26"/>
          <w:szCs w:val="26"/>
          <w:lang w:val="pt-BR"/>
        </w:rPr>
        <w:t>I. CHƯƠNG DAO ĐỘNG CƠ:</w:t>
      </w:r>
    </w:p>
    <w:p w:rsidR="00A566CD" w:rsidRPr="00703634" w:rsidRDefault="003C2392" w:rsidP="007146AC">
      <w:pPr>
        <w:tabs>
          <w:tab w:val="left" w:pos="0"/>
          <w:tab w:val="left" w:pos="426"/>
          <w:tab w:val="left" w:pos="567"/>
        </w:tabs>
        <w:spacing w:after="0"/>
        <w:ind w:right="-23"/>
        <w:jc w:val="both"/>
        <w:rPr>
          <w:rFonts w:asciiTheme="majorHAnsi" w:hAnsiTheme="majorHAnsi" w:cstheme="majorHAnsi"/>
          <w:i/>
          <w:sz w:val="26"/>
          <w:szCs w:val="26"/>
        </w:rPr>
      </w:pPr>
      <w:r w:rsidRPr="00703634">
        <w:rPr>
          <w:rFonts w:asciiTheme="majorHAnsi" w:hAnsiTheme="majorHAnsi" w:cstheme="majorHAnsi"/>
          <w:i/>
          <w:noProof/>
          <w:sz w:val="26"/>
          <w:szCs w:val="26"/>
          <w:lang w:eastAsia="en-US"/>
        </w:rPr>
        <w:drawing>
          <wp:inline distT="0" distB="0" distL="0" distR="0">
            <wp:extent cx="8660926" cy="5076967"/>
            <wp:effectExtent l="19050" t="0" r="6824" b="0"/>
            <wp:docPr id="10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5"/>
                    <a:srcRect/>
                    <a:stretch>
                      <a:fillRect/>
                    </a:stretch>
                  </pic:blipFill>
                  <pic:spPr bwMode="auto">
                    <a:xfrm>
                      <a:off x="0" y="0"/>
                      <a:ext cx="8690642" cy="5094386"/>
                    </a:xfrm>
                    <a:prstGeom prst="rect">
                      <a:avLst/>
                    </a:prstGeom>
                    <a:noFill/>
                    <a:ln w="9525">
                      <a:noFill/>
                      <a:miter lim="800000"/>
                      <a:headEnd/>
                      <a:tailEnd/>
                    </a:ln>
                  </pic:spPr>
                </pic:pic>
              </a:graphicData>
            </a:graphic>
          </wp:inline>
        </w:drawing>
      </w:r>
    </w:p>
    <w:p w:rsidR="00A566CD" w:rsidRPr="00703634" w:rsidRDefault="00A566CD" w:rsidP="007146AC">
      <w:pPr>
        <w:tabs>
          <w:tab w:val="left" w:pos="0"/>
          <w:tab w:val="left" w:pos="426"/>
          <w:tab w:val="left" w:pos="567"/>
        </w:tabs>
        <w:spacing w:after="0"/>
        <w:ind w:right="-23"/>
        <w:jc w:val="both"/>
        <w:rPr>
          <w:rFonts w:asciiTheme="majorHAnsi" w:hAnsiTheme="majorHAnsi" w:cstheme="majorHAnsi"/>
          <w:i/>
          <w:sz w:val="26"/>
          <w:szCs w:val="26"/>
        </w:rPr>
      </w:pPr>
    </w:p>
    <w:p w:rsidR="00741591" w:rsidRPr="00703634" w:rsidRDefault="00741591">
      <w:pPr>
        <w:suppressAutoHyphens w:val="0"/>
        <w:spacing w:after="0" w:line="240" w:lineRule="auto"/>
        <w:jc w:val="both"/>
        <w:rPr>
          <w:rFonts w:asciiTheme="majorHAnsi" w:hAnsiTheme="majorHAnsi" w:cstheme="majorHAnsi"/>
          <w:i/>
          <w:sz w:val="26"/>
          <w:szCs w:val="26"/>
        </w:rPr>
      </w:pPr>
      <w:r w:rsidRPr="00703634">
        <w:rPr>
          <w:rFonts w:asciiTheme="majorHAnsi" w:hAnsiTheme="majorHAnsi" w:cstheme="majorHAnsi"/>
          <w:i/>
          <w:noProof/>
          <w:sz w:val="26"/>
          <w:szCs w:val="26"/>
          <w:lang w:eastAsia="en-US"/>
        </w:rPr>
        <w:lastRenderedPageBreak/>
        <w:drawing>
          <wp:anchor distT="0" distB="0" distL="114300" distR="114300" simplePos="0" relativeHeight="251664384" behindDoc="1" locked="0" layoutInCell="1" allowOverlap="1">
            <wp:simplePos x="0" y="0"/>
            <wp:positionH relativeFrom="column">
              <wp:posOffset>1559986</wp:posOffset>
            </wp:positionH>
            <wp:positionV relativeFrom="paragraph">
              <wp:posOffset>-1034363</wp:posOffset>
            </wp:positionV>
            <wp:extent cx="5973124" cy="7818406"/>
            <wp:effectExtent l="933450" t="0" r="922976" b="0"/>
            <wp:wrapNone/>
            <wp:docPr id="92" name="Picture 91" descr="CLL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LX.png"/>
                    <pic:cNvPicPr/>
                  </pic:nvPicPr>
                  <pic:blipFill>
                    <a:blip r:embed="rId296"/>
                    <a:stretch>
                      <a:fillRect/>
                    </a:stretch>
                  </pic:blipFill>
                  <pic:spPr>
                    <a:xfrm rot="16200000">
                      <a:off x="0" y="0"/>
                      <a:ext cx="5981216" cy="7828998"/>
                    </a:xfrm>
                    <a:prstGeom prst="rect">
                      <a:avLst/>
                    </a:prstGeom>
                  </pic:spPr>
                </pic:pic>
              </a:graphicData>
            </a:graphic>
          </wp:anchor>
        </w:drawing>
      </w:r>
      <w:r w:rsidRPr="00703634">
        <w:rPr>
          <w:rFonts w:asciiTheme="majorHAnsi" w:hAnsiTheme="majorHAnsi" w:cstheme="majorHAnsi"/>
          <w:i/>
          <w:sz w:val="26"/>
          <w:szCs w:val="26"/>
        </w:rPr>
        <w:br w:type="page"/>
      </w:r>
    </w:p>
    <w:p w:rsidR="007D056F" w:rsidRPr="00703634" w:rsidRDefault="007E333A" w:rsidP="007E333A">
      <w:pPr>
        <w:suppressAutoHyphens w:val="0"/>
        <w:spacing w:after="0" w:line="240" w:lineRule="auto"/>
        <w:ind w:left="1134"/>
        <w:jc w:val="both"/>
        <w:rPr>
          <w:rFonts w:asciiTheme="majorHAnsi" w:hAnsiTheme="majorHAnsi" w:cstheme="majorHAnsi"/>
          <w:i/>
          <w:sz w:val="26"/>
          <w:szCs w:val="26"/>
        </w:rPr>
      </w:pPr>
      <w:r w:rsidRPr="00703634">
        <w:rPr>
          <w:rFonts w:asciiTheme="majorHAnsi" w:hAnsiTheme="majorHAnsi" w:cstheme="majorHAnsi"/>
          <w:i/>
          <w:noProof/>
          <w:sz w:val="26"/>
          <w:szCs w:val="26"/>
          <w:lang w:eastAsia="en-US"/>
        </w:rPr>
        <w:lastRenderedPageBreak/>
        <w:drawing>
          <wp:inline distT="0" distB="0" distL="0" distR="0">
            <wp:extent cx="7217322" cy="5684910"/>
            <wp:effectExtent l="19050" t="0" r="2628" b="0"/>
            <wp:docPr id="101" name="Picture 100" descr="CL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Đ.png"/>
                    <pic:cNvPicPr/>
                  </pic:nvPicPr>
                  <pic:blipFill>
                    <a:blip r:embed="rId297"/>
                    <a:stretch>
                      <a:fillRect/>
                    </a:stretch>
                  </pic:blipFill>
                  <pic:spPr>
                    <a:xfrm>
                      <a:off x="0" y="0"/>
                      <a:ext cx="7218344" cy="5685715"/>
                    </a:xfrm>
                    <a:prstGeom prst="rect">
                      <a:avLst/>
                    </a:prstGeom>
                  </pic:spPr>
                </pic:pic>
              </a:graphicData>
            </a:graphic>
          </wp:inline>
        </w:drawing>
      </w:r>
      <w:r w:rsidR="007D056F" w:rsidRPr="00703634">
        <w:rPr>
          <w:rFonts w:asciiTheme="majorHAnsi" w:hAnsiTheme="majorHAnsi" w:cstheme="majorHAnsi"/>
          <w:i/>
          <w:sz w:val="26"/>
          <w:szCs w:val="26"/>
        </w:rPr>
        <w:br w:type="page"/>
      </w:r>
    </w:p>
    <w:p w:rsidR="007E333A" w:rsidRPr="00703634" w:rsidRDefault="007E333A" w:rsidP="007146AC">
      <w:pPr>
        <w:tabs>
          <w:tab w:val="left" w:pos="0"/>
          <w:tab w:val="left" w:pos="426"/>
          <w:tab w:val="left" w:pos="567"/>
        </w:tabs>
        <w:spacing w:after="0"/>
        <w:ind w:right="-23"/>
        <w:jc w:val="both"/>
        <w:rPr>
          <w:rFonts w:asciiTheme="majorHAnsi" w:hAnsiTheme="majorHAnsi" w:cstheme="majorHAnsi"/>
          <w:i/>
          <w:sz w:val="26"/>
          <w:szCs w:val="26"/>
        </w:rPr>
      </w:pPr>
      <w:r w:rsidRPr="00703634">
        <w:rPr>
          <w:rFonts w:asciiTheme="majorHAnsi" w:hAnsiTheme="majorHAnsi" w:cstheme="majorHAnsi"/>
          <w:i/>
          <w:noProof/>
          <w:sz w:val="26"/>
          <w:szCs w:val="26"/>
          <w:lang w:eastAsia="en-US"/>
        </w:rPr>
        <w:lastRenderedPageBreak/>
        <w:drawing>
          <wp:inline distT="0" distB="0" distL="0" distR="0">
            <wp:extent cx="8872701" cy="5234152"/>
            <wp:effectExtent l="19050" t="0" r="4599" b="0"/>
            <wp:docPr id="102" name="Picture 101" descr="THD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DĐ.png"/>
                    <pic:cNvPicPr/>
                  </pic:nvPicPr>
                  <pic:blipFill>
                    <a:blip r:embed="rId298"/>
                    <a:stretch>
                      <a:fillRect/>
                    </a:stretch>
                  </pic:blipFill>
                  <pic:spPr>
                    <a:xfrm>
                      <a:off x="0" y="0"/>
                      <a:ext cx="8891905" cy="5245481"/>
                    </a:xfrm>
                    <a:prstGeom prst="rect">
                      <a:avLst/>
                    </a:prstGeom>
                  </pic:spPr>
                </pic:pic>
              </a:graphicData>
            </a:graphic>
          </wp:inline>
        </w:drawing>
      </w:r>
    </w:p>
    <w:p w:rsidR="007E333A" w:rsidRPr="00703634" w:rsidRDefault="007E333A">
      <w:pPr>
        <w:suppressAutoHyphens w:val="0"/>
        <w:spacing w:after="0" w:line="240" w:lineRule="auto"/>
        <w:jc w:val="both"/>
        <w:rPr>
          <w:rFonts w:asciiTheme="majorHAnsi" w:hAnsiTheme="majorHAnsi" w:cstheme="majorHAnsi"/>
          <w:i/>
          <w:sz w:val="26"/>
          <w:szCs w:val="26"/>
        </w:rPr>
      </w:pPr>
      <w:r w:rsidRPr="00703634">
        <w:rPr>
          <w:rFonts w:asciiTheme="majorHAnsi" w:hAnsiTheme="majorHAnsi" w:cstheme="majorHAnsi"/>
          <w:i/>
          <w:sz w:val="26"/>
          <w:szCs w:val="26"/>
        </w:rPr>
        <w:br w:type="page"/>
      </w:r>
    </w:p>
    <w:p w:rsidR="007E333A" w:rsidRPr="00703634" w:rsidRDefault="007E333A" w:rsidP="007146AC">
      <w:pPr>
        <w:tabs>
          <w:tab w:val="left" w:pos="0"/>
          <w:tab w:val="left" w:pos="426"/>
          <w:tab w:val="left" w:pos="567"/>
        </w:tabs>
        <w:spacing w:after="0"/>
        <w:ind w:right="-23"/>
        <w:jc w:val="both"/>
        <w:rPr>
          <w:rFonts w:asciiTheme="majorHAnsi" w:hAnsiTheme="majorHAnsi" w:cstheme="majorHAnsi"/>
          <w:i/>
          <w:sz w:val="26"/>
          <w:szCs w:val="26"/>
        </w:rPr>
      </w:pPr>
      <w:r w:rsidRPr="00703634">
        <w:rPr>
          <w:rFonts w:asciiTheme="majorHAnsi" w:hAnsiTheme="majorHAnsi" w:cstheme="majorHAnsi"/>
          <w:i/>
          <w:noProof/>
          <w:sz w:val="26"/>
          <w:szCs w:val="26"/>
          <w:lang w:eastAsia="en-US"/>
        </w:rPr>
        <w:lastRenderedPageBreak/>
        <w:drawing>
          <wp:inline distT="0" distB="0" distL="0" distR="0">
            <wp:extent cx="8883667" cy="5454869"/>
            <wp:effectExtent l="19050" t="0" r="0" b="0"/>
            <wp:docPr id="103" name="Picture 102" descr="CL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CL.png"/>
                    <pic:cNvPicPr/>
                  </pic:nvPicPr>
                  <pic:blipFill>
                    <a:blip r:embed="rId299"/>
                    <a:stretch>
                      <a:fillRect/>
                    </a:stretch>
                  </pic:blipFill>
                  <pic:spPr>
                    <a:xfrm>
                      <a:off x="0" y="0"/>
                      <a:ext cx="8891905" cy="5459927"/>
                    </a:xfrm>
                    <a:prstGeom prst="rect">
                      <a:avLst/>
                    </a:prstGeom>
                  </pic:spPr>
                </pic:pic>
              </a:graphicData>
            </a:graphic>
          </wp:inline>
        </w:drawing>
      </w:r>
    </w:p>
    <w:p w:rsidR="00CC2AD0" w:rsidRPr="00703634" w:rsidRDefault="007E333A">
      <w:pPr>
        <w:suppressAutoHyphens w:val="0"/>
        <w:spacing w:after="0" w:line="240" w:lineRule="auto"/>
        <w:jc w:val="both"/>
        <w:rPr>
          <w:rFonts w:asciiTheme="majorHAnsi" w:hAnsiTheme="majorHAnsi" w:cstheme="majorHAnsi"/>
          <w:i/>
          <w:sz w:val="26"/>
          <w:szCs w:val="26"/>
        </w:rPr>
      </w:pPr>
      <w:r w:rsidRPr="00703634">
        <w:rPr>
          <w:rFonts w:asciiTheme="majorHAnsi" w:hAnsiTheme="majorHAnsi" w:cstheme="majorHAnsi"/>
          <w:i/>
          <w:sz w:val="26"/>
          <w:szCs w:val="26"/>
        </w:rPr>
        <w:br w:type="page"/>
      </w:r>
      <w:r w:rsidR="00CC2AD0" w:rsidRPr="00703634">
        <w:rPr>
          <w:rFonts w:asciiTheme="majorHAnsi" w:hAnsiTheme="majorHAnsi" w:cstheme="majorHAnsi"/>
          <w:i/>
          <w:noProof/>
          <w:sz w:val="26"/>
          <w:szCs w:val="26"/>
          <w:lang w:eastAsia="en-US"/>
        </w:rPr>
        <w:lastRenderedPageBreak/>
        <w:drawing>
          <wp:inline distT="0" distB="0" distL="0" distR="0">
            <wp:extent cx="8899788" cy="5801711"/>
            <wp:effectExtent l="19050" t="0" r="0" b="0"/>
            <wp:docPr id="109" name="Picture 108" descr="CHUO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ONG 1.png"/>
                    <pic:cNvPicPr/>
                  </pic:nvPicPr>
                  <pic:blipFill>
                    <a:blip r:embed="rId300"/>
                    <a:stretch>
                      <a:fillRect/>
                    </a:stretch>
                  </pic:blipFill>
                  <pic:spPr>
                    <a:xfrm>
                      <a:off x="0" y="0"/>
                      <a:ext cx="8891905" cy="5796572"/>
                    </a:xfrm>
                    <a:prstGeom prst="rect">
                      <a:avLst/>
                    </a:prstGeom>
                  </pic:spPr>
                </pic:pic>
              </a:graphicData>
            </a:graphic>
          </wp:inline>
        </w:drawing>
      </w:r>
    </w:p>
    <w:p w:rsidR="007E333A" w:rsidRPr="00703634" w:rsidRDefault="00CC2AD0">
      <w:pPr>
        <w:suppressAutoHyphens w:val="0"/>
        <w:spacing w:after="0" w:line="240" w:lineRule="auto"/>
        <w:jc w:val="both"/>
        <w:rPr>
          <w:rFonts w:asciiTheme="majorHAnsi" w:hAnsiTheme="majorHAnsi" w:cstheme="majorHAnsi"/>
          <w:b/>
          <w:i/>
          <w:sz w:val="26"/>
          <w:szCs w:val="26"/>
        </w:rPr>
      </w:pPr>
      <w:r w:rsidRPr="00703634">
        <w:rPr>
          <w:rFonts w:asciiTheme="majorHAnsi" w:hAnsiTheme="majorHAnsi" w:cstheme="majorHAnsi"/>
          <w:b/>
          <w:i/>
          <w:sz w:val="26"/>
          <w:szCs w:val="26"/>
        </w:rPr>
        <w:lastRenderedPageBreak/>
        <w:t>Nhận xét:</w:t>
      </w:r>
    </w:p>
    <w:p w:rsidR="00CC2AD0" w:rsidRPr="00703634" w:rsidRDefault="00CC67E1" w:rsidP="00270288">
      <w:pPr>
        <w:pStyle w:val="ListParagraph"/>
        <w:numPr>
          <w:ilvl w:val="0"/>
          <w:numId w:val="33"/>
        </w:numPr>
        <w:suppressAutoHyphens w:val="0"/>
        <w:spacing w:after="0" w:line="360" w:lineRule="auto"/>
        <w:jc w:val="both"/>
        <w:rPr>
          <w:rFonts w:asciiTheme="majorHAnsi" w:hAnsiTheme="majorHAnsi" w:cstheme="majorHAnsi"/>
          <w:sz w:val="26"/>
          <w:szCs w:val="26"/>
        </w:rPr>
      </w:pPr>
      <w:r w:rsidRPr="00703634">
        <w:rPr>
          <w:rFonts w:asciiTheme="majorHAnsi" w:hAnsiTheme="majorHAnsi" w:cstheme="majorHAnsi"/>
          <w:sz w:val="26"/>
          <w:szCs w:val="26"/>
        </w:rPr>
        <w:t xml:space="preserve">Học </w:t>
      </w:r>
      <w:r w:rsidR="00CC2AD0" w:rsidRPr="00703634">
        <w:rPr>
          <w:rFonts w:asciiTheme="majorHAnsi" w:hAnsiTheme="majorHAnsi" w:cstheme="majorHAnsi"/>
          <w:sz w:val="26"/>
          <w:szCs w:val="26"/>
        </w:rPr>
        <w:t>viên đã tóm tắt được các công thức cơ bản, trọng tâm của chương.</w:t>
      </w:r>
    </w:p>
    <w:p w:rsidR="00CC67E1" w:rsidRPr="00703634" w:rsidRDefault="00CC67E1" w:rsidP="00270288">
      <w:pPr>
        <w:pStyle w:val="ListParagraph"/>
        <w:numPr>
          <w:ilvl w:val="0"/>
          <w:numId w:val="33"/>
        </w:numPr>
        <w:suppressAutoHyphens w:val="0"/>
        <w:spacing w:after="0" w:line="360" w:lineRule="auto"/>
        <w:jc w:val="both"/>
        <w:rPr>
          <w:rFonts w:asciiTheme="majorHAnsi" w:hAnsiTheme="majorHAnsi" w:cstheme="majorHAnsi"/>
          <w:sz w:val="26"/>
          <w:szCs w:val="26"/>
        </w:rPr>
      </w:pPr>
      <w:r w:rsidRPr="00703634">
        <w:rPr>
          <w:rFonts w:asciiTheme="majorHAnsi" w:hAnsiTheme="majorHAnsi" w:cstheme="majorHAnsi"/>
          <w:sz w:val="26"/>
          <w:szCs w:val="26"/>
        </w:rPr>
        <w:t>Học viên đã nêu được một số công thức cơ bản của con lắc lò xo thẳng đứng.</w:t>
      </w:r>
    </w:p>
    <w:p w:rsidR="00CC67E1" w:rsidRPr="00703634" w:rsidRDefault="00CC67E1" w:rsidP="00270288">
      <w:pPr>
        <w:pStyle w:val="ListParagraph"/>
        <w:numPr>
          <w:ilvl w:val="0"/>
          <w:numId w:val="33"/>
        </w:numPr>
        <w:suppressAutoHyphens w:val="0"/>
        <w:spacing w:after="0" w:line="360" w:lineRule="auto"/>
        <w:jc w:val="both"/>
        <w:rPr>
          <w:rFonts w:asciiTheme="majorHAnsi" w:hAnsiTheme="majorHAnsi" w:cstheme="majorHAnsi"/>
          <w:sz w:val="26"/>
          <w:szCs w:val="26"/>
        </w:rPr>
      </w:pPr>
      <w:r w:rsidRPr="00703634">
        <w:rPr>
          <w:rFonts w:asciiTheme="majorHAnsi" w:hAnsiTheme="majorHAnsi" w:cstheme="majorHAnsi"/>
          <w:sz w:val="26"/>
          <w:szCs w:val="26"/>
        </w:rPr>
        <w:t>Học viên cần bổ sung thêm công thức phần cắt ghép lò xo, con lắc đơn chịu tác dụng của ngoại lực, công thức năng lượng tại các vị trí đặt biệt, một số công thức trong dao động tắt dần.</w:t>
      </w:r>
    </w:p>
    <w:p w:rsidR="007E333A" w:rsidRPr="00703634" w:rsidRDefault="007E333A" w:rsidP="00CC2AD0">
      <w:pPr>
        <w:tabs>
          <w:tab w:val="left" w:pos="0"/>
          <w:tab w:val="left" w:pos="426"/>
          <w:tab w:val="left" w:pos="567"/>
        </w:tabs>
        <w:spacing w:after="0"/>
        <w:ind w:right="-23"/>
        <w:rPr>
          <w:rFonts w:asciiTheme="majorHAnsi" w:hAnsiTheme="majorHAnsi" w:cstheme="majorHAnsi"/>
          <w:i/>
          <w:sz w:val="26"/>
          <w:szCs w:val="26"/>
          <w:lang w:val="pt-BR"/>
        </w:rPr>
      </w:pPr>
      <w:r w:rsidRPr="00703634">
        <w:rPr>
          <w:rFonts w:asciiTheme="majorHAnsi" w:hAnsiTheme="majorHAnsi" w:cstheme="majorHAnsi"/>
          <w:b/>
          <w:i/>
          <w:sz w:val="26"/>
          <w:szCs w:val="26"/>
          <w:lang w:val="pt-BR"/>
        </w:rPr>
        <w:lastRenderedPageBreak/>
        <w:t>II. CHƯƠNG SÓNG CƠ</w:t>
      </w:r>
      <w:r w:rsidR="00CC2AD0" w:rsidRPr="00703634">
        <w:rPr>
          <w:rFonts w:asciiTheme="majorHAnsi" w:hAnsiTheme="majorHAnsi" w:cstheme="majorHAnsi"/>
          <w:b/>
          <w:i/>
          <w:sz w:val="26"/>
          <w:szCs w:val="26"/>
          <w:lang w:val="pt-BR"/>
        </w:rPr>
        <w:t xml:space="preserve"> – SÓNG ÂM</w:t>
      </w:r>
      <w:r w:rsidRPr="00703634">
        <w:rPr>
          <w:rFonts w:asciiTheme="majorHAnsi" w:hAnsiTheme="majorHAnsi" w:cstheme="majorHAnsi"/>
          <w:b/>
          <w:i/>
          <w:sz w:val="26"/>
          <w:szCs w:val="26"/>
          <w:lang w:val="pt-BR"/>
        </w:rPr>
        <w:t>:</w:t>
      </w:r>
      <w:r w:rsidRPr="00703634">
        <w:rPr>
          <w:rFonts w:asciiTheme="majorHAnsi" w:hAnsiTheme="majorHAnsi" w:cstheme="majorHAnsi"/>
          <w:i/>
          <w:noProof/>
          <w:sz w:val="26"/>
          <w:szCs w:val="26"/>
          <w:lang w:eastAsia="en-US"/>
        </w:rPr>
        <w:drawing>
          <wp:inline distT="0" distB="0" distL="0" distR="0">
            <wp:extent cx="8651984" cy="5612524"/>
            <wp:effectExtent l="19050" t="0" r="0" b="0"/>
            <wp:docPr id="104" name="Picture 103" descr="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png"/>
                    <pic:cNvPicPr/>
                  </pic:nvPicPr>
                  <pic:blipFill>
                    <a:blip r:embed="rId301"/>
                    <a:stretch>
                      <a:fillRect/>
                    </a:stretch>
                  </pic:blipFill>
                  <pic:spPr>
                    <a:xfrm>
                      <a:off x="0" y="0"/>
                      <a:ext cx="8662041" cy="5619048"/>
                    </a:xfrm>
                    <a:prstGeom prst="rect">
                      <a:avLst/>
                    </a:prstGeom>
                  </pic:spPr>
                </pic:pic>
              </a:graphicData>
            </a:graphic>
          </wp:inline>
        </w:drawing>
      </w:r>
    </w:p>
    <w:p w:rsidR="007E333A" w:rsidRPr="00703634" w:rsidRDefault="007E333A">
      <w:pPr>
        <w:suppressAutoHyphens w:val="0"/>
        <w:spacing w:after="0" w:line="240" w:lineRule="auto"/>
        <w:jc w:val="both"/>
        <w:rPr>
          <w:rFonts w:asciiTheme="majorHAnsi" w:hAnsiTheme="majorHAnsi" w:cstheme="majorHAnsi"/>
          <w:i/>
          <w:sz w:val="26"/>
          <w:szCs w:val="26"/>
          <w:lang w:val="pt-BR"/>
        </w:rPr>
      </w:pPr>
      <w:r w:rsidRPr="00703634">
        <w:rPr>
          <w:rFonts w:asciiTheme="majorHAnsi" w:hAnsiTheme="majorHAnsi" w:cstheme="majorHAnsi"/>
          <w:i/>
          <w:noProof/>
          <w:sz w:val="26"/>
          <w:szCs w:val="26"/>
          <w:lang w:eastAsia="en-US"/>
        </w:rPr>
        <w:lastRenderedPageBreak/>
        <w:drawing>
          <wp:inline distT="0" distB="0" distL="0" distR="0">
            <wp:extent cx="8746577" cy="5702089"/>
            <wp:effectExtent l="19050" t="0" r="0" b="0"/>
            <wp:docPr id="105" name="Picture 104" descr="GT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C.png"/>
                    <pic:cNvPicPr/>
                  </pic:nvPicPr>
                  <pic:blipFill>
                    <a:blip r:embed="rId302"/>
                    <a:stretch>
                      <a:fillRect/>
                    </a:stretch>
                  </pic:blipFill>
                  <pic:spPr>
                    <a:xfrm>
                      <a:off x="0" y="0"/>
                      <a:ext cx="8750677" cy="5704762"/>
                    </a:xfrm>
                    <a:prstGeom prst="rect">
                      <a:avLst/>
                    </a:prstGeom>
                  </pic:spPr>
                </pic:pic>
              </a:graphicData>
            </a:graphic>
          </wp:inline>
        </w:drawing>
      </w:r>
      <w:r w:rsidRPr="00703634">
        <w:rPr>
          <w:rFonts w:asciiTheme="majorHAnsi" w:hAnsiTheme="majorHAnsi" w:cstheme="majorHAnsi"/>
          <w:i/>
          <w:sz w:val="26"/>
          <w:szCs w:val="26"/>
          <w:lang w:val="pt-BR"/>
        </w:rPr>
        <w:br w:type="page"/>
      </w:r>
    </w:p>
    <w:p w:rsidR="007E333A" w:rsidRPr="00703634" w:rsidRDefault="007E333A" w:rsidP="007E333A">
      <w:pPr>
        <w:tabs>
          <w:tab w:val="left" w:pos="0"/>
          <w:tab w:val="left" w:pos="142"/>
        </w:tabs>
        <w:spacing w:after="0"/>
        <w:ind w:right="-23"/>
        <w:jc w:val="both"/>
        <w:rPr>
          <w:rFonts w:asciiTheme="majorHAnsi" w:hAnsiTheme="majorHAnsi" w:cstheme="majorHAnsi"/>
          <w:i/>
          <w:sz w:val="26"/>
          <w:szCs w:val="26"/>
          <w:lang w:val="pt-BR"/>
        </w:rPr>
      </w:pPr>
      <w:r w:rsidRPr="00703634">
        <w:rPr>
          <w:rFonts w:asciiTheme="majorHAnsi" w:hAnsiTheme="majorHAnsi" w:cstheme="majorHAnsi"/>
          <w:i/>
          <w:noProof/>
          <w:sz w:val="26"/>
          <w:szCs w:val="26"/>
          <w:lang w:eastAsia="en-US"/>
        </w:rPr>
        <w:lastRenderedPageBreak/>
        <w:drawing>
          <wp:inline distT="0" distB="0" distL="0" distR="0">
            <wp:extent cx="8891905" cy="5674360"/>
            <wp:effectExtent l="19050" t="0" r="4445" b="0"/>
            <wp:docPr id="106" name="Picture 105" descr="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png"/>
                    <pic:cNvPicPr/>
                  </pic:nvPicPr>
                  <pic:blipFill>
                    <a:blip r:embed="rId303"/>
                    <a:stretch>
                      <a:fillRect/>
                    </a:stretch>
                  </pic:blipFill>
                  <pic:spPr>
                    <a:xfrm>
                      <a:off x="0" y="0"/>
                      <a:ext cx="8891905" cy="5674360"/>
                    </a:xfrm>
                    <a:prstGeom prst="rect">
                      <a:avLst/>
                    </a:prstGeom>
                  </pic:spPr>
                </pic:pic>
              </a:graphicData>
            </a:graphic>
          </wp:inline>
        </w:drawing>
      </w:r>
    </w:p>
    <w:p w:rsidR="007E333A" w:rsidRPr="00703634" w:rsidRDefault="007E333A">
      <w:pPr>
        <w:suppressAutoHyphens w:val="0"/>
        <w:spacing w:after="0" w:line="240" w:lineRule="auto"/>
        <w:jc w:val="both"/>
        <w:rPr>
          <w:rFonts w:asciiTheme="majorHAnsi" w:hAnsiTheme="majorHAnsi" w:cstheme="majorHAnsi"/>
          <w:i/>
          <w:sz w:val="26"/>
          <w:szCs w:val="26"/>
          <w:lang w:val="pt-BR"/>
        </w:rPr>
      </w:pPr>
      <w:r w:rsidRPr="00703634">
        <w:rPr>
          <w:rFonts w:asciiTheme="majorHAnsi" w:hAnsiTheme="majorHAnsi" w:cstheme="majorHAnsi"/>
          <w:i/>
          <w:sz w:val="26"/>
          <w:szCs w:val="26"/>
          <w:lang w:val="pt-BR"/>
        </w:rPr>
        <w:br w:type="page"/>
      </w:r>
    </w:p>
    <w:p w:rsidR="00CC2AD0" w:rsidRPr="00703634" w:rsidRDefault="007E333A" w:rsidP="007E333A">
      <w:pPr>
        <w:tabs>
          <w:tab w:val="left" w:pos="0"/>
          <w:tab w:val="left" w:pos="142"/>
        </w:tabs>
        <w:spacing w:after="0"/>
        <w:ind w:right="-23"/>
        <w:jc w:val="both"/>
        <w:rPr>
          <w:rFonts w:asciiTheme="majorHAnsi" w:hAnsiTheme="majorHAnsi" w:cstheme="majorHAnsi"/>
          <w:i/>
          <w:sz w:val="26"/>
          <w:szCs w:val="26"/>
          <w:lang w:val="pt-BR"/>
        </w:rPr>
      </w:pPr>
      <w:r w:rsidRPr="00703634">
        <w:rPr>
          <w:rFonts w:asciiTheme="majorHAnsi" w:hAnsiTheme="majorHAnsi" w:cstheme="majorHAnsi"/>
          <w:i/>
          <w:noProof/>
          <w:sz w:val="26"/>
          <w:szCs w:val="26"/>
          <w:lang w:eastAsia="en-US"/>
        </w:rPr>
        <w:lastRenderedPageBreak/>
        <w:drawing>
          <wp:inline distT="0" distB="0" distL="0" distR="0">
            <wp:extent cx="8774298" cy="5770180"/>
            <wp:effectExtent l="19050" t="0" r="7752" b="0"/>
            <wp:docPr id="108" name="Picture 107" descr="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ng"/>
                    <pic:cNvPicPr/>
                  </pic:nvPicPr>
                  <pic:blipFill>
                    <a:blip r:embed="rId304"/>
                    <a:stretch>
                      <a:fillRect/>
                    </a:stretch>
                  </pic:blipFill>
                  <pic:spPr>
                    <a:xfrm>
                      <a:off x="0" y="0"/>
                      <a:ext cx="8790616" cy="5780911"/>
                    </a:xfrm>
                    <a:prstGeom prst="rect">
                      <a:avLst/>
                    </a:prstGeom>
                  </pic:spPr>
                </pic:pic>
              </a:graphicData>
            </a:graphic>
          </wp:inline>
        </w:drawing>
      </w:r>
    </w:p>
    <w:p w:rsidR="00CC67E1" w:rsidRPr="00703634" w:rsidRDefault="00CC2AD0" w:rsidP="00CC2AD0">
      <w:pPr>
        <w:suppressAutoHyphens w:val="0"/>
        <w:spacing w:after="0" w:line="240" w:lineRule="auto"/>
        <w:jc w:val="both"/>
        <w:rPr>
          <w:rFonts w:asciiTheme="majorHAnsi" w:hAnsiTheme="majorHAnsi" w:cstheme="majorHAnsi"/>
          <w:i/>
          <w:sz w:val="26"/>
          <w:szCs w:val="26"/>
          <w:lang w:val="pt-BR"/>
        </w:rPr>
      </w:pPr>
      <w:r w:rsidRPr="00703634">
        <w:rPr>
          <w:rFonts w:asciiTheme="majorHAnsi" w:hAnsiTheme="majorHAnsi" w:cstheme="majorHAnsi"/>
          <w:i/>
          <w:noProof/>
          <w:sz w:val="26"/>
          <w:szCs w:val="26"/>
          <w:lang w:eastAsia="en-US"/>
        </w:rPr>
        <w:lastRenderedPageBreak/>
        <w:drawing>
          <wp:inline distT="0" distB="0" distL="0" distR="0">
            <wp:extent cx="8865705" cy="5912069"/>
            <wp:effectExtent l="19050" t="0" r="0" b="0"/>
            <wp:docPr id="110" name="Picture 109" descr="CHUO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ONG 2.png"/>
                    <pic:cNvPicPr/>
                  </pic:nvPicPr>
                  <pic:blipFill>
                    <a:blip r:embed="rId305"/>
                    <a:stretch>
                      <a:fillRect/>
                    </a:stretch>
                  </pic:blipFill>
                  <pic:spPr>
                    <a:xfrm>
                      <a:off x="0" y="0"/>
                      <a:ext cx="8881151" cy="5922369"/>
                    </a:xfrm>
                    <a:prstGeom prst="rect">
                      <a:avLst/>
                    </a:prstGeom>
                  </pic:spPr>
                </pic:pic>
              </a:graphicData>
            </a:graphic>
          </wp:inline>
        </w:drawing>
      </w:r>
    </w:p>
    <w:p w:rsidR="00CC67E1" w:rsidRPr="00703634" w:rsidRDefault="00CC67E1">
      <w:pPr>
        <w:suppressAutoHyphens w:val="0"/>
        <w:spacing w:after="0" w:line="240" w:lineRule="auto"/>
        <w:jc w:val="both"/>
        <w:rPr>
          <w:rFonts w:asciiTheme="majorHAnsi" w:hAnsiTheme="majorHAnsi" w:cstheme="majorHAnsi"/>
          <w:b/>
          <w:i/>
          <w:sz w:val="26"/>
          <w:szCs w:val="26"/>
          <w:lang w:val="pt-BR"/>
        </w:rPr>
      </w:pPr>
      <w:r w:rsidRPr="00703634">
        <w:rPr>
          <w:rFonts w:asciiTheme="majorHAnsi" w:hAnsiTheme="majorHAnsi" w:cstheme="majorHAnsi"/>
          <w:b/>
          <w:i/>
          <w:sz w:val="26"/>
          <w:szCs w:val="26"/>
          <w:lang w:val="pt-BR"/>
        </w:rPr>
        <w:lastRenderedPageBreak/>
        <w:t>Nhận xét:</w:t>
      </w:r>
    </w:p>
    <w:p w:rsidR="00270288" w:rsidRPr="00703634" w:rsidRDefault="00270288" w:rsidP="00270288">
      <w:pPr>
        <w:pStyle w:val="ListParagraph"/>
        <w:numPr>
          <w:ilvl w:val="0"/>
          <w:numId w:val="34"/>
        </w:numPr>
        <w:suppressAutoHyphens w:val="0"/>
        <w:spacing w:after="0" w:line="36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Học viên trình bày dầy đủ các kiến thức cơ bản, trọng tâm của chương.</w:t>
      </w:r>
    </w:p>
    <w:p w:rsidR="00270288" w:rsidRPr="00703634" w:rsidRDefault="00270288" w:rsidP="00270288">
      <w:pPr>
        <w:pStyle w:val="ListParagraph"/>
        <w:numPr>
          <w:ilvl w:val="0"/>
          <w:numId w:val="34"/>
        </w:numPr>
        <w:suppressAutoHyphens w:val="0"/>
        <w:spacing w:after="0" w:line="360" w:lineRule="auto"/>
        <w:jc w:val="both"/>
        <w:rPr>
          <w:rFonts w:asciiTheme="majorHAnsi" w:hAnsiTheme="majorHAnsi" w:cstheme="majorHAnsi"/>
          <w:sz w:val="26"/>
          <w:szCs w:val="26"/>
          <w:lang w:val="pt-BR"/>
        </w:rPr>
      </w:pPr>
      <w:r w:rsidRPr="00703634">
        <w:rPr>
          <w:rFonts w:asciiTheme="majorHAnsi" w:hAnsiTheme="majorHAnsi" w:cstheme="majorHAnsi"/>
          <w:sz w:val="26"/>
          <w:szCs w:val="26"/>
          <w:lang w:val="pt-BR"/>
        </w:rPr>
        <w:t>Học viên nêu đã nêu được công thức của giao thoa nguồn ngược pha.</w:t>
      </w:r>
    </w:p>
    <w:p w:rsidR="00EF6C1C" w:rsidRPr="00703634" w:rsidRDefault="00270288" w:rsidP="00CC2AD0">
      <w:pPr>
        <w:pStyle w:val="ListParagraph"/>
        <w:numPr>
          <w:ilvl w:val="0"/>
          <w:numId w:val="34"/>
        </w:numPr>
        <w:suppressAutoHyphens w:val="0"/>
        <w:spacing w:after="0" w:line="240" w:lineRule="auto"/>
        <w:jc w:val="both"/>
        <w:rPr>
          <w:rFonts w:asciiTheme="majorHAnsi" w:hAnsiTheme="majorHAnsi" w:cstheme="majorHAnsi"/>
          <w:i/>
          <w:sz w:val="26"/>
          <w:szCs w:val="26"/>
          <w:lang w:val="pt-BR"/>
        </w:rPr>
      </w:pPr>
      <w:r w:rsidRPr="00703634">
        <w:rPr>
          <w:rFonts w:asciiTheme="majorHAnsi" w:hAnsiTheme="majorHAnsi" w:cstheme="majorHAnsi"/>
          <w:sz w:val="26"/>
          <w:szCs w:val="26"/>
          <w:lang w:val="pt-BR"/>
        </w:rPr>
        <w:t>Học viên cần bổ sung thêm công thức sóng dừng trong ống sáo, một số công thức mở rộng của sóng âm.</w:t>
      </w:r>
    </w:p>
    <w:p w:rsidR="00703634" w:rsidRDefault="00703634" w:rsidP="00703634">
      <w:pPr>
        <w:suppressAutoHyphens w:val="0"/>
        <w:spacing w:after="0" w:line="240" w:lineRule="auto"/>
        <w:jc w:val="both"/>
        <w:rPr>
          <w:rFonts w:asciiTheme="majorHAnsi" w:hAnsiTheme="majorHAnsi" w:cstheme="majorHAnsi"/>
          <w:i/>
          <w:sz w:val="26"/>
          <w:szCs w:val="26"/>
          <w:lang w:val="pt-BR"/>
        </w:rPr>
      </w:pPr>
    </w:p>
    <w:p w:rsidR="00703634" w:rsidRDefault="00703634" w:rsidP="00703634">
      <w:pPr>
        <w:suppressAutoHyphens w:val="0"/>
        <w:spacing w:after="0" w:line="240" w:lineRule="auto"/>
        <w:jc w:val="both"/>
        <w:rPr>
          <w:rFonts w:asciiTheme="majorHAnsi" w:hAnsiTheme="majorHAnsi" w:cstheme="majorHAnsi"/>
          <w:i/>
          <w:sz w:val="26"/>
          <w:szCs w:val="26"/>
          <w:lang w:val="pt-BR"/>
        </w:rPr>
      </w:pPr>
    </w:p>
    <w:p w:rsidR="00703634" w:rsidRDefault="00703634" w:rsidP="00703634">
      <w:pPr>
        <w:suppressAutoHyphens w:val="0"/>
        <w:spacing w:after="0" w:line="240" w:lineRule="auto"/>
        <w:jc w:val="both"/>
        <w:rPr>
          <w:rFonts w:asciiTheme="majorHAnsi" w:hAnsiTheme="majorHAnsi" w:cstheme="majorHAnsi"/>
          <w:i/>
          <w:sz w:val="26"/>
          <w:szCs w:val="26"/>
          <w:lang w:val="pt-BR"/>
        </w:rPr>
      </w:pPr>
    </w:p>
    <w:p w:rsidR="00703634" w:rsidRDefault="00703634" w:rsidP="00703634">
      <w:pPr>
        <w:suppressAutoHyphens w:val="0"/>
        <w:spacing w:after="0" w:line="240" w:lineRule="auto"/>
        <w:jc w:val="both"/>
        <w:rPr>
          <w:rFonts w:asciiTheme="majorHAnsi" w:hAnsiTheme="majorHAnsi" w:cstheme="majorHAnsi"/>
          <w:i/>
          <w:sz w:val="26"/>
          <w:szCs w:val="26"/>
          <w:lang w:val="pt-BR"/>
        </w:rPr>
      </w:pPr>
    </w:p>
    <w:p w:rsidR="00703634" w:rsidRDefault="00703634" w:rsidP="00703634">
      <w:pPr>
        <w:suppressAutoHyphens w:val="0"/>
        <w:spacing w:after="0" w:line="240" w:lineRule="auto"/>
        <w:jc w:val="both"/>
        <w:rPr>
          <w:rFonts w:asciiTheme="majorHAnsi" w:hAnsiTheme="majorHAnsi" w:cstheme="majorHAnsi"/>
          <w:i/>
          <w:sz w:val="26"/>
          <w:szCs w:val="26"/>
          <w:lang w:val="pt-BR"/>
        </w:rPr>
      </w:pPr>
    </w:p>
    <w:p w:rsidR="00703634" w:rsidRDefault="00703634" w:rsidP="00703634">
      <w:pPr>
        <w:suppressAutoHyphens w:val="0"/>
        <w:spacing w:after="0" w:line="240" w:lineRule="auto"/>
        <w:jc w:val="both"/>
        <w:rPr>
          <w:rFonts w:asciiTheme="majorHAnsi" w:hAnsiTheme="majorHAnsi" w:cstheme="majorHAnsi"/>
          <w:i/>
          <w:sz w:val="26"/>
          <w:szCs w:val="26"/>
          <w:lang w:val="pt-BR"/>
        </w:rPr>
      </w:pPr>
    </w:p>
    <w:p w:rsidR="00703634" w:rsidRDefault="00703634" w:rsidP="00703634">
      <w:pPr>
        <w:suppressAutoHyphens w:val="0"/>
        <w:spacing w:after="0" w:line="240" w:lineRule="auto"/>
        <w:jc w:val="both"/>
        <w:rPr>
          <w:rFonts w:asciiTheme="majorHAnsi" w:hAnsiTheme="majorHAnsi" w:cstheme="majorHAnsi"/>
          <w:i/>
          <w:sz w:val="26"/>
          <w:szCs w:val="26"/>
          <w:lang w:val="pt-BR"/>
        </w:rPr>
      </w:pPr>
    </w:p>
    <w:p w:rsidR="00703634" w:rsidRDefault="00703634" w:rsidP="00703634">
      <w:pPr>
        <w:suppressAutoHyphens w:val="0"/>
        <w:spacing w:after="0" w:line="240" w:lineRule="auto"/>
        <w:jc w:val="both"/>
        <w:rPr>
          <w:rFonts w:asciiTheme="majorHAnsi" w:hAnsiTheme="majorHAnsi" w:cstheme="majorHAnsi"/>
          <w:i/>
          <w:sz w:val="26"/>
          <w:szCs w:val="26"/>
          <w:lang w:val="pt-BR"/>
        </w:rPr>
      </w:pPr>
    </w:p>
    <w:p w:rsidR="008D64A0" w:rsidRDefault="008D64A0" w:rsidP="00703634">
      <w:pPr>
        <w:suppressAutoHyphens w:val="0"/>
        <w:spacing w:after="0" w:line="240" w:lineRule="auto"/>
        <w:jc w:val="both"/>
        <w:rPr>
          <w:rFonts w:asciiTheme="majorHAnsi" w:hAnsiTheme="majorHAnsi" w:cstheme="majorHAnsi"/>
          <w:i/>
          <w:sz w:val="26"/>
          <w:szCs w:val="26"/>
          <w:lang w:val="pt-BR"/>
        </w:rPr>
      </w:pPr>
    </w:p>
    <w:p w:rsidR="008D64A0" w:rsidRDefault="008D64A0" w:rsidP="00703634">
      <w:pPr>
        <w:suppressAutoHyphens w:val="0"/>
        <w:spacing w:after="0" w:line="240" w:lineRule="auto"/>
        <w:jc w:val="both"/>
        <w:rPr>
          <w:rFonts w:asciiTheme="majorHAnsi" w:hAnsiTheme="majorHAnsi" w:cstheme="majorHAnsi"/>
          <w:i/>
          <w:sz w:val="26"/>
          <w:szCs w:val="26"/>
          <w:lang w:val="pt-BR"/>
        </w:rPr>
      </w:pPr>
    </w:p>
    <w:p w:rsidR="008D64A0" w:rsidRDefault="008D64A0" w:rsidP="00703634">
      <w:pPr>
        <w:suppressAutoHyphens w:val="0"/>
        <w:spacing w:after="0" w:line="240" w:lineRule="auto"/>
        <w:jc w:val="both"/>
        <w:rPr>
          <w:rFonts w:asciiTheme="majorHAnsi" w:hAnsiTheme="majorHAnsi" w:cstheme="majorHAnsi"/>
          <w:i/>
          <w:sz w:val="26"/>
          <w:szCs w:val="26"/>
          <w:lang w:val="pt-BR"/>
        </w:rPr>
      </w:pPr>
    </w:p>
    <w:p w:rsidR="008D64A0" w:rsidRDefault="008D64A0" w:rsidP="00703634">
      <w:pPr>
        <w:suppressAutoHyphens w:val="0"/>
        <w:spacing w:after="0" w:line="240" w:lineRule="auto"/>
        <w:jc w:val="both"/>
        <w:rPr>
          <w:rFonts w:asciiTheme="majorHAnsi" w:hAnsiTheme="majorHAnsi" w:cstheme="majorHAnsi"/>
          <w:i/>
          <w:sz w:val="26"/>
          <w:szCs w:val="26"/>
          <w:lang w:val="pt-BR"/>
        </w:rPr>
      </w:pPr>
    </w:p>
    <w:p w:rsidR="008D64A0" w:rsidRDefault="008D64A0" w:rsidP="00703634">
      <w:pPr>
        <w:suppressAutoHyphens w:val="0"/>
        <w:spacing w:after="0" w:line="240" w:lineRule="auto"/>
        <w:jc w:val="both"/>
        <w:rPr>
          <w:rFonts w:asciiTheme="majorHAnsi" w:hAnsiTheme="majorHAnsi" w:cstheme="majorHAnsi"/>
          <w:i/>
          <w:sz w:val="26"/>
          <w:szCs w:val="26"/>
          <w:lang w:val="pt-BR"/>
        </w:rPr>
      </w:pPr>
    </w:p>
    <w:p w:rsidR="008D64A0" w:rsidRDefault="008D64A0" w:rsidP="00703634">
      <w:pPr>
        <w:suppressAutoHyphens w:val="0"/>
        <w:spacing w:after="0" w:line="240" w:lineRule="auto"/>
        <w:jc w:val="both"/>
        <w:rPr>
          <w:rFonts w:asciiTheme="majorHAnsi" w:hAnsiTheme="majorHAnsi" w:cstheme="majorHAnsi"/>
          <w:i/>
          <w:sz w:val="26"/>
          <w:szCs w:val="26"/>
          <w:lang w:val="pt-BR"/>
        </w:rPr>
      </w:pPr>
    </w:p>
    <w:p w:rsidR="008D64A0" w:rsidRDefault="008D64A0" w:rsidP="00703634">
      <w:pPr>
        <w:suppressAutoHyphens w:val="0"/>
        <w:spacing w:after="0" w:line="240" w:lineRule="auto"/>
        <w:jc w:val="both"/>
        <w:rPr>
          <w:rFonts w:asciiTheme="majorHAnsi" w:hAnsiTheme="majorHAnsi" w:cstheme="majorHAnsi"/>
          <w:i/>
          <w:sz w:val="26"/>
          <w:szCs w:val="26"/>
          <w:lang w:val="pt-BR"/>
        </w:rPr>
      </w:pPr>
    </w:p>
    <w:p w:rsidR="008D64A0" w:rsidRDefault="008D64A0" w:rsidP="00703634">
      <w:pPr>
        <w:suppressAutoHyphens w:val="0"/>
        <w:spacing w:after="0" w:line="240" w:lineRule="auto"/>
        <w:jc w:val="both"/>
        <w:rPr>
          <w:rFonts w:asciiTheme="majorHAnsi" w:hAnsiTheme="majorHAnsi" w:cstheme="majorHAnsi"/>
          <w:i/>
          <w:sz w:val="26"/>
          <w:szCs w:val="26"/>
          <w:lang w:val="pt-BR"/>
        </w:rPr>
      </w:pPr>
    </w:p>
    <w:p w:rsidR="008D64A0" w:rsidRDefault="008D64A0" w:rsidP="00703634">
      <w:pPr>
        <w:suppressAutoHyphens w:val="0"/>
        <w:spacing w:after="0" w:line="240" w:lineRule="auto"/>
        <w:jc w:val="both"/>
        <w:rPr>
          <w:rFonts w:asciiTheme="majorHAnsi" w:hAnsiTheme="majorHAnsi" w:cstheme="majorHAnsi"/>
          <w:i/>
          <w:sz w:val="26"/>
          <w:szCs w:val="26"/>
          <w:lang w:val="pt-BR"/>
        </w:rPr>
      </w:pPr>
    </w:p>
    <w:p w:rsidR="008D64A0" w:rsidRDefault="008D64A0" w:rsidP="00703634">
      <w:pPr>
        <w:suppressAutoHyphens w:val="0"/>
        <w:spacing w:after="0" w:line="240" w:lineRule="auto"/>
        <w:jc w:val="both"/>
        <w:rPr>
          <w:rFonts w:asciiTheme="majorHAnsi" w:hAnsiTheme="majorHAnsi" w:cstheme="majorHAnsi"/>
          <w:i/>
          <w:sz w:val="26"/>
          <w:szCs w:val="26"/>
          <w:lang w:val="pt-BR"/>
        </w:rPr>
      </w:pPr>
    </w:p>
    <w:p w:rsidR="008D64A0" w:rsidRDefault="008D64A0" w:rsidP="00703634">
      <w:pPr>
        <w:suppressAutoHyphens w:val="0"/>
        <w:spacing w:after="0" w:line="240" w:lineRule="auto"/>
        <w:jc w:val="both"/>
        <w:rPr>
          <w:rFonts w:asciiTheme="majorHAnsi" w:hAnsiTheme="majorHAnsi" w:cstheme="majorHAnsi"/>
          <w:i/>
          <w:sz w:val="26"/>
          <w:szCs w:val="26"/>
          <w:lang w:val="pt-BR"/>
        </w:rPr>
      </w:pPr>
    </w:p>
    <w:p w:rsidR="008D64A0" w:rsidRDefault="008D64A0" w:rsidP="00703634">
      <w:pPr>
        <w:suppressAutoHyphens w:val="0"/>
        <w:spacing w:after="0" w:line="240" w:lineRule="auto"/>
        <w:jc w:val="both"/>
        <w:rPr>
          <w:rFonts w:asciiTheme="majorHAnsi" w:hAnsiTheme="majorHAnsi" w:cstheme="majorHAnsi"/>
          <w:i/>
          <w:sz w:val="26"/>
          <w:szCs w:val="26"/>
          <w:lang w:val="pt-BR"/>
        </w:rPr>
      </w:pPr>
    </w:p>
    <w:p w:rsidR="008D64A0" w:rsidRDefault="008D64A0" w:rsidP="00703634">
      <w:pPr>
        <w:suppressAutoHyphens w:val="0"/>
        <w:spacing w:after="0" w:line="240" w:lineRule="auto"/>
        <w:jc w:val="both"/>
        <w:rPr>
          <w:rFonts w:asciiTheme="majorHAnsi" w:hAnsiTheme="majorHAnsi" w:cstheme="majorHAnsi"/>
          <w:i/>
          <w:sz w:val="26"/>
          <w:szCs w:val="26"/>
          <w:lang w:val="pt-BR"/>
        </w:rPr>
      </w:pPr>
    </w:p>
    <w:p w:rsidR="00703634" w:rsidRDefault="00703634" w:rsidP="00703634">
      <w:pPr>
        <w:suppressAutoHyphens w:val="0"/>
        <w:spacing w:after="0" w:line="240" w:lineRule="auto"/>
        <w:jc w:val="both"/>
        <w:rPr>
          <w:rFonts w:asciiTheme="majorHAnsi" w:hAnsiTheme="majorHAnsi" w:cstheme="majorHAnsi"/>
          <w:i/>
          <w:sz w:val="26"/>
          <w:szCs w:val="26"/>
          <w:lang w:val="pt-BR"/>
        </w:rPr>
      </w:pPr>
    </w:p>
    <w:p w:rsidR="00703634" w:rsidRDefault="00703634" w:rsidP="008D64A0">
      <w:pPr>
        <w:suppressAutoHyphens w:val="0"/>
        <w:spacing w:after="0" w:line="240" w:lineRule="auto"/>
        <w:ind w:firstLine="720"/>
        <w:jc w:val="both"/>
        <w:rPr>
          <w:rFonts w:asciiTheme="majorHAnsi" w:hAnsiTheme="majorHAnsi" w:cstheme="majorHAnsi"/>
          <w:i/>
          <w:sz w:val="26"/>
          <w:szCs w:val="26"/>
          <w:lang w:val="pt-BR"/>
        </w:rPr>
      </w:pPr>
      <w:r>
        <w:rPr>
          <w:rFonts w:asciiTheme="majorHAnsi" w:hAnsiTheme="majorHAnsi" w:cstheme="majorHAnsi"/>
          <w:i/>
          <w:sz w:val="26"/>
          <w:szCs w:val="26"/>
          <w:lang w:val="pt-BR"/>
        </w:rPr>
        <w:t>Trung tâm GDTX Q10 xin chân thành cảm ơn quý Thầy Cô đã bỏ thời gian quý báo để về dự giờ và góp ý cho chuyên đề.</w:t>
      </w:r>
    </w:p>
    <w:p w:rsidR="00703634" w:rsidRPr="00703634" w:rsidRDefault="00703634" w:rsidP="008D64A0">
      <w:pPr>
        <w:suppressAutoHyphens w:val="0"/>
        <w:spacing w:after="0" w:line="240" w:lineRule="auto"/>
        <w:ind w:firstLine="720"/>
        <w:jc w:val="both"/>
        <w:rPr>
          <w:rFonts w:asciiTheme="majorHAnsi" w:hAnsiTheme="majorHAnsi" w:cstheme="majorHAnsi"/>
          <w:i/>
          <w:sz w:val="26"/>
          <w:szCs w:val="26"/>
          <w:lang w:val="pt-BR"/>
        </w:rPr>
      </w:pPr>
      <w:r>
        <w:rPr>
          <w:rFonts w:asciiTheme="majorHAnsi" w:hAnsiTheme="majorHAnsi" w:cstheme="majorHAnsi"/>
          <w:i/>
          <w:sz w:val="26"/>
          <w:szCs w:val="26"/>
          <w:lang w:val="pt-BR"/>
        </w:rPr>
        <w:t>Xin kính chúc quý Thầy Cô dồi dào sức khỏe, thành công trong sự nghiệp.</w:t>
      </w:r>
      <w:r w:rsidR="008D64A0">
        <w:rPr>
          <w:rFonts w:asciiTheme="majorHAnsi" w:hAnsiTheme="majorHAnsi" w:cstheme="majorHAnsi"/>
          <w:i/>
          <w:sz w:val="26"/>
          <w:szCs w:val="26"/>
          <w:lang w:val="pt-BR"/>
        </w:rPr>
        <w:t xml:space="preserve"> Trân trọng kính chào.</w:t>
      </w:r>
      <w:bookmarkStart w:id="0" w:name="_GoBack"/>
      <w:bookmarkEnd w:id="0"/>
    </w:p>
    <w:sectPr w:rsidR="00703634" w:rsidRPr="00703634" w:rsidSect="007E333A">
      <w:pgSz w:w="16838" w:h="11906" w:orient="landscape"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F64" w:rsidRDefault="00B07F64" w:rsidP="002E70BC">
      <w:pPr>
        <w:spacing w:after="0" w:line="240" w:lineRule="auto"/>
      </w:pPr>
      <w:r>
        <w:separator/>
      </w:r>
    </w:p>
  </w:endnote>
  <w:endnote w:type="continuationSeparator" w:id="0">
    <w:p w:rsidR="00B07F64" w:rsidRDefault="00B07F64" w:rsidP="002E7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7E1" w:rsidRPr="00991E69" w:rsidRDefault="00991E69" w:rsidP="00991E69">
    <w:pPr>
      <w:pStyle w:val="Footer"/>
      <w:pBdr>
        <w:top w:val="double" w:sz="4" w:space="1" w:color="auto"/>
      </w:pBdr>
      <w:spacing w:before="120"/>
      <w:rPr>
        <w:rFonts w:asciiTheme="majorHAnsi" w:hAnsiTheme="majorHAnsi" w:cstheme="majorHAnsi"/>
        <w:sz w:val="24"/>
        <w:szCs w:val="24"/>
      </w:rPr>
    </w:pPr>
    <w:r w:rsidRPr="002E70BC">
      <w:rPr>
        <w:rFonts w:ascii="Times New Roman" w:hAnsi="Times New Roman" w:cs="Times New Roman"/>
        <w:sz w:val="24"/>
        <w:szCs w:val="24"/>
      </w:rPr>
      <w:t xml:space="preserve">Chuyên đề: Ứng dụng Sơ đồ </w:t>
    </w:r>
    <w:proofErr w:type="gramStart"/>
    <w:r w:rsidRPr="002E70BC">
      <w:rPr>
        <w:rFonts w:ascii="Times New Roman" w:hAnsi="Times New Roman" w:cs="Times New Roman"/>
        <w:sz w:val="24"/>
        <w:szCs w:val="24"/>
      </w:rPr>
      <w:t>tư</w:t>
    </w:r>
    <w:r>
      <w:rPr>
        <w:rFonts w:ascii="Times New Roman" w:hAnsi="Times New Roman" w:cs="Times New Roman"/>
        <w:sz w:val="24"/>
        <w:szCs w:val="24"/>
      </w:rPr>
      <w:t xml:space="preserve"> </w:t>
    </w:r>
    <w:r w:rsidRPr="002E70BC">
      <w:rPr>
        <w:rFonts w:ascii="Times New Roman" w:hAnsi="Times New Roman" w:cs="Times New Roman"/>
        <w:sz w:val="24"/>
        <w:szCs w:val="24"/>
      </w:rPr>
      <w:t xml:space="preserve"> duy</w:t>
    </w:r>
    <w:proofErr w:type="gramEnd"/>
    <w:r w:rsidRPr="002E70BC">
      <w:rPr>
        <w:rFonts w:ascii="Times New Roman" w:hAnsi="Times New Roman" w:cs="Times New Roman"/>
        <w:sz w:val="24"/>
        <w:szCs w:val="24"/>
      </w:rPr>
      <w:t xml:space="preserve"> trong dạy học Vật lý 12</w:t>
    </w:r>
    <w:sdt>
      <w:sdtPr>
        <w:rPr>
          <w:rFonts w:asciiTheme="majorHAnsi" w:hAnsiTheme="majorHAnsi" w:cstheme="majorHAnsi"/>
          <w:sz w:val="24"/>
          <w:szCs w:val="24"/>
        </w:rPr>
        <w:id w:val="16884248"/>
        <w:docPartObj>
          <w:docPartGallery w:val="Page Numbers (Bottom of Page)"/>
          <w:docPartUnique/>
        </w:docPartObj>
      </w:sdtPr>
      <w:sdtEndPr>
        <w:rPr>
          <w:color w:val="7F7F7F" w:themeColor="background1" w:themeShade="7F"/>
        </w:rPr>
      </w:sdtEndPr>
      <w:sdtContent>
        <w:r>
          <w:rPr>
            <w:rFonts w:asciiTheme="majorHAnsi" w:hAnsiTheme="majorHAnsi" w:cstheme="majorHAnsi"/>
            <w:sz w:val="24"/>
            <w:szCs w:val="24"/>
          </w:rPr>
          <w:tab/>
        </w:r>
        <w:r w:rsidRPr="00991E69">
          <w:rPr>
            <w:rFonts w:asciiTheme="majorHAnsi" w:hAnsiTheme="majorHAnsi" w:cstheme="majorHAnsi"/>
            <w:color w:val="7F7F7F" w:themeColor="background1" w:themeShade="7F"/>
            <w:sz w:val="24"/>
            <w:szCs w:val="24"/>
          </w:rPr>
          <w:t>Trang</w:t>
        </w:r>
        <w:r>
          <w:rPr>
            <w:rFonts w:asciiTheme="majorHAnsi" w:hAnsiTheme="majorHAnsi" w:cstheme="majorHAnsi"/>
            <w:color w:val="7F7F7F" w:themeColor="background1" w:themeShade="7F"/>
            <w:sz w:val="24"/>
            <w:szCs w:val="24"/>
          </w:rPr>
          <w:t xml:space="preserve"> </w:t>
        </w:r>
        <w:r w:rsidRPr="00991E69">
          <w:rPr>
            <w:rFonts w:asciiTheme="majorHAnsi" w:hAnsiTheme="majorHAnsi" w:cstheme="majorHAnsi"/>
            <w:sz w:val="24"/>
            <w:szCs w:val="24"/>
          </w:rPr>
          <w:t xml:space="preserve">| </w:t>
        </w:r>
        <w:r w:rsidRPr="00991E69">
          <w:rPr>
            <w:rFonts w:asciiTheme="majorHAnsi" w:hAnsiTheme="majorHAnsi" w:cstheme="majorHAnsi"/>
            <w:sz w:val="24"/>
            <w:szCs w:val="24"/>
          </w:rPr>
          <w:fldChar w:fldCharType="begin"/>
        </w:r>
        <w:r w:rsidRPr="00991E69">
          <w:rPr>
            <w:rFonts w:asciiTheme="majorHAnsi" w:hAnsiTheme="majorHAnsi" w:cstheme="majorHAnsi"/>
            <w:sz w:val="24"/>
            <w:szCs w:val="24"/>
          </w:rPr>
          <w:instrText xml:space="preserve"> PAGE   \* MERGEFORMAT </w:instrText>
        </w:r>
        <w:r w:rsidRPr="00991E69">
          <w:rPr>
            <w:rFonts w:asciiTheme="majorHAnsi" w:hAnsiTheme="majorHAnsi" w:cstheme="majorHAnsi"/>
            <w:sz w:val="24"/>
            <w:szCs w:val="24"/>
          </w:rPr>
          <w:fldChar w:fldCharType="separate"/>
        </w:r>
        <w:r w:rsidR="009467D7">
          <w:rPr>
            <w:rFonts w:asciiTheme="majorHAnsi" w:hAnsiTheme="majorHAnsi" w:cstheme="majorHAnsi"/>
            <w:noProof/>
            <w:sz w:val="24"/>
            <w:szCs w:val="24"/>
          </w:rPr>
          <w:t>32</w:t>
        </w:r>
        <w:r w:rsidRPr="00991E69">
          <w:rPr>
            <w:rFonts w:asciiTheme="majorHAnsi" w:hAnsiTheme="majorHAnsi" w:cstheme="majorHAnsi"/>
            <w:sz w:val="24"/>
            <w:szCs w:val="24"/>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7E1" w:rsidRPr="002E70BC" w:rsidRDefault="009B611E" w:rsidP="00991E69">
    <w:pPr>
      <w:pStyle w:val="Footer"/>
      <w:pBdr>
        <w:top w:val="double" w:sz="4" w:space="1" w:color="auto"/>
      </w:pBdr>
      <w:tabs>
        <w:tab w:val="clear" w:pos="4680"/>
        <w:tab w:val="left" w:pos="142"/>
      </w:tabs>
      <w:spacing w:before="120"/>
      <w:rPr>
        <w:rFonts w:ascii="Times New Roman" w:hAnsi="Times New Roman" w:cs="Times New Roman"/>
        <w:sz w:val="24"/>
        <w:szCs w:val="24"/>
      </w:rPr>
    </w:pPr>
    <w:sdt>
      <w:sdtPr>
        <w:rPr>
          <w:rFonts w:ascii="Times New Roman" w:hAnsi="Times New Roman" w:cs="Times New Roman"/>
          <w:sz w:val="24"/>
          <w:szCs w:val="24"/>
        </w:rPr>
        <w:id w:val="-183057723"/>
        <w:docPartObj>
          <w:docPartGallery w:val="Page Numbers (Bottom of Page)"/>
          <w:docPartUnique/>
        </w:docPartObj>
      </w:sdtPr>
      <w:sdtContent>
        <w:r w:rsidR="00CC67E1" w:rsidRPr="002E70BC">
          <w:rPr>
            <w:rFonts w:ascii="Times New Roman" w:hAnsi="Times New Roman" w:cs="Times New Roman"/>
            <w:sz w:val="24"/>
            <w:szCs w:val="24"/>
          </w:rPr>
          <w:tab/>
        </w:r>
        <w:r w:rsidR="00CC67E1" w:rsidRPr="002E70BC">
          <w:rPr>
            <w:rFonts w:ascii="Times New Roman" w:hAnsi="Times New Roman" w:cs="Times New Roman"/>
            <w:color w:val="808080" w:themeColor="background1" w:themeShade="80"/>
            <w:sz w:val="24"/>
            <w:szCs w:val="24"/>
          </w:rPr>
          <w:t>Trang</w:t>
        </w:r>
        <w:r w:rsidR="00CC67E1" w:rsidRPr="002E70BC">
          <w:rPr>
            <w:rFonts w:ascii="Times New Roman" w:hAnsi="Times New Roman" w:cs="Times New Roman"/>
            <w:sz w:val="24"/>
            <w:szCs w:val="24"/>
          </w:rPr>
          <w:t xml:space="preserve"> | </w:t>
        </w:r>
        <w:r w:rsidR="00B114E6" w:rsidRPr="002E70BC">
          <w:rPr>
            <w:rFonts w:ascii="Times New Roman" w:hAnsi="Times New Roman" w:cs="Times New Roman"/>
            <w:sz w:val="24"/>
            <w:szCs w:val="24"/>
          </w:rPr>
          <w:fldChar w:fldCharType="begin"/>
        </w:r>
        <w:r w:rsidR="00CC67E1" w:rsidRPr="002E70BC">
          <w:rPr>
            <w:rFonts w:ascii="Times New Roman" w:hAnsi="Times New Roman" w:cs="Times New Roman"/>
            <w:sz w:val="24"/>
            <w:szCs w:val="24"/>
          </w:rPr>
          <w:instrText xml:space="preserve"> PAGE   \* MERGEFORMAT </w:instrText>
        </w:r>
        <w:r w:rsidR="00B114E6" w:rsidRPr="002E70BC">
          <w:rPr>
            <w:rFonts w:ascii="Times New Roman" w:hAnsi="Times New Roman" w:cs="Times New Roman"/>
            <w:sz w:val="24"/>
            <w:szCs w:val="24"/>
          </w:rPr>
          <w:fldChar w:fldCharType="separate"/>
        </w:r>
        <w:r w:rsidR="009467D7">
          <w:rPr>
            <w:rFonts w:ascii="Times New Roman" w:hAnsi="Times New Roman" w:cs="Times New Roman"/>
            <w:noProof/>
            <w:sz w:val="24"/>
            <w:szCs w:val="24"/>
          </w:rPr>
          <w:t>31</w:t>
        </w:r>
        <w:r w:rsidR="00B114E6" w:rsidRPr="002E70BC">
          <w:rPr>
            <w:rFonts w:ascii="Times New Roman" w:hAnsi="Times New Roman" w:cs="Times New Roman"/>
            <w:noProof/>
            <w:sz w:val="24"/>
            <w:szCs w:val="24"/>
          </w:rPr>
          <w:fldChar w:fldCharType="end"/>
        </w:r>
      </w:sdtContent>
    </w:sdt>
    <w:r w:rsidR="00270288" w:rsidRPr="00270288">
      <w:rPr>
        <w:rFonts w:ascii="Times New Roman" w:hAnsi="Times New Roman" w:cs="Times New Roman"/>
        <w:sz w:val="24"/>
        <w:szCs w:val="24"/>
      </w:rPr>
      <w:t xml:space="preserve"> </w:t>
    </w:r>
    <w:r w:rsidR="00270288">
      <w:rPr>
        <w:rFonts w:ascii="Times New Roman" w:hAnsi="Times New Roman" w:cs="Times New Roman"/>
        <w:sz w:val="24"/>
        <w:szCs w:val="24"/>
      </w:rPr>
      <w:tab/>
    </w:r>
    <w:r w:rsidR="00270288" w:rsidRPr="002E70BC">
      <w:rPr>
        <w:rFonts w:ascii="Times New Roman" w:hAnsi="Times New Roman" w:cs="Times New Roman"/>
        <w:sz w:val="24"/>
        <w:szCs w:val="24"/>
      </w:rPr>
      <w:t xml:space="preserve">Chuyên đề: Ứng dụng Sơ đồ </w:t>
    </w:r>
    <w:proofErr w:type="gramStart"/>
    <w:r w:rsidR="00270288" w:rsidRPr="002E70BC">
      <w:rPr>
        <w:rFonts w:ascii="Times New Roman" w:hAnsi="Times New Roman" w:cs="Times New Roman"/>
        <w:sz w:val="24"/>
        <w:szCs w:val="24"/>
      </w:rPr>
      <w:t>tư</w:t>
    </w:r>
    <w:r w:rsidR="00270288">
      <w:rPr>
        <w:rFonts w:ascii="Times New Roman" w:hAnsi="Times New Roman" w:cs="Times New Roman"/>
        <w:sz w:val="24"/>
        <w:szCs w:val="24"/>
      </w:rPr>
      <w:t xml:space="preserve"> </w:t>
    </w:r>
    <w:r w:rsidR="00270288" w:rsidRPr="002E70BC">
      <w:rPr>
        <w:rFonts w:ascii="Times New Roman" w:hAnsi="Times New Roman" w:cs="Times New Roman"/>
        <w:sz w:val="24"/>
        <w:szCs w:val="24"/>
      </w:rPr>
      <w:t xml:space="preserve"> duy</w:t>
    </w:r>
    <w:proofErr w:type="gramEnd"/>
    <w:r w:rsidR="00270288" w:rsidRPr="002E70BC">
      <w:rPr>
        <w:rFonts w:ascii="Times New Roman" w:hAnsi="Times New Roman" w:cs="Times New Roman"/>
        <w:sz w:val="24"/>
        <w:szCs w:val="24"/>
      </w:rPr>
      <w:t xml:space="preserve"> trong dạy học Vật lý 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F64" w:rsidRDefault="00B07F64" w:rsidP="002E70BC">
      <w:pPr>
        <w:spacing w:after="0" w:line="240" w:lineRule="auto"/>
      </w:pPr>
      <w:r>
        <w:separator/>
      </w:r>
    </w:p>
  </w:footnote>
  <w:footnote w:type="continuationSeparator" w:id="0">
    <w:p w:rsidR="00B07F64" w:rsidRDefault="00B07F64" w:rsidP="002E70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7E1" w:rsidRPr="00F62631" w:rsidRDefault="00CC67E1" w:rsidP="00F62631">
    <w:pPr>
      <w:pStyle w:val="Header"/>
      <w:pBdr>
        <w:bottom w:val="double" w:sz="4" w:space="1" w:color="auto"/>
      </w:pBdr>
      <w:tabs>
        <w:tab w:val="clear" w:pos="8640"/>
        <w:tab w:val="right" w:pos="9356"/>
      </w:tabs>
      <w:spacing w:after="120"/>
      <w:rPr>
        <w:rFonts w:asciiTheme="majorHAnsi" w:hAnsiTheme="majorHAnsi" w:cstheme="majorHAnsi"/>
      </w:rPr>
    </w:pPr>
    <w:r>
      <w:rPr>
        <w:rFonts w:asciiTheme="majorHAnsi" w:hAnsiTheme="majorHAnsi" w:cstheme="majorHAnsi"/>
      </w:rPr>
      <w:t>Trung tâm GDTX Quận 10</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Năm học 2015 –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7E1" w:rsidRPr="002E70BC" w:rsidRDefault="00CC67E1" w:rsidP="00F62631">
    <w:pPr>
      <w:pStyle w:val="Header"/>
      <w:pBdr>
        <w:bottom w:val="double" w:sz="4" w:space="1" w:color="auto"/>
      </w:pBdr>
      <w:tabs>
        <w:tab w:val="clear" w:pos="8640"/>
        <w:tab w:val="right" w:pos="9356"/>
      </w:tabs>
      <w:spacing w:after="120"/>
      <w:rPr>
        <w:rFonts w:asciiTheme="majorHAnsi" w:hAnsiTheme="majorHAnsi" w:cstheme="majorHAnsi"/>
      </w:rPr>
    </w:pPr>
    <w:r>
      <w:rPr>
        <w:rFonts w:asciiTheme="majorHAnsi" w:hAnsiTheme="majorHAnsi" w:cstheme="majorHAnsi"/>
      </w:rPr>
      <w:t>Trung tâm GDTX Quận 10</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Năm học 2015 –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1350" w:hanging="360"/>
      </w:pPr>
      <w:rPr>
        <w:rFonts w:ascii="Times New Roman" w:hAnsi="Times New Roman" w:cs="Times New Roman"/>
      </w:rPr>
    </w:lvl>
  </w:abstractNum>
  <w:abstractNum w:abstractNumId="1">
    <w:nsid w:val="00000003"/>
    <w:multiLevelType w:val="singleLevel"/>
    <w:tmpl w:val="00000003"/>
    <w:name w:val="WW8Num3"/>
    <w:lvl w:ilvl="0">
      <w:start w:val="2"/>
      <w:numFmt w:val="upperRoman"/>
      <w:lvlText w:val="%1."/>
      <w:lvlJc w:val="left"/>
      <w:pPr>
        <w:tabs>
          <w:tab w:val="num" w:pos="-360"/>
        </w:tabs>
        <w:ind w:left="720" w:hanging="720"/>
      </w:pPr>
    </w:lvl>
  </w:abstractNum>
  <w:abstractNum w:abstractNumId="2">
    <w:nsid w:val="00000004"/>
    <w:multiLevelType w:val="singleLevel"/>
    <w:tmpl w:val="00000004"/>
    <w:name w:val="WW8Num4"/>
    <w:lvl w:ilvl="0">
      <w:start w:val="1"/>
      <w:numFmt w:val="lowerLetter"/>
      <w:lvlText w:val="%1)"/>
      <w:lvlJc w:val="left"/>
      <w:pPr>
        <w:tabs>
          <w:tab w:val="num" w:pos="0"/>
        </w:tabs>
        <w:ind w:left="900" w:hanging="360"/>
      </w:pPr>
    </w:lvl>
  </w:abstractNum>
  <w:abstractNum w:abstractNumId="3">
    <w:nsid w:val="00000005"/>
    <w:multiLevelType w:val="singleLevel"/>
    <w:tmpl w:val="00000005"/>
    <w:name w:val="WW8Num5"/>
    <w:lvl w:ilvl="0">
      <w:start w:val="1"/>
      <w:numFmt w:val="bullet"/>
      <w:lvlText w:val="-"/>
      <w:lvlJc w:val="left"/>
      <w:pPr>
        <w:tabs>
          <w:tab w:val="num" w:pos="0"/>
        </w:tabs>
        <w:ind w:left="990" w:hanging="360"/>
      </w:pPr>
      <w:rPr>
        <w:rFonts w:ascii="Times New Roman" w:hAnsi="Times New Roman" w:cs="Times New Roman"/>
      </w:rPr>
    </w:lvl>
  </w:abstractNum>
  <w:abstractNum w:abstractNumId="4">
    <w:nsid w:val="00000006"/>
    <w:multiLevelType w:val="singleLevel"/>
    <w:tmpl w:val="00000006"/>
    <w:name w:val="WW8Num6"/>
    <w:lvl w:ilvl="0">
      <w:start w:val="1"/>
      <w:numFmt w:val="decimal"/>
      <w:lvlText w:val="%1."/>
      <w:lvlJc w:val="left"/>
      <w:pPr>
        <w:tabs>
          <w:tab w:val="num" w:pos="0"/>
        </w:tabs>
        <w:ind w:left="630" w:hanging="360"/>
      </w:pPr>
      <w:rPr>
        <w:b/>
      </w:rPr>
    </w:lvl>
  </w:abstractNum>
  <w:abstractNum w:abstractNumId="5">
    <w:nsid w:val="00631672"/>
    <w:multiLevelType w:val="hybridMultilevel"/>
    <w:tmpl w:val="7FA453DA"/>
    <w:lvl w:ilvl="0" w:tplc="B5A2989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0320084E"/>
    <w:multiLevelType w:val="hybridMultilevel"/>
    <w:tmpl w:val="827A263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41D7903"/>
    <w:multiLevelType w:val="hybridMultilevel"/>
    <w:tmpl w:val="74D8E57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082C2F7A"/>
    <w:multiLevelType w:val="hybridMultilevel"/>
    <w:tmpl w:val="099E5E9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1080FA3"/>
    <w:multiLevelType w:val="hybridMultilevel"/>
    <w:tmpl w:val="332691D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549530A"/>
    <w:multiLevelType w:val="hybridMultilevel"/>
    <w:tmpl w:val="C42E9F96"/>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C2451D7"/>
    <w:multiLevelType w:val="hybridMultilevel"/>
    <w:tmpl w:val="75C2145C"/>
    <w:lvl w:ilvl="0" w:tplc="F38037B8">
      <w:start w:val="1"/>
      <w:numFmt w:val="decimal"/>
      <w:lvlText w:val="%1."/>
      <w:lvlJc w:val="left"/>
      <w:pPr>
        <w:tabs>
          <w:tab w:val="num" w:pos="369"/>
        </w:tabs>
        <w:ind w:left="0" w:firstLine="0"/>
      </w:pPr>
      <w:rPr>
        <w:rFonts w:hint="default"/>
        <w:b/>
        <w:lang w:val="en-U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C66370E"/>
    <w:multiLevelType w:val="hybridMultilevel"/>
    <w:tmpl w:val="97C4DD40"/>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38B3A46"/>
    <w:multiLevelType w:val="hybridMultilevel"/>
    <w:tmpl w:val="A7BA1508"/>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97B1829"/>
    <w:multiLevelType w:val="hybridMultilevel"/>
    <w:tmpl w:val="CA66552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2BA50947"/>
    <w:multiLevelType w:val="hybridMultilevel"/>
    <w:tmpl w:val="20F6DDF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2E04039F"/>
    <w:multiLevelType w:val="hybridMultilevel"/>
    <w:tmpl w:val="47805EDC"/>
    <w:lvl w:ilvl="0" w:tplc="B5A2989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070BA4"/>
    <w:multiLevelType w:val="hybridMultilevel"/>
    <w:tmpl w:val="A3D009DE"/>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37AB54C4"/>
    <w:multiLevelType w:val="hybridMultilevel"/>
    <w:tmpl w:val="31E0DAD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38A71004"/>
    <w:multiLevelType w:val="hybridMultilevel"/>
    <w:tmpl w:val="360029F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3D8441D5"/>
    <w:multiLevelType w:val="hybridMultilevel"/>
    <w:tmpl w:val="98020D0E"/>
    <w:lvl w:ilvl="0" w:tplc="042A0013">
      <w:start w:val="1"/>
      <w:numFmt w:val="upperRoman"/>
      <w:lvlText w:val="%1."/>
      <w:lvlJc w:val="righ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1">
    <w:nsid w:val="43D74FD0"/>
    <w:multiLevelType w:val="hybridMultilevel"/>
    <w:tmpl w:val="3A7C102A"/>
    <w:lvl w:ilvl="0" w:tplc="0FBA957E">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442F0074"/>
    <w:multiLevelType w:val="hybridMultilevel"/>
    <w:tmpl w:val="3D4C1A48"/>
    <w:lvl w:ilvl="0" w:tplc="00000001">
      <w:start w:val="1"/>
      <w:numFmt w:val="bullet"/>
      <w:lvlText w:val="-"/>
      <w:lvlJc w:val="left"/>
      <w:pPr>
        <w:ind w:left="1080" w:hanging="360"/>
      </w:pPr>
      <w:rPr>
        <w:rFonts w:ascii="Times New Roman" w:hAnsi="Times New Roman" w:cs="Times New Roman"/>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3">
    <w:nsid w:val="46A039E4"/>
    <w:multiLevelType w:val="hybridMultilevel"/>
    <w:tmpl w:val="395620E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47A3056F"/>
    <w:multiLevelType w:val="hybridMultilevel"/>
    <w:tmpl w:val="6B947354"/>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5">
    <w:nsid w:val="4A6C602C"/>
    <w:multiLevelType w:val="hybridMultilevel"/>
    <w:tmpl w:val="7EFAB384"/>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5099538A"/>
    <w:multiLevelType w:val="hybridMultilevel"/>
    <w:tmpl w:val="29BEA3A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0904986"/>
    <w:multiLevelType w:val="hybridMultilevel"/>
    <w:tmpl w:val="A17C9F16"/>
    <w:lvl w:ilvl="0" w:tplc="042A0001">
      <w:start w:val="1"/>
      <w:numFmt w:val="bullet"/>
      <w:lvlText w:val=""/>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8">
    <w:nsid w:val="691E7A6E"/>
    <w:multiLevelType w:val="hybridMultilevel"/>
    <w:tmpl w:val="2E2485B8"/>
    <w:lvl w:ilvl="0" w:tplc="00000001">
      <w:start w:val="1"/>
      <w:numFmt w:val="bullet"/>
      <w:lvlText w:val="-"/>
      <w:lvlJc w:val="left"/>
      <w:pPr>
        <w:ind w:left="1080" w:hanging="360"/>
      </w:pPr>
      <w:rPr>
        <w:rFonts w:ascii="Times New Roman" w:hAnsi="Times New Roman" w:cs="Times New Roman"/>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9">
    <w:nsid w:val="69413DD6"/>
    <w:multiLevelType w:val="hybridMultilevel"/>
    <w:tmpl w:val="EDEAE406"/>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0">
    <w:nsid w:val="6B32290D"/>
    <w:multiLevelType w:val="hybridMultilevel"/>
    <w:tmpl w:val="1F92A9E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734A2B4F"/>
    <w:multiLevelType w:val="hybridMultilevel"/>
    <w:tmpl w:val="57ACE124"/>
    <w:lvl w:ilvl="0" w:tplc="00000001">
      <w:start w:val="1"/>
      <w:numFmt w:val="bullet"/>
      <w:lvlText w:val="-"/>
      <w:lvlJc w:val="left"/>
      <w:pPr>
        <w:ind w:left="1080" w:hanging="360"/>
      </w:pPr>
      <w:rPr>
        <w:rFonts w:ascii="Times New Roman" w:hAnsi="Times New Roman" w:cs="Times New Roman"/>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2">
    <w:nsid w:val="78B32B09"/>
    <w:multiLevelType w:val="hybridMultilevel"/>
    <w:tmpl w:val="491AD5F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7B9C6A88"/>
    <w:multiLevelType w:val="hybridMultilevel"/>
    <w:tmpl w:val="BCD6CEF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7F564CA8"/>
    <w:multiLevelType w:val="hybridMultilevel"/>
    <w:tmpl w:val="2898B8B4"/>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0"/>
  </w:num>
  <w:num w:numId="5">
    <w:abstractNumId w:val="0"/>
  </w:num>
  <w:num w:numId="6">
    <w:abstractNumId w:val="3"/>
  </w:num>
  <w:num w:numId="7">
    <w:abstractNumId w:val="8"/>
  </w:num>
  <w:num w:numId="8">
    <w:abstractNumId w:val="19"/>
  </w:num>
  <w:num w:numId="9">
    <w:abstractNumId w:val="33"/>
  </w:num>
  <w:num w:numId="10">
    <w:abstractNumId w:val="29"/>
  </w:num>
  <w:num w:numId="11">
    <w:abstractNumId w:val="26"/>
  </w:num>
  <w:num w:numId="12">
    <w:abstractNumId w:val="24"/>
  </w:num>
  <w:num w:numId="13">
    <w:abstractNumId w:val="16"/>
  </w:num>
  <w:num w:numId="14">
    <w:abstractNumId w:val="5"/>
  </w:num>
  <w:num w:numId="15">
    <w:abstractNumId w:val="15"/>
  </w:num>
  <w:num w:numId="16">
    <w:abstractNumId w:val="21"/>
  </w:num>
  <w:num w:numId="17">
    <w:abstractNumId w:val="6"/>
  </w:num>
  <w:num w:numId="18">
    <w:abstractNumId w:val="31"/>
  </w:num>
  <w:num w:numId="19">
    <w:abstractNumId w:val="22"/>
  </w:num>
  <w:num w:numId="20">
    <w:abstractNumId w:val="28"/>
  </w:num>
  <w:num w:numId="21">
    <w:abstractNumId w:val="25"/>
  </w:num>
  <w:num w:numId="22">
    <w:abstractNumId w:val="9"/>
  </w:num>
  <w:num w:numId="23">
    <w:abstractNumId w:val="17"/>
  </w:num>
  <w:num w:numId="24">
    <w:abstractNumId w:val="34"/>
  </w:num>
  <w:num w:numId="25">
    <w:abstractNumId w:val="18"/>
  </w:num>
  <w:num w:numId="26">
    <w:abstractNumId w:val="12"/>
  </w:num>
  <w:num w:numId="27">
    <w:abstractNumId w:val="23"/>
  </w:num>
  <w:num w:numId="28">
    <w:abstractNumId w:val="13"/>
  </w:num>
  <w:num w:numId="29">
    <w:abstractNumId w:val="10"/>
  </w:num>
  <w:num w:numId="30">
    <w:abstractNumId w:val="20"/>
  </w:num>
  <w:num w:numId="31">
    <w:abstractNumId w:val="14"/>
  </w:num>
  <w:num w:numId="32">
    <w:abstractNumId w:val="27"/>
  </w:num>
  <w:num w:numId="33">
    <w:abstractNumId w:val="32"/>
  </w:num>
  <w:num w:numId="34">
    <w:abstractNumId w:val="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mirrorMargin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36D"/>
    <w:rsid w:val="000220FB"/>
    <w:rsid w:val="00085505"/>
    <w:rsid w:val="000D118D"/>
    <w:rsid w:val="000D33D6"/>
    <w:rsid w:val="001028F9"/>
    <w:rsid w:val="00120BEB"/>
    <w:rsid w:val="00125431"/>
    <w:rsid w:val="00136161"/>
    <w:rsid w:val="00146581"/>
    <w:rsid w:val="00175F7A"/>
    <w:rsid w:val="001A361A"/>
    <w:rsid w:val="001C1C28"/>
    <w:rsid w:val="001E5279"/>
    <w:rsid w:val="001F6435"/>
    <w:rsid w:val="00213763"/>
    <w:rsid w:val="0022690C"/>
    <w:rsid w:val="00232873"/>
    <w:rsid w:val="00236DD8"/>
    <w:rsid w:val="00256E53"/>
    <w:rsid w:val="00270288"/>
    <w:rsid w:val="002738C9"/>
    <w:rsid w:val="00282F7E"/>
    <w:rsid w:val="002A582B"/>
    <w:rsid w:val="002E60FE"/>
    <w:rsid w:val="002E70BC"/>
    <w:rsid w:val="002E7A7D"/>
    <w:rsid w:val="00312E90"/>
    <w:rsid w:val="00341A0F"/>
    <w:rsid w:val="00351F82"/>
    <w:rsid w:val="003B1163"/>
    <w:rsid w:val="003C2392"/>
    <w:rsid w:val="003D7C45"/>
    <w:rsid w:val="003F0EB9"/>
    <w:rsid w:val="003F6744"/>
    <w:rsid w:val="003F7F14"/>
    <w:rsid w:val="00413832"/>
    <w:rsid w:val="00432253"/>
    <w:rsid w:val="004466C8"/>
    <w:rsid w:val="004478FA"/>
    <w:rsid w:val="004500C7"/>
    <w:rsid w:val="00476F69"/>
    <w:rsid w:val="004805C2"/>
    <w:rsid w:val="004A0F2B"/>
    <w:rsid w:val="004B620B"/>
    <w:rsid w:val="004D5260"/>
    <w:rsid w:val="00513C83"/>
    <w:rsid w:val="0059061C"/>
    <w:rsid w:val="005951DB"/>
    <w:rsid w:val="005952B6"/>
    <w:rsid w:val="005A01F4"/>
    <w:rsid w:val="005D21AE"/>
    <w:rsid w:val="00627A10"/>
    <w:rsid w:val="00631A7E"/>
    <w:rsid w:val="006362CA"/>
    <w:rsid w:val="00644138"/>
    <w:rsid w:val="00653004"/>
    <w:rsid w:val="00683E65"/>
    <w:rsid w:val="00687174"/>
    <w:rsid w:val="006A436D"/>
    <w:rsid w:val="006A598C"/>
    <w:rsid w:val="006A63B6"/>
    <w:rsid w:val="006B129C"/>
    <w:rsid w:val="006C0ED8"/>
    <w:rsid w:val="006F3911"/>
    <w:rsid w:val="00703634"/>
    <w:rsid w:val="00712EA9"/>
    <w:rsid w:val="007146AC"/>
    <w:rsid w:val="00720112"/>
    <w:rsid w:val="00721AB3"/>
    <w:rsid w:val="00741591"/>
    <w:rsid w:val="00744532"/>
    <w:rsid w:val="00763226"/>
    <w:rsid w:val="007707F0"/>
    <w:rsid w:val="007A57F5"/>
    <w:rsid w:val="007B586B"/>
    <w:rsid w:val="007D056F"/>
    <w:rsid w:val="007D13B0"/>
    <w:rsid w:val="007E333A"/>
    <w:rsid w:val="0082116E"/>
    <w:rsid w:val="008217B4"/>
    <w:rsid w:val="00831DA4"/>
    <w:rsid w:val="00835181"/>
    <w:rsid w:val="008541C0"/>
    <w:rsid w:val="00872493"/>
    <w:rsid w:val="008D64A0"/>
    <w:rsid w:val="008D6B58"/>
    <w:rsid w:val="008E42CA"/>
    <w:rsid w:val="008F31ED"/>
    <w:rsid w:val="0090213A"/>
    <w:rsid w:val="00917F4B"/>
    <w:rsid w:val="009467D7"/>
    <w:rsid w:val="00946FCD"/>
    <w:rsid w:val="00980999"/>
    <w:rsid w:val="00981D7F"/>
    <w:rsid w:val="00991E69"/>
    <w:rsid w:val="00994CCC"/>
    <w:rsid w:val="009B611E"/>
    <w:rsid w:val="00A26777"/>
    <w:rsid w:val="00A466A5"/>
    <w:rsid w:val="00A566CD"/>
    <w:rsid w:val="00A647BF"/>
    <w:rsid w:val="00AF49CD"/>
    <w:rsid w:val="00B07F64"/>
    <w:rsid w:val="00B114E6"/>
    <w:rsid w:val="00B57C93"/>
    <w:rsid w:val="00B84F7C"/>
    <w:rsid w:val="00BC15C1"/>
    <w:rsid w:val="00BE21C2"/>
    <w:rsid w:val="00BF1F78"/>
    <w:rsid w:val="00BF4C85"/>
    <w:rsid w:val="00C040E5"/>
    <w:rsid w:val="00C54E16"/>
    <w:rsid w:val="00C569AC"/>
    <w:rsid w:val="00C72624"/>
    <w:rsid w:val="00CB640C"/>
    <w:rsid w:val="00CC2AD0"/>
    <w:rsid w:val="00CC67E1"/>
    <w:rsid w:val="00D61539"/>
    <w:rsid w:val="00D74110"/>
    <w:rsid w:val="00D7722A"/>
    <w:rsid w:val="00D879CD"/>
    <w:rsid w:val="00D9600D"/>
    <w:rsid w:val="00DC46C6"/>
    <w:rsid w:val="00E435D0"/>
    <w:rsid w:val="00E43AC0"/>
    <w:rsid w:val="00E602CD"/>
    <w:rsid w:val="00E93E06"/>
    <w:rsid w:val="00EB5888"/>
    <w:rsid w:val="00EF6C1C"/>
    <w:rsid w:val="00F25351"/>
    <w:rsid w:val="00F31DF6"/>
    <w:rsid w:val="00F6004F"/>
    <w:rsid w:val="00F62631"/>
    <w:rsid w:val="00F63EA4"/>
    <w:rsid w:val="00FA0986"/>
    <w:rsid w:val="00FC1ED5"/>
    <w:rsid w:val="00FF5869"/>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F2B"/>
    <w:pPr>
      <w:suppressAutoHyphens/>
      <w:spacing w:after="200" w:line="276" w:lineRule="auto"/>
      <w:jc w:val="left"/>
    </w:pPr>
    <w:rPr>
      <w:rFonts w:ascii="Calibri" w:eastAsia="Calibri" w:hAnsi="Calibri" w:cs="Calibri"/>
      <w:lang w:val="en-US" w:eastAsia="ar-SA"/>
    </w:rPr>
  </w:style>
  <w:style w:type="paragraph" w:styleId="Heading1">
    <w:name w:val="heading 1"/>
    <w:basedOn w:val="Normal"/>
    <w:next w:val="Normal"/>
    <w:link w:val="Heading1Char"/>
    <w:uiPriority w:val="9"/>
    <w:qFormat/>
    <w:rsid w:val="002738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A0F2B"/>
    <w:pPr>
      <w:ind w:left="720"/>
    </w:pPr>
  </w:style>
  <w:style w:type="paragraph" w:customStyle="1" w:styleId="Char">
    <w:name w:val="Char"/>
    <w:basedOn w:val="Normal"/>
    <w:semiHidden/>
    <w:rsid w:val="004A0F2B"/>
    <w:pPr>
      <w:suppressAutoHyphens w:val="0"/>
      <w:spacing w:after="160" w:line="240" w:lineRule="exact"/>
    </w:pPr>
    <w:rPr>
      <w:rFonts w:ascii="Arial" w:eastAsia="Times New Roman" w:hAnsi="Arial" w:cs="Arial"/>
      <w:sz w:val="24"/>
      <w:szCs w:val="24"/>
      <w:lang w:eastAsia="en-US"/>
    </w:rPr>
  </w:style>
  <w:style w:type="paragraph" w:styleId="Header">
    <w:name w:val="header"/>
    <w:basedOn w:val="Normal"/>
    <w:link w:val="HeaderChar"/>
    <w:uiPriority w:val="99"/>
    <w:rsid w:val="004A0F2B"/>
    <w:pPr>
      <w:tabs>
        <w:tab w:val="center" w:pos="4320"/>
        <w:tab w:val="right" w:pos="8640"/>
      </w:tabs>
      <w:suppressAutoHyphens w:val="0"/>
      <w:spacing w:after="0" w:line="240" w:lineRule="auto"/>
    </w:pPr>
    <w:rPr>
      <w:rFonts w:ascii="VNI-Times" w:eastAsia="Times New Roman" w:hAnsi="VNI-Times" w:cs="Times New Roman"/>
      <w:sz w:val="24"/>
      <w:szCs w:val="24"/>
      <w:lang w:eastAsia="en-US"/>
    </w:rPr>
  </w:style>
  <w:style w:type="character" w:customStyle="1" w:styleId="HeaderChar">
    <w:name w:val="Header Char"/>
    <w:basedOn w:val="DefaultParagraphFont"/>
    <w:link w:val="Header"/>
    <w:uiPriority w:val="99"/>
    <w:rsid w:val="004A0F2B"/>
    <w:rPr>
      <w:rFonts w:ascii="VNI-Times" w:eastAsia="Times New Roman" w:hAnsi="VNI-Times" w:cs="Times New Roman"/>
      <w:sz w:val="24"/>
      <w:szCs w:val="24"/>
      <w:lang w:val="en-US"/>
    </w:rPr>
  </w:style>
  <w:style w:type="paragraph" w:customStyle="1" w:styleId="TrucModau">
    <w:name w:val="Truc Mo dau"/>
    <w:basedOn w:val="Heading1"/>
    <w:autoRedefine/>
    <w:rsid w:val="002738C9"/>
    <w:pPr>
      <w:keepLines w:val="0"/>
      <w:suppressAutoHyphens w:val="0"/>
      <w:spacing w:before="240" w:after="60" w:line="240" w:lineRule="auto"/>
      <w:jc w:val="center"/>
    </w:pPr>
    <w:rPr>
      <w:rFonts w:ascii="Times New Roman" w:eastAsia="Times New Roman" w:hAnsi="Times New Roman" w:cs="Arial"/>
      <w:color w:val="auto"/>
      <w:kern w:val="32"/>
      <w:sz w:val="36"/>
      <w:szCs w:val="36"/>
      <w:lang w:eastAsia="en-US"/>
    </w:rPr>
  </w:style>
  <w:style w:type="character" w:customStyle="1" w:styleId="Heading1Char">
    <w:name w:val="Heading 1 Char"/>
    <w:basedOn w:val="DefaultParagraphFont"/>
    <w:link w:val="Heading1"/>
    <w:uiPriority w:val="9"/>
    <w:rsid w:val="002738C9"/>
    <w:rPr>
      <w:rFonts w:asciiTheme="majorHAnsi" w:eastAsiaTheme="majorEastAsia" w:hAnsiTheme="majorHAnsi" w:cstheme="majorBidi"/>
      <w:b/>
      <w:bCs/>
      <w:color w:val="365F91" w:themeColor="accent1" w:themeShade="BF"/>
      <w:sz w:val="28"/>
      <w:szCs w:val="28"/>
      <w:lang w:val="en-US" w:eastAsia="ar-SA"/>
    </w:rPr>
  </w:style>
  <w:style w:type="paragraph" w:styleId="BalloonText">
    <w:name w:val="Balloon Text"/>
    <w:basedOn w:val="Normal"/>
    <w:link w:val="BalloonTextChar"/>
    <w:uiPriority w:val="99"/>
    <w:semiHidden/>
    <w:unhideWhenUsed/>
    <w:rsid w:val="0027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8C9"/>
    <w:rPr>
      <w:rFonts w:ascii="Tahoma" w:eastAsia="Calibri" w:hAnsi="Tahoma" w:cs="Tahoma"/>
      <w:sz w:val="16"/>
      <w:szCs w:val="16"/>
      <w:lang w:val="en-US" w:eastAsia="ar-SA"/>
    </w:rPr>
  </w:style>
  <w:style w:type="paragraph" w:styleId="NoSpacing">
    <w:name w:val="No Spacing"/>
    <w:basedOn w:val="Normal"/>
    <w:uiPriority w:val="1"/>
    <w:qFormat/>
    <w:rsid w:val="007D13B0"/>
    <w:pPr>
      <w:suppressAutoHyphens w:val="0"/>
      <w:spacing w:after="0" w:line="240" w:lineRule="auto"/>
    </w:pPr>
    <w:rPr>
      <w:rFonts w:eastAsia="Times New Roman" w:cs="Times New Roman"/>
      <w:i/>
      <w:iCs/>
      <w:sz w:val="20"/>
      <w:szCs w:val="20"/>
      <w:lang w:eastAsia="en-US" w:bidi="en-US"/>
    </w:rPr>
  </w:style>
  <w:style w:type="paragraph" w:styleId="Footer">
    <w:name w:val="footer"/>
    <w:basedOn w:val="Normal"/>
    <w:link w:val="FooterChar"/>
    <w:uiPriority w:val="99"/>
    <w:unhideWhenUsed/>
    <w:rsid w:val="002E70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0BC"/>
    <w:rPr>
      <w:rFonts w:ascii="Calibri" w:eastAsia="Calibri" w:hAnsi="Calibri" w:cs="Calibri"/>
      <w:lang w:val="en-US" w:eastAsia="ar-SA"/>
    </w:rPr>
  </w:style>
  <w:style w:type="character" w:customStyle="1" w:styleId="Bodytext">
    <w:name w:val="Body text_"/>
    <w:link w:val="Bodytext1"/>
    <w:rsid w:val="00E602CD"/>
    <w:rPr>
      <w:sz w:val="23"/>
      <w:szCs w:val="23"/>
      <w:shd w:val="clear" w:color="auto" w:fill="FFFFFF"/>
    </w:rPr>
  </w:style>
  <w:style w:type="paragraph" w:customStyle="1" w:styleId="Bodytext1">
    <w:name w:val="Body text1"/>
    <w:basedOn w:val="Normal"/>
    <w:link w:val="Bodytext"/>
    <w:rsid w:val="00E602CD"/>
    <w:pPr>
      <w:widowControl w:val="0"/>
      <w:shd w:val="clear" w:color="auto" w:fill="FFFFFF"/>
      <w:suppressAutoHyphens w:val="0"/>
      <w:spacing w:before="420" w:after="60" w:line="274" w:lineRule="exact"/>
      <w:ind w:hanging="300"/>
      <w:jc w:val="both"/>
    </w:pPr>
    <w:rPr>
      <w:rFonts w:asciiTheme="minorHAnsi" w:eastAsiaTheme="minorHAnsi" w:hAnsiTheme="minorHAnsi" w:cstheme="minorBidi"/>
      <w:sz w:val="23"/>
      <w:szCs w:val="23"/>
      <w:lang w:val="vi-VN" w:eastAsia="en-US"/>
    </w:rPr>
  </w:style>
  <w:style w:type="character" w:customStyle="1" w:styleId="Bodytext5">
    <w:name w:val="Body text5"/>
    <w:rsid w:val="00E602CD"/>
    <w:rPr>
      <w:rFonts w:ascii="Times New Roman" w:hAnsi="Times New Roman" w:cs="Times New Roman"/>
      <w:sz w:val="23"/>
      <w:szCs w:val="23"/>
      <w:u w:val="none"/>
      <w:lang w:bidi="ar-SA"/>
    </w:rPr>
  </w:style>
  <w:style w:type="character" w:customStyle="1" w:styleId="Bodytext2">
    <w:name w:val="Body text2"/>
    <w:rsid w:val="00E602CD"/>
    <w:rPr>
      <w:rFonts w:ascii="Times New Roman" w:hAnsi="Times New Roman" w:cs="Times New Roman"/>
      <w:sz w:val="23"/>
      <w:szCs w:val="23"/>
      <w:u w:val="none"/>
      <w:lang w:bidi="ar-SA"/>
    </w:rPr>
  </w:style>
  <w:style w:type="character" w:customStyle="1" w:styleId="BodytextBold">
    <w:name w:val="Body text + Bold"/>
    <w:aliases w:val="Spacing 0 pt Exact4,Spacing 0 pt Exact39,Body text (57) + Candara,13 pt1"/>
    <w:rsid w:val="00703634"/>
    <w:rPr>
      <w:b/>
      <w:bCs/>
      <w:sz w:val="23"/>
      <w:szCs w:val="23"/>
      <w:lang w:bidi="ar-SA"/>
    </w:rPr>
  </w:style>
  <w:style w:type="character" w:customStyle="1" w:styleId="Bodytext3">
    <w:name w:val="Body text3"/>
    <w:rsid w:val="00703634"/>
    <w:rPr>
      <w:rFonts w:ascii="Times New Roman" w:hAnsi="Times New Roman" w:cs="Times New Roman"/>
      <w:b/>
      <w:bCs/>
      <w:sz w:val="22"/>
      <w:szCs w:val="22"/>
      <w:u w:val="none"/>
      <w:lang w:bidi="ar-SA"/>
    </w:rPr>
  </w:style>
  <w:style w:type="character" w:customStyle="1" w:styleId="BodytextBold4">
    <w:name w:val="Body text + Bold4"/>
    <w:rsid w:val="00703634"/>
    <w:rPr>
      <w:rFonts w:ascii="Times New Roman" w:hAnsi="Times New Roman" w:cs="Times New Roman"/>
      <w:b/>
      <w:bCs/>
      <w:sz w:val="23"/>
      <w:szCs w:val="23"/>
      <w:u w:val="none"/>
      <w:lang w:bidi="ar-SA"/>
    </w:rPr>
  </w:style>
  <w:style w:type="character" w:customStyle="1" w:styleId="BodytextBold3">
    <w:name w:val="Body text + Bold3"/>
    <w:rsid w:val="00703634"/>
    <w:rPr>
      <w:rFonts w:ascii="Times New Roman" w:hAnsi="Times New Roman" w:cs="Times New Roman"/>
      <w:b/>
      <w:bCs/>
      <w:sz w:val="23"/>
      <w:szCs w:val="23"/>
      <w:u w:val="none"/>
      <w:lang w:bidi="ar-SA"/>
    </w:rPr>
  </w:style>
  <w:style w:type="character" w:customStyle="1" w:styleId="BodyText10">
    <w:name w:val="Body Text1"/>
    <w:rsid w:val="00703634"/>
    <w:rPr>
      <w:rFonts w:ascii="Times New Roman" w:hAnsi="Times New Roman" w:cs="Times New Roman"/>
      <w:sz w:val="23"/>
      <w:szCs w:val="23"/>
      <w:u w:val="none"/>
      <w:lang w:bidi="ar-SA"/>
    </w:rPr>
  </w:style>
  <w:style w:type="paragraph" w:customStyle="1" w:styleId="Body">
    <w:name w:val="Body"/>
    <w:basedOn w:val="Normal"/>
    <w:rsid w:val="00703634"/>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F2B"/>
    <w:pPr>
      <w:suppressAutoHyphens/>
      <w:spacing w:after="200" w:line="276" w:lineRule="auto"/>
      <w:jc w:val="left"/>
    </w:pPr>
    <w:rPr>
      <w:rFonts w:ascii="Calibri" w:eastAsia="Calibri" w:hAnsi="Calibri" w:cs="Calibri"/>
      <w:lang w:val="en-US" w:eastAsia="ar-SA"/>
    </w:rPr>
  </w:style>
  <w:style w:type="paragraph" w:styleId="Heading1">
    <w:name w:val="heading 1"/>
    <w:basedOn w:val="Normal"/>
    <w:next w:val="Normal"/>
    <w:link w:val="Heading1Char"/>
    <w:uiPriority w:val="9"/>
    <w:qFormat/>
    <w:rsid w:val="002738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A0F2B"/>
    <w:pPr>
      <w:ind w:left="720"/>
    </w:pPr>
  </w:style>
  <w:style w:type="paragraph" w:customStyle="1" w:styleId="Char">
    <w:name w:val="Char"/>
    <w:basedOn w:val="Normal"/>
    <w:semiHidden/>
    <w:rsid w:val="004A0F2B"/>
    <w:pPr>
      <w:suppressAutoHyphens w:val="0"/>
      <w:spacing w:after="160" w:line="240" w:lineRule="exact"/>
    </w:pPr>
    <w:rPr>
      <w:rFonts w:ascii="Arial" w:eastAsia="Times New Roman" w:hAnsi="Arial" w:cs="Arial"/>
      <w:sz w:val="24"/>
      <w:szCs w:val="24"/>
      <w:lang w:eastAsia="en-US"/>
    </w:rPr>
  </w:style>
  <w:style w:type="paragraph" w:styleId="Header">
    <w:name w:val="header"/>
    <w:basedOn w:val="Normal"/>
    <w:link w:val="HeaderChar"/>
    <w:uiPriority w:val="99"/>
    <w:rsid w:val="004A0F2B"/>
    <w:pPr>
      <w:tabs>
        <w:tab w:val="center" w:pos="4320"/>
        <w:tab w:val="right" w:pos="8640"/>
      </w:tabs>
      <w:suppressAutoHyphens w:val="0"/>
      <w:spacing w:after="0" w:line="240" w:lineRule="auto"/>
    </w:pPr>
    <w:rPr>
      <w:rFonts w:ascii="VNI-Times" w:eastAsia="Times New Roman" w:hAnsi="VNI-Times" w:cs="Times New Roman"/>
      <w:sz w:val="24"/>
      <w:szCs w:val="24"/>
      <w:lang w:eastAsia="en-US"/>
    </w:rPr>
  </w:style>
  <w:style w:type="character" w:customStyle="1" w:styleId="HeaderChar">
    <w:name w:val="Header Char"/>
    <w:basedOn w:val="DefaultParagraphFont"/>
    <w:link w:val="Header"/>
    <w:uiPriority w:val="99"/>
    <w:rsid w:val="004A0F2B"/>
    <w:rPr>
      <w:rFonts w:ascii="VNI-Times" w:eastAsia="Times New Roman" w:hAnsi="VNI-Times" w:cs="Times New Roman"/>
      <w:sz w:val="24"/>
      <w:szCs w:val="24"/>
      <w:lang w:val="en-US"/>
    </w:rPr>
  </w:style>
  <w:style w:type="paragraph" w:customStyle="1" w:styleId="TrucModau">
    <w:name w:val="Truc Mo dau"/>
    <w:basedOn w:val="Heading1"/>
    <w:autoRedefine/>
    <w:rsid w:val="002738C9"/>
    <w:pPr>
      <w:keepLines w:val="0"/>
      <w:suppressAutoHyphens w:val="0"/>
      <w:spacing w:before="240" w:after="60" w:line="240" w:lineRule="auto"/>
      <w:jc w:val="center"/>
    </w:pPr>
    <w:rPr>
      <w:rFonts w:ascii="Times New Roman" w:eastAsia="Times New Roman" w:hAnsi="Times New Roman" w:cs="Arial"/>
      <w:color w:val="auto"/>
      <w:kern w:val="32"/>
      <w:sz w:val="36"/>
      <w:szCs w:val="36"/>
      <w:lang w:eastAsia="en-US"/>
    </w:rPr>
  </w:style>
  <w:style w:type="character" w:customStyle="1" w:styleId="Heading1Char">
    <w:name w:val="Heading 1 Char"/>
    <w:basedOn w:val="DefaultParagraphFont"/>
    <w:link w:val="Heading1"/>
    <w:uiPriority w:val="9"/>
    <w:rsid w:val="002738C9"/>
    <w:rPr>
      <w:rFonts w:asciiTheme="majorHAnsi" w:eastAsiaTheme="majorEastAsia" w:hAnsiTheme="majorHAnsi" w:cstheme="majorBidi"/>
      <w:b/>
      <w:bCs/>
      <w:color w:val="365F91" w:themeColor="accent1" w:themeShade="BF"/>
      <w:sz w:val="28"/>
      <w:szCs w:val="28"/>
      <w:lang w:val="en-US" w:eastAsia="ar-SA"/>
    </w:rPr>
  </w:style>
  <w:style w:type="paragraph" w:styleId="BalloonText">
    <w:name w:val="Balloon Text"/>
    <w:basedOn w:val="Normal"/>
    <w:link w:val="BalloonTextChar"/>
    <w:uiPriority w:val="99"/>
    <w:semiHidden/>
    <w:unhideWhenUsed/>
    <w:rsid w:val="0027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8C9"/>
    <w:rPr>
      <w:rFonts w:ascii="Tahoma" w:eastAsia="Calibri" w:hAnsi="Tahoma" w:cs="Tahoma"/>
      <w:sz w:val="16"/>
      <w:szCs w:val="16"/>
      <w:lang w:val="en-US" w:eastAsia="ar-SA"/>
    </w:rPr>
  </w:style>
  <w:style w:type="paragraph" w:styleId="NoSpacing">
    <w:name w:val="No Spacing"/>
    <w:basedOn w:val="Normal"/>
    <w:uiPriority w:val="1"/>
    <w:qFormat/>
    <w:rsid w:val="007D13B0"/>
    <w:pPr>
      <w:suppressAutoHyphens w:val="0"/>
      <w:spacing w:after="0" w:line="240" w:lineRule="auto"/>
    </w:pPr>
    <w:rPr>
      <w:rFonts w:eastAsia="Times New Roman" w:cs="Times New Roman"/>
      <w:i/>
      <w:iCs/>
      <w:sz w:val="20"/>
      <w:szCs w:val="20"/>
      <w:lang w:eastAsia="en-US" w:bidi="en-US"/>
    </w:rPr>
  </w:style>
  <w:style w:type="paragraph" w:styleId="Footer">
    <w:name w:val="footer"/>
    <w:basedOn w:val="Normal"/>
    <w:link w:val="FooterChar"/>
    <w:uiPriority w:val="99"/>
    <w:unhideWhenUsed/>
    <w:rsid w:val="002E70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0BC"/>
    <w:rPr>
      <w:rFonts w:ascii="Calibri" w:eastAsia="Calibri" w:hAnsi="Calibri" w:cs="Calibri"/>
      <w:lang w:val="en-US" w:eastAsia="ar-SA"/>
    </w:rPr>
  </w:style>
  <w:style w:type="character" w:customStyle="1" w:styleId="Bodytext">
    <w:name w:val="Body text_"/>
    <w:link w:val="Bodytext1"/>
    <w:rsid w:val="00E602CD"/>
    <w:rPr>
      <w:sz w:val="23"/>
      <w:szCs w:val="23"/>
      <w:shd w:val="clear" w:color="auto" w:fill="FFFFFF"/>
    </w:rPr>
  </w:style>
  <w:style w:type="paragraph" w:customStyle="1" w:styleId="Bodytext1">
    <w:name w:val="Body text1"/>
    <w:basedOn w:val="Normal"/>
    <w:link w:val="Bodytext"/>
    <w:rsid w:val="00E602CD"/>
    <w:pPr>
      <w:widowControl w:val="0"/>
      <w:shd w:val="clear" w:color="auto" w:fill="FFFFFF"/>
      <w:suppressAutoHyphens w:val="0"/>
      <w:spacing w:before="420" w:after="60" w:line="274" w:lineRule="exact"/>
      <w:ind w:hanging="300"/>
      <w:jc w:val="both"/>
    </w:pPr>
    <w:rPr>
      <w:rFonts w:asciiTheme="minorHAnsi" w:eastAsiaTheme="minorHAnsi" w:hAnsiTheme="minorHAnsi" w:cstheme="minorBidi"/>
      <w:sz w:val="23"/>
      <w:szCs w:val="23"/>
      <w:lang w:val="vi-VN" w:eastAsia="en-US"/>
    </w:rPr>
  </w:style>
  <w:style w:type="character" w:customStyle="1" w:styleId="Bodytext5">
    <w:name w:val="Body text5"/>
    <w:rsid w:val="00E602CD"/>
    <w:rPr>
      <w:rFonts w:ascii="Times New Roman" w:hAnsi="Times New Roman" w:cs="Times New Roman"/>
      <w:sz w:val="23"/>
      <w:szCs w:val="23"/>
      <w:u w:val="none"/>
      <w:lang w:bidi="ar-SA"/>
    </w:rPr>
  </w:style>
  <w:style w:type="character" w:customStyle="1" w:styleId="Bodytext2">
    <w:name w:val="Body text2"/>
    <w:rsid w:val="00E602CD"/>
    <w:rPr>
      <w:rFonts w:ascii="Times New Roman" w:hAnsi="Times New Roman" w:cs="Times New Roman"/>
      <w:sz w:val="23"/>
      <w:szCs w:val="23"/>
      <w:u w:val="none"/>
      <w:lang w:bidi="ar-SA"/>
    </w:rPr>
  </w:style>
  <w:style w:type="character" w:customStyle="1" w:styleId="BodytextBold">
    <w:name w:val="Body text + Bold"/>
    <w:aliases w:val="Spacing 0 pt Exact4,Spacing 0 pt Exact39,Body text (57) + Candara,13 pt1"/>
    <w:rsid w:val="00703634"/>
    <w:rPr>
      <w:b/>
      <w:bCs/>
      <w:sz w:val="23"/>
      <w:szCs w:val="23"/>
      <w:lang w:bidi="ar-SA"/>
    </w:rPr>
  </w:style>
  <w:style w:type="character" w:customStyle="1" w:styleId="Bodytext3">
    <w:name w:val="Body text3"/>
    <w:rsid w:val="00703634"/>
    <w:rPr>
      <w:rFonts w:ascii="Times New Roman" w:hAnsi="Times New Roman" w:cs="Times New Roman"/>
      <w:b/>
      <w:bCs/>
      <w:sz w:val="22"/>
      <w:szCs w:val="22"/>
      <w:u w:val="none"/>
      <w:lang w:bidi="ar-SA"/>
    </w:rPr>
  </w:style>
  <w:style w:type="character" w:customStyle="1" w:styleId="BodytextBold4">
    <w:name w:val="Body text + Bold4"/>
    <w:rsid w:val="00703634"/>
    <w:rPr>
      <w:rFonts w:ascii="Times New Roman" w:hAnsi="Times New Roman" w:cs="Times New Roman"/>
      <w:b/>
      <w:bCs/>
      <w:sz w:val="23"/>
      <w:szCs w:val="23"/>
      <w:u w:val="none"/>
      <w:lang w:bidi="ar-SA"/>
    </w:rPr>
  </w:style>
  <w:style w:type="character" w:customStyle="1" w:styleId="BodytextBold3">
    <w:name w:val="Body text + Bold3"/>
    <w:rsid w:val="00703634"/>
    <w:rPr>
      <w:rFonts w:ascii="Times New Roman" w:hAnsi="Times New Roman" w:cs="Times New Roman"/>
      <w:b/>
      <w:bCs/>
      <w:sz w:val="23"/>
      <w:szCs w:val="23"/>
      <w:u w:val="none"/>
      <w:lang w:bidi="ar-SA"/>
    </w:rPr>
  </w:style>
  <w:style w:type="character" w:customStyle="1" w:styleId="BodyText10">
    <w:name w:val="Body Text1"/>
    <w:rsid w:val="00703634"/>
    <w:rPr>
      <w:rFonts w:ascii="Times New Roman" w:hAnsi="Times New Roman" w:cs="Times New Roman"/>
      <w:sz w:val="23"/>
      <w:szCs w:val="23"/>
      <w:u w:val="none"/>
      <w:lang w:bidi="ar-SA"/>
    </w:rPr>
  </w:style>
  <w:style w:type="paragraph" w:customStyle="1" w:styleId="Body">
    <w:name w:val="Body"/>
    <w:basedOn w:val="Normal"/>
    <w:rsid w:val="00703634"/>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2.xml"/><Relationship Id="rId299" Type="http://schemas.openxmlformats.org/officeDocument/2006/relationships/image" Target="media/image28.png"/><Relationship Id="rId303" Type="http://schemas.openxmlformats.org/officeDocument/2006/relationships/image" Target="media/image32.png"/><Relationship Id="rId21" Type="http://schemas.microsoft.com/office/2007/relationships/diagramDrawing" Target="diagrams/drawing2.xml"/><Relationship Id="rId42" Type="http://schemas.openxmlformats.org/officeDocument/2006/relationships/diagramData" Target="diagrams/data7.xml"/><Relationship Id="rId63" Type="http://schemas.openxmlformats.org/officeDocument/2006/relationships/diagramLayout" Target="diagrams/layout11.xml"/><Relationship Id="rId84" Type="http://schemas.openxmlformats.org/officeDocument/2006/relationships/diagramQuickStyle" Target="diagrams/quickStyle15.xml"/><Relationship Id="rId138" Type="http://schemas.openxmlformats.org/officeDocument/2006/relationships/diagramLayout" Target="diagrams/layout26.xml"/><Relationship Id="rId159" Type="http://schemas.openxmlformats.org/officeDocument/2006/relationships/oleObject" Target="embeddings/oleObject2.bin"/><Relationship Id="rId170" Type="http://schemas.openxmlformats.org/officeDocument/2006/relationships/image" Target="media/image11.wmf"/><Relationship Id="rId191" Type="http://schemas.openxmlformats.org/officeDocument/2006/relationships/diagramLayout" Target="diagrams/layout30.xml"/><Relationship Id="rId205" Type="http://schemas.openxmlformats.org/officeDocument/2006/relationships/diagramData" Target="diagrams/data33.xml"/><Relationship Id="rId226" Type="http://schemas.openxmlformats.org/officeDocument/2006/relationships/diagramLayout" Target="diagrams/layout37.xml"/><Relationship Id="rId247" Type="http://schemas.openxmlformats.org/officeDocument/2006/relationships/diagramQuickStyle" Target="diagrams/quickStyle41.xml"/><Relationship Id="rId107" Type="http://schemas.openxmlformats.org/officeDocument/2006/relationships/diagramData" Target="diagrams/data20.xml"/><Relationship Id="rId268" Type="http://schemas.openxmlformats.org/officeDocument/2006/relationships/diagramColors" Target="diagrams/colors45.xml"/><Relationship Id="rId289" Type="http://schemas.openxmlformats.org/officeDocument/2006/relationships/image" Target="media/image20.wmf"/><Relationship Id="rId11" Type="http://schemas.openxmlformats.org/officeDocument/2006/relationships/diagramData" Target="diagrams/data1.xml"/><Relationship Id="rId32" Type="http://schemas.openxmlformats.org/officeDocument/2006/relationships/diagramData" Target="diagrams/data5.xml"/><Relationship Id="rId53" Type="http://schemas.openxmlformats.org/officeDocument/2006/relationships/diagramLayout" Target="diagrams/layout9.xml"/><Relationship Id="rId74" Type="http://schemas.openxmlformats.org/officeDocument/2006/relationships/diagramQuickStyle" Target="diagrams/quickStyle13.xml"/><Relationship Id="rId128" Type="http://schemas.openxmlformats.org/officeDocument/2006/relationships/diagramLayout" Target="diagrams/layout24.xml"/><Relationship Id="rId149" Type="http://schemas.openxmlformats.org/officeDocument/2006/relationships/diagramQuickStyle" Target="diagrams/quickStyle28.xml"/><Relationship Id="rId5" Type="http://schemas.openxmlformats.org/officeDocument/2006/relationships/settings" Target="settings.xml"/><Relationship Id="rId95" Type="http://schemas.openxmlformats.org/officeDocument/2006/relationships/diagramColors" Target="diagrams/colors17.xml"/><Relationship Id="rId160" Type="http://schemas.openxmlformats.org/officeDocument/2006/relationships/image" Target="media/image6.wmf"/><Relationship Id="rId181" Type="http://schemas.openxmlformats.org/officeDocument/2006/relationships/oleObject" Target="embeddings/oleObject13.bin"/><Relationship Id="rId216" Type="http://schemas.openxmlformats.org/officeDocument/2006/relationships/diagramLayout" Target="diagrams/layout35.xml"/><Relationship Id="rId237" Type="http://schemas.openxmlformats.org/officeDocument/2006/relationships/diagramQuickStyle" Target="diagrams/quickStyle39.xml"/><Relationship Id="rId258" Type="http://schemas.openxmlformats.org/officeDocument/2006/relationships/diagramColors" Target="diagrams/colors43.xml"/><Relationship Id="rId279" Type="http://schemas.microsoft.com/office/2007/relationships/diagramDrawing" Target="diagrams/drawing47.xml"/><Relationship Id="rId22" Type="http://schemas.openxmlformats.org/officeDocument/2006/relationships/diagramData" Target="diagrams/data3.xml"/><Relationship Id="rId43" Type="http://schemas.openxmlformats.org/officeDocument/2006/relationships/diagramLayout" Target="diagrams/layout7.xml"/><Relationship Id="rId64" Type="http://schemas.openxmlformats.org/officeDocument/2006/relationships/diagramQuickStyle" Target="diagrams/quickStyle11.xml"/><Relationship Id="rId118" Type="http://schemas.openxmlformats.org/officeDocument/2006/relationships/diagramLayout" Target="diagrams/layout22.xml"/><Relationship Id="rId139" Type="http://schemas.openxmlformats.org/officeDocument/2006/relationships/diagramQuickStyle" Target="diagrams/quickStyle26.xml"/><Relationship Id="rId290" Type="http://schemas.openxmlformats.org/officeDocument/2006/relationships/oleObject" Target="embeddings/oleObject18.bin"/><Relationship Id="rId304" Type="http://schemas.openxmlformats.org/officeDocument/2006/relationships/image" Target="media/image33.png"/><Relationship Id="rId85" Type="http://schemas.openxmlformats.org/officeDocument/2006/relationships/diagramColors" Target="diagrams/colors15.xml"/><Relationship Id="rId150" Type="http://schemas.openxmlformats.org/officeDocument/2006/relationships/diagramColors" Target="diagrams/colors28.xml"/><Relationship Id="rId171" Type="http://schemas.openxmlformats.org/officeDocument/2006/relationships/oleObject" Target="embeddings/oleObject8.bin"/><Relationship Id="rId192" Type="http://schemas.openxmlformats.org/officeDocument/2006/relationships/diagramQuickStyle" Target="diagrams/quickStyle30.xml"/><Relationship Id="rId206" Type="http://schemas.openxmlformats.org/officeDocument/2006/relationships/diagramLayout" Target="diagrams/layout33.xml"/><Relationship Id="rId227" Type="http://schemas.openxmlformats.org/officeDocument/2006/relationships/diagramQuickStyle" Target="diagrams/quickStyle37.xml"/><Relationship Id="rId248" Type="http://schemas.openxmlformats.org/officeDocument/2006/relationships/diagramColors" Target="diagrams/colors41.xml"/><Relationship Id="rId269" Type="http://schemas.microsoft.com/office/2007/relationships/diagramDrawing" Target="diagrams/drawing45.xml"/><Relationship Id="rId12" Type="http://schemas.openxmlformats.org/officeDocument/2006/relationships/diagramLayout" Target="diagrams/layout1.xml"/><Relationship Id="rId33" Type="http://schemas.openxmlformats.org/officeDocument/2006/relationships/diagramLayout" Target="diagrams/layout5.xml"/><Relationship Id="rId108" Type="http://schemas.openxmlformats.org/officeDocument/2006/relationships/diagramLayout" Target="diagrams/layout20.xml"/><Relationship Id="rId129" Type="http://schemas.openxmlformats.org/officeDocument/2006/relationships/diagramQuickStyle" Target="diagrams/quickStyle24.xml"/><Relationship Id="rId280" Type="http://schemas.openxmlformats.org/officeDocument/2006/relationships/diagramData" Target="diagrams/data48.xml"/><Relationship Id="rId54" Type="http://schemas.openxmlformats.org/officeDocument/2006/relationships/diagramQuickStyle" Target="diagrams/quickStyle9.xml"/><Relationship Id="rId75" Type="http://schemas.openxmlformats.org/officeDocument/2006/relationships/diagramColors" Target="diagrams/colors13.xml"/><Relationship Id="rId96" Type="http://schemas.microsoft.com/office/2007/relationships/diagramDrawing" Target="diagrams/drawing17.xml"/><Relationship Id="rId140" Type="http://schemas.openxmlformats.org/officeDocument/2006/relationships/diagramColors" Target="diagrams/colors26.xml"/><Relationship Id="rId161" Type="http://schemas.openxmlformats.org/officeDocument/2006/relationships/oleObject" Target="embeddings/oleObject3.bin"/><Relationship Id="rId182" Type="http://schemas.openxmlformats.org/officeDocument/2006/relationships/image" Target="media/image17.wmf"/><Relationship Id="rId217" Type="http://schemas.openxmlformats.org/officeDocument/2006/relationships/diagramQuickStyle" Target="diagrams/quickStyle35.xml"/><Relationship Id="rId6" Type="http://schemas.openxmlformats.org/officeDocument/2006/relationships/webSettings" Target="webSettings.xml"/><Relationship Id="rId238" Type="http://schemas.openxmlformats.org/officeDocument/2006/relationships/diagramColors" Target="diagrams/colors39.xml"/><Relationship Id="rId259" Type="http://schemas.microsoft.com/office/2007/relationships/diagramDrawing" Target="diagrams/drawing43.xml"/><Relationship Id="rId23" Type="http://schemas.openxmlformats.org/officeDocument/2006/relationships/diagramLayout" Target="diagrams/layout3.xml"/><Relationship Id="rId119" Type="http://schemas.openxmlformats.org/officeDocument/2006/relationships/diagramQuickStyle" Target="diagrams/quickStyle22.xml"/><Relationship Id="rId270" Type="http://schemas.openxmlformats.org/officeDocument/2006/relationships/diagramData" Target="diagrams/data46.xml"/><Relationship Id="rId291" Type="http://schemas.openxmlformats.org/officeDocument/2006/relationships/image" Target="media/image21.wmf"/><Relationship Id="rId305" Type="http://schemas.openxmlformats.org/officeDocument/2006/relationships/image" Target="media/image34.png"/><Relationship Id="rId44" Type="http://schemas.openxmlformats.org/officeDocument/2006/relationships/diagramQuickStyle" Target="diagrams/quickStyle7.xml"/><Relationship Id="rId65" Type="http://schemas.openxmlformats.org/officeDocument/2006/relationships/diagramColors" Target="diagrams/colors11.xml"/><Relationship Id="rId86" Type="http://schemas.microsoft.com/office/2007/relationships/diagramDrawing" Target="diagrams/drawing15.xml"/><Relationship Id="rId130" Type="http://schemas.openxmlformats.org/officeDocument/2006/relationships/diagramColors" Target="diagrams/colors24.xml"/><Relationship Id="rId151" Type="http://schemas.microsoft.com/office/2007/relationships/diagramDrawing" Target="diagrams/drawing28.xml"/><Relationship Id="rId172" Type="http://schemas.openxmlformats.org/officeDocument/2006/relationships/image" Target="media/image12.wmf"/><Relationship Id="rId193" Type="http://schemas.openxmlformats.org/officeDocument/2006/relationships/diagramColors" Target="diagrams/colors30.xml"/><Relationship Id="rId207" Type="http://schemas.openxmlformats.org/officeDocument/2006/relationships/diagramQuickStyle" Target="diagrams/quickStyle33.xml"/><Relationship Id="rId228" Type="http://schemas.openxmlformats.org/officeDocument/2006/relationships/diagramColors" Target="diagrams/colors37.xml"/><Relationship Id="rId249" Type="http://schemas.microsoft.com/office/2007/relationships/diagramDrawing" Target="diagrams/drawing41.xml"/><Relationship Id="rId13" Type="http://schemas.openxmlformats.org/officeDocument/2006/relationships/diagramQuickStyle" Target="diagrams/quickStyle1.xml"/><Relationship Id="rId109" Type="http://schemas.openxmlformats.org/officeDocument/2006/relationships/diagramQuickStyle" Target="diagrams/quickStyle20.xml"/><Relationship Id="rId260" Type="http://schemas.openxmlformats.org/officeDocument/2006/relationships/diagramData" Target="diagrams/data44.xml"/><Relationship Id="rId281" Type="http://schemas.openxmlformats.org/officeDocument/2006/relationships/diagramLayout" Target="diagrams/layout48.xml"/><Relationship Id="rId34" Type="http://schemas.openxmlformats.org/officeDocument/2006/relationships/diagramQuickStyle" Target="diagrams/quickStyle5.xml"/><Relationship Id="rId55" Type="http://schemas.openxmlformats.org/officeDocument/2006/relationships/diagramColors" Target="diagrams/colors9.xml"/><Relationship Id="rId76" Type="http://schemas.microsoft.com/office/2007/relationships/diagramDrawing" Target="diagrams/drawing13.xml"/><Relationship Id="rId97" Type="http://schemas.openxmlformats.org/officeDocument/2006/relationships/diagramData" Target="diagrams/data18.xml"/><Relationship Id="rId120" Type="http://schemas.openxmlformats.org/officeDocument/2006/relationships/diagramColors" Target="diagrams/colors22.xml"/><Relationship Id="rId141" Type="http://schemas.microsoft.com/office/2007/relationships/diagramDrawing" Target="diagrams/drawing26.xml"/><Relationship Id="rId7" Type="http://schemas.openxmlformats.org/officeDocument/2006/relationships/footnotes" Target="footnotes.xml"/><Relationship Id="rId162" Type="http://schemas.openxmlformats.org/officeDocument/2006/relationships/image" Target="media/image7.wmf"/><Relationship Id="rId183" Type="http://schemas.openxmlformats.org/officeDocument/2006/relationships/oleObject" Target="embeddings/oleObject14.bin"/><Relationship Id="rId218" Type="http://schemas.openxmlformats.org/officeDocument/2006/relationships/diagramColors" Target="diagrams/colors35.xml"/><Relationship Id="rId239" Type="http://schemas.microsoft.com/office/2007/relationships/diagramDrawing" Target="diagrams/drawing39.xml"/><Relationship Id="rId250" Type="http://schemas.openxmlformats.org/officeDocument/2006/relationships/diagramData" Target="diagrams/data42.xml"/><Relationship Id="rId271" Type="http://schemas.openxmlformats.org/officeDocument/2006/relationships/diagramLayout" Target="diagrams/layout46.xml"/><Relationship Id="rId292" Type="http://schemas.openxmlformats.org/officeDocument/2006/relationships/oleObject" Target="embeddings/oleObject19.bin"/><Relationship Id="rId306" Type="http://schemas.openxmlformats.org/officeDocument/2006/relationships/fontTable" Target="fontTable.xml"/><Relationship Id="rId24" Type="http://schemas.openxmlformats.org/officeDocument/2006/relationships/diagramQuickStyle" Target="diagrams/quickStyle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microsoft.com/office/2007/relationships/diagramDrawing" Target="diagrams/drawing11.xml"/><Relationship Id="rId87" Type="http://schemas.openxmlformats.org/officeDocument/2006/relationships/diagramData" Target="diagrams/data16.xml"/><Relationship Id="rId110" Type="http://schemas.openxmlformats.org/officeDocument/2006/relationships/diagramColors" Target="diagrams/colors20.xml"/><Relationship Id="rId115" Type="http://schemas.openxmlformats.org/officeDocument/2006/relationships/diagramColors" Target="diagrams/colors21.xml"/><Relationship Id="rId131" Type="http://schemas.microsoft.com/office/2007/relationships/diagramDrawing" Target="diagrams/drawing24.xml"/><Relationship Id="rId136" Type="http://schemas.microsoft.com/office/2007/relationships/diagramDrawing" Target="diagrams/drawing25.xml"/><Relationship Id="rId157" Type="http://schemas.openxmlformats.org/officeDocument/2006/relationships/oleObject" Target="embeddings/oleObject1.bin"/><Relationship Id="rId178" Type="http://schemas.openxmlformats.org/officeDocument/2006/relationships/image" Target="media/image15.wmf"/><Relationship Id="rId301" Type="http://schemas.openxmlformats.org/officeDocument/2006/relationships/image" Target="media/image30.png"/><Relationship Id="rId61" Type="http://schemas.microsoft.com/office/2007/relationships/diagramDrawing" Target="diagrams/drawing10.xml"/><Relationship Id="rId82" Type="http://schemas.openxmlformats.org/officeDocument/2006/relationships/diagramData" Target="diagrams/data15.xml"/><Relationship Id="rId152" Type="http://schemas.openxmlformats.org/officeDocument/2006/relationships/header" Target="header1.xml"/><Relationship Id="rId173" Type="http://schemas.openxmlformats.org/officeDocument/2006/relationships/oleObject" Target="embeddings/oleObject9.bin"/><Relationship Id="rId194" Type="http://schemas.microsoft.com/office/2007/relationships/diagramDrawing" Target="diagrams/drawing30.xml"/><Relationship Id="rId199" Type="http://schemas.microsoft.com/office/2007/relationships/diagramDrawing" Target="diagrams/drawing31.xml"/><Relationship Id="rId203" Type="http://schemas.openxmlformats.org/officeDocument/2006/relationships/diagramColors" Target="diagrams/colors32.xml"/><Relationship Id="rId208" Type="http://schemas.openxmlformats.org/officeDocument/2006/relationships/diagramColors" Target="diagrams/colors33.xml"/><Relationship Id="rId229" Type="http://schemas.microsoft.com/office/2007/relationships/diagramDrawing" Target="diagrams/drawing37.xml"/><Relationship Id="rId19" Type="http://schemas.openxmlformats.org/officeDocument/2006/relationships/diagramQuickStyle" Target="diagrams/quickStyle2.xml"/><Relationship Id="rId224" Type="http://schemas.microsoft.com/office/2007/relationships/diagramDrawing" Target="diagrams/drawing36.xml"/><Relationship Id="rId240" Type="http://schemas.openxmlformats.org/officeDocument/2006/relationships/diagramData" Target="diagrams/data40.xml"/><Relationship Id="rId245" Type="http://schemas.openxmlformats.org/officeDocument/2006/relationships/diagramData" Target="diagrams/data41.xml"/><Relationship Id="rId261" Type="http://schemas.openxmlformats.org/officeDocument/2006/relationships/diagramLayout" Target="diagrams/layout44.xml"/><Relationship Id="rId266" Type="http://schemas.openxmlformats.org/officeDocument/2006/relationships/diagramLayout" Target="diagrams/layout45.xml"/><Relationship Id="rId287" Type="http://schemas.openxmlformats.org/officeDocument/2006/relationships/image" Target="media/image19.wmf"/><Relationship Id="rId14" Type="http://schemas.openxmlformats.org/officeDocument/2006/relationships/diagramColors" Target="diagrams/colors1.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microsoft.com/office/2007/relationships/diagramDrawing" Target="diagrams/drawing9.xml"/><Relationship Id="rId77" Type="http://schemas.openxmlformats.org/officeDocument/2006/relationships/diagramData" Target="diagrams/data14.xml"/><Relationship Id="rId100" Type="http://schemas.openxmlformats.org/officeDocument/2006/relationships/diagramColors" Target="diagrams/colors18.xml"/><Relationship Id="rId105" Type="http://schemas.openxmlformats.org/officeDocument/2006/relationships/diagramColors" Target="diagrams/colors19.xml"/><Relationship Id="rId126" Type="http://schemas.microsoft.com/office/2007/relationships/diagramDrawing" Target="diagrams/drawing23.xml"/><Relationship Id="rId147" Type="http://schemas.openxmlformats.org/officeDocument/2006/relationships/diagramData" Target="diagrams/data28.xml"/><Relationship Id="rId168" Type="http://schemas.openxmlformats.org/officeDocument/2006/relationships/image" Target="media/image10.wmf"/><Relationship Id="rId282" Type="http://schemas.openxmlformats.org/officeDocument/2006/relationships/diagramQuickStyle" Target="diagrams/quickStyle48.xml"/><Relationship Id="rId8" Type="http://schemas.openxmlformats.org/officeDocument/2006/relationships/endnotes" Target="endnotes.xml"/><Relationship Id="rId51" Type="http://schemas.microsoft.com/office/2007/relationships/diagramDrawing" Target="diagrams/drawing8.xml"/><Relationship Id="rId72" Type="http://schemas.openxmlformats.org/officeDocument/2006/relationships/diagramData" Target="diagrams/data13.xml"/><Relationship Id="rId93" Type="http://schemas.openxmlformats.org/officeDocument/2006/relationships/diagramLayout" Target="diagrams/layout17.xml"/><Relationship Id="rId98" Type="http://schemas.openxmlformats.org/officeDocument/2006/relationships/diagramLayout" Target="diagrams/layout18.xml"/><Relationship Id="rId121" Type="http://schemas.microsoft.com/office/2007/relationships/diagramDrawing" Target="diagrams/drawing22.xml"/><Relationship Id="rId142" Type="http://schemas.openxmlformats.org/officeDocument/2006/relationships/diagramData" Target="diagrams/data27.xml"/><Relationship Id="rId163" Type="http://schemas.openxmlformats.org/officeDocument/2006/relationships/oleObject" Target="embeddings/oleObject4.bin"/><Relationship Id="rId184" Type="http://schemas.openxmlformats.org/officeDocument/2006/relationships/oleObject" Target="embeddings/oleObject15.bin"/><Relationship Id="rId189" Type="http://schemas.microsoft.com/office/2007/relationships/diagramDrawing" Target="diagrams/drawing29.xml"/><Relationship Id="rId219" Type="http://schemas.microsoft.com/office/2007/relationships/diagramDrawing" Target="diagrams/drawing35.xml"/><Relationship Id="rId3" Type="http://schemas.openxmlformats.org/officeDocument/2006/relationships/styles" Target="styles.xml"/><Relationship Id="rId214" Type="http://schemas.microsoft.com/office/2007/relationships/diagramDrawing" Target="diagrams/drawing34.xml"/><Relationship Id="rId230" Type="http://schemas.openxmlformats.org/officeDocument/2006/relationships/diagramData" Target="diagrams/data38.xml"/><Relationship Id="rId235" Type="http://schemas.openxmlformats.org/officeDocument/2006/relationships/diagramData" Target="diagrams/data39.xml"/><Relationship Id="rId251" Type="http://schemas.openxmlformats.org/officeDocument/2006/relationships/diagramLayout" Target="diagrams/layout42.xml"/><Relationship Id="rId256" Type="http://schemas.openxmlformats.org/officeDocument/2006/relationships/diagramLayout" Target="diagrams/layout43.xml"/><Relationship Id="rId277" Type="http://schemas.openxmlformats.org/officeDocument/2006/relationships/diagramQuickStyle" Target="diagrams/quickStyle47.xml"/><Relationship Id="rId298" Type="http://schemas.openxmlformats.org/officeDocument/2006/relationships/image" Target="media/image27.png"/><Relationship Id="rId25" Type="http://schemas.openxmlformats.org/officeDocument/2006/relationships/diagramColors" Target="diagrams/colors3.xml"/><Relationship Id="rId46" Type="http://schemas.microsoft.com/office/2007/relationships/diagramDrawing" Target="diagrams/drawing7.xml"/><Relationship Id="rId67" Type="http://schemas.openxmlformats.org/officeDocument/2006/relationships/diagramData" Target="diagrams/data12.xml"/><Relationship Id="rId116" Type="http://schemas.microsoft.com/office/2007/relationships/diagramDrawing" Target="diagrams/drawing21.xml"/><Relationship Id="rId137" Type="http://schemas.openxmlformats.org/officeDocument/2006/relationships/diagramData" Target="diagrams/data26.xml"/><Relationship Id="rId158" Type="http://schemas.openxmlformats.org/officeDocument/2006/relationships/image" Target="media/image5.wmf"/><Relationship Id="rId272" Type="http://schemas.openxmlformats.org/officeDocument/2006/relationships/diagramQuickStyle" Target="diagrams/quickStyle46.xml"/><Relationship Id="rId293" Type="http://schemas.openxmlformats.org/officeDocument/2006/relationships/image" Target="media/image22.wmf"/><Relationship Id="rId302" Type="http://schemas.openxmlformats.org/officeDocument/2006/relationships/image" Target="media/image31.png"/><Relationship Id="rId307" Type="http://schemas.openxmlformats.org/officeDocument/2006/relationships/theme" Target="theme/theme1.xml"/><Relationship Id="rId20" Type="http://schemas.openxmlformats.org/officeDocument/2006/relationships/diagramColors" Target="diagrams/colors2.xml"/><Relationship Id="rId41" Type="http://schemas.microsoft.com/office/2007/relationships/diagramDrawing" Target="diagrams/drawing6.xml"/><Relationship Id="rId62" Type="http://schemas.openxmlformats.org/officeDocument/2006/relationships/diagramData" Target="diagrams/data11.xml"/><Relationship Id="rId83" Type="http://schemas.openxmlformats.org/officeDocument/2006/relationships/diagramLayout" Target="diagrams/layout15.xml"/><Relationship Id="rId88" Type="http://schemas.openxmlformats.org/officeDocument/2006/relationships/diagramLayout" Target="diagrams/layout16.xml"/><Relationship Id="rId111" Type="http://schemas.microsoft.com/office/2007/relationships/diagramDrawing" Target="diagrams/drawing20.xml"/><Relationship Id="rId132" Type="http://schemas.openxmlformats.org/officeDocument/2006/relationships/diagramData" Target="diagrams/data25.xml"/><Relationship Id="rId153" Type="http://schemas.openxmlformats.org/officeDocument/2006/relationships/header" Target="header2.xml"/><Relationship Id="rId174" Type="http://schemas.openxmlformats.org/officeDocument/2006/relationships/image" Target="media/image13.wmf"/><Relationship Id="rId179" Type="http://schemas.openxmlformats.org/officeDocument/2006/relationships/oleObject" Target="embeddings/oleObject12.bin"/><Relationship Id="rId195" Type="http://schemas.openxmlformats.org/officeDocument/2006/relationships/diagramData" Target="diagrams/data31.xml"/><Relationship Id="rId209" Type="http://schemas.microsoft.com/office/2007/relationships/diagramDrawing" Target="diagrams/drawing33.xml"/><Relationship Id="rId190" Type="http://schemas.openxmlformats.org/officeDocument/2006/relationships/diagramData" Target="diagrams/data30.xml"/><Relationship Id="rId204" Type="http://schemas.microsoft.com/office/2007/relationships/diagramDrawing" Target="diagrams/drawing32.xml"/><Relationship Id="rId220" Type="http://schemas.openxmlformats.org/officeDocument/2006/relationships/diagramData" Target="diagrams/data36.xml"/><Relationship Id="rId225" Type="http://schemas.openxmlformats.org/officeDocument/2006/relationships/diagramData" Target="diagrams/data37.xml"/><Relationship Id="rId241" Type="http://schemas.openxmlformats.org/officeDocument/2006/relationships/diagramLayout" Target="diagrams/layout40.xml"/><Relationship Id="rId246" Type="http://schemas.openxmlformats.org/officeDocument/2006/relationships/diagramLayout" Target="diagrams/layout41.xml"/><Relationship Id="rId267" Type="http://schemas.openxmlformats.org/officeDocument/2006/relationships/diagramQuickStyle" Target="diagrams/quickStyle45.xml"/><Relationship Id="rId288" Type="http://schemas.openxmlformats.org/officeDocument/2006/relationships/oleObject" Target="embeddings/oleObject17.bin"/><Relationship Id="rId15" Type="http://schemas.microsoft.com/office/2007/relationships/diagramDrawing" Target="diagrams/drawing1.xml"/><Relationship Id="rId36" Type="http://schemas.microsoft.com/office/2007/relationships/diagramDrawing" Target="diagrams/drawing5.xml"/><Relationship Id="rId57" Type="http://schemas.openxmlformats.org/officeDocument/2006/relationships/diagramData" Target="diagrams/data10.xml"/><Relationship Id="rId106" Type="http://schemas.microsoft.com/office/2007/relationships/diagramDrawing" Target="diagrams/drawing19.xml"/><Relationship Id="rId127" Type="http://schemas.openxmlformats.org/officeDocument/2006/relationships/diagramData" Target="diagrams/data24.xml"/><Relationship Id="rId262" Type="http://schemas.openxmlformats.org/officeDocument/2006/relationships/diagramQuickStyle" Target="diagrams/quickStyle44.xml"/><Relationship Id="rId283" Type="http://schemas.openxmlformats.org/officeDocument/2006/relationships/diagramColors" Target="diagrams/colors48.xml"/><Relationship Id="rId10" Type="http://schemas.openxmlformats.org/officeDocument/2006/relationships/image" Target="media/image2.jpeg"/><Relationship Id="rId31" Type="http://schemas.microsoft.com/office/2007/relationships/diagramDrawing" Target="diagrams/drawing4.xml"/><Relationship Id="rId52" Type="http://schemas.openxmlformats.org/officeDocument/2006/relationships/diagramData" Target="diagrams/data9.xml"/><Relationship Id="rId73" Type="http://schemas.openxmlformats.org/officeDocument/2006/relationships/diagramLayout" Target="diagrams/layout13.xml"/><Relationship Id="rId78" Type="http://schemas.openxmlformats.org/officeDocument/2006/relationships/diagramLayout" Target="diagrams/layout14.xml"/><Relationship Id="rId94" Type="http://schemas.openxmlformats.org/officeDocument/2006/relationships/diagramQuickStyle" Target="diagrams/quickStyle17.xml"/><Relationship Id="rId99" Type="http://schemas.openxmlformats.org/officeDocument/2006/relationships/diagramQuickStyle" Target="diagrams/quickStyle18.xml"/><Relationship Id="rId101" Type="http://schemas.microsoft.com/office/2007/relationships/diagramDrawing" Target="diagrams/drawing18.xml"/><Relationship Id="rId122" Type="http://schemas.openxmlformats.org/officeDocument/2006/relationships/diagramData" Target="diagrams/data23.xml"/><Relationship Id="rId143" Type="http://schemas.openxmlformats.org/officeDocument/2006/relationships/diagramLayout" Target="diagrams/layout27.xml"/><Relationship Id="rId148" Type="http://schemas.openxmlformats.org/officeDocument/2006/relationships/diagramLayout" Target="diagrams/layout28.xml"/><Relationship Id="rId164" Type="http://schemas.openxmlformats.org/officeDocument/2006/relationships/image" Target="media/image8.wmf"/><Relationship Id="rId169" Type="http://schemas.openxmlformats.org/officeDocument/2006/relationships/oleObject" Target="embeddings/oleObject7.bin"/><Relationship Id="rId185" Type="http://schemas.openxmlformats.org/officeDocument/2006/relationships/diagramData" Target="diagrams/data29.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wmf"/><Relationship Id="rId210" Type="http://schemas.openxmlformats.org/officeDocument/2006/relationships/diagramData" Target="diagrams/data34.xml"/><Relationship Id="rId215" Type="http://schemas.openxmlformats.org/officeDocument/2006/relationships/diagramData" Target="diagrams/data35.xml"/><Relationship Id="rId236" Type="http://schemas.openxmlformats.org/officeDocument/2006/relationships/diagramLayout" Target="diagrams/layout39.xml"/><Relationship Id="rId257" Type="http://schemas.openxmlformats.org/officeDocument/2006/relationships/diagramQuickStyle" Target="diagrams/quickStyle43.xml"/><Relationship Id="rId278" Type="http://schemas.openxmlformats.org/officeDocument/2006/relationships/diagramColors" Target="diagrams/colors47.xml"/><Relationship Id="rId26" Type="http://schemas.microsoft.com/office/2007/relationships/diagramDrawing" Target="diagrams/drawing3.xml"/><Relationship Id="rId231" Type="http://schemas.openxmlformats.org/officeDocument/2006/relationships/diagramLayout" Target="diagrams/layout38.xml"/><Relationship Id="rId252" Type="http://schemas.openxmlformats.org/officeDocument/2006/relationships/diagramQuickStyle" Target="diagrams/quickStyle42.xml"/><Relationship Id="rId273" Type="http://schemas.openxmlformats.org/officeDocument/2006/relationships/diagramColors" Target="diagrams/colors46.xml"/><Relationship Id="rId294" Type="http://schemas.openxmlformats.org/officeDocument/2006/relationships/image" Target="media/image23.wmf"/><Relationship Id="rId47" Type="http://schemas.openxmlformats.org/officeDocument/2006/relationships/diagramData" Target="diagrams/data8.xml"/><Relationship Id="rId68" Type="http://schemas.openxmlformats.org/officeDocument/2006/relationships/diagramLayout" Target="diagrams/layout12.xml"/><Relationship Id="rId89" Type="http://schemas.openxmlformats.org/officeDocument/2006/relationships/diagramQuickStyle" Target="diagrams/quickStyle16.xml"/><Relationship Id="rId112" Type="http://schemas.openxmlformats.org/officeDocument/2006/relationships/diagramData" Target="diagrams/data21.xml"/><Relationship Id="rId133" Type="http://schemas.openxmlformats.org/officeDocument/2006/relationships/diagramLayout" Target="diagrams/layout25.xml"/><Relationship Id="rId154" Type="http://schemas.openxmlformats.org/officeDocument/2006/relationships/footer" Target="footer1.xml"/><Relationship Id="rId175" Type="http://schemas.openxmlformats.org/officeDocument/2006/relationships/oleObject" Target="embeddings/oleObject10.bin"/><Relationship Id="rId196" Type="http://schemas.openxmlformats.org/officeDocument/2006/relationships/diagramLayout" Target="diagrams/layout31.xml"/><Relationship Id="rId200" Type="http://schemas.openxmlformats.org/officeDocument/2006/relationships/diagramData" Target="diagrams/data32.xml"/><Relationship Id="rId16" Type="http://schemas.openxmlformats.org/officeDocument/2006/relationships/image" Target="media/image3.png"/><Relationship Id="rId221" Type="http://schemas.openxmlformats.org/officeDocument/2006/relationships/diagramLayout" Target="diagrams/layout36.xml"/><Relationship Id="rId242" Type="http://schemas.openxmlformats.org/officeDocument/2006/relationships/diagramQuickStyle" Target="diagrams/quickStyle40.xml"/><Relationship Id="rId263" Type="http://schemas.openxmlformats.org/officeDocument/2006/relationships/diagramColors" Target="diagrams/colors44.xml"/><Relationship Id="rId284" Type="http://schemas.microsoft.com/office/2007/relationships/diagramDrawing" Target="diagrams/drawing48.xml"/><Relationship Id="rId37" Type="http://schemas.openxmlformats.org/officeDocument/2006/relationships/diagramData" Target="diagrams/data6.xml"/><Relationship Id="rId58" Type="http://schemas.openxmlformats.org/officeDocument/2006/relationships/diagramLayout" Target="diagrams/layout10.xml"/><Relationship Id="rId79" Type="http://schemas.openxmlformats.org/officeDocument/2006/relationships/diagramQuickStyle" Target="diagrams/quickStyle14.xml"/><Relationship Id="rId102" Type="http://schemas.openxmlformats.org/officeDocument/2006/relationships/diagramData" Target="diagrams/data19.xml"/><Relationship Id="rId123" Type="http://schemas.openxmlformats.org/officeDocument/2006/relationships/diagramLayout" Target="diagrams/layout23.xml"/><Relationship Id="rId144" Type="http://schemas.openxmlformats.org/officeDocument/2006/relationships/diagramQuickStyle" Target="diagrams/quickStyle27.xml"/><Relationship Id="rId90" Type="http://schemas.openxmlformats.org/officeDocument/2006/relationships/diagramColors" Target="diagrams/colors16.xml"/><Relationship Id="rId165" Type="http://schemas.openxmlformats.org/officeDocument/2006/relationships/oleObject" Target="embeddings/oleObject5.bin"/><Relationship Id="rId186" Type="http://schemas.openxmlformats.org/officeDocument/2006/relationships/diagramLayout" Target="diagrams/layout29.xml"/><Relationship Id="rId211" Type="http://schemas.openxmlformats.org/officeDocument/2006/relationships/diagramLayout" Target="diagrams/layout34.xml"/><Relationship Id="rId232" Type="http://schemas.openxmlformats.org/officeDocument/2006/relationships/diagramQuickStyle" Target="diagrams/quickStyle38.xml"/><Relationship Id="rId253" Type="http://schemas.openxmlformats.org/officeDocument/2006/relationships/diagramColors" Target="diagrams/colors42.xml"/><Relationship Id="rId274" Type="http://schemas.microsoft.com/office/2007/relationships/diagramDrawing" Target="diagrams/drawing46.xml"/><Relationship Id="rId295" Type="http://schemas.openxmlformats.org/officeDocument/2006/relationships/image" Target="media/image24.png"/><Relationship Id="rId27" Type="http://schemas.openxmlformats.org/officeDocument/2006/relationships/diagramData" Target="diagrams/data4.xml"/><Relationship Id="rId48" Type="http://schemas.openxmlformats.org/officeDocument/2006/relationships/diagramLayout" Target="diagrams/layout8.xml"/><Relationship Id="rId69" Type="http://schemas.openxmlformats.org/officeDocument/2006/relationships/diagramQuickStyle" Target="diagrams/quickStyle12.xml"/><Relationship Id="rId113" Type="http://schemas.openxmlformats.org/officeDocument/2006/relationships/diagramLayout" Target="diagrams/layout21.xml"/><Relationship Id="rId134" Type="http://schemas.openxmlformats.org/officeDocument/2006/relationships/diagramQuickStyle" Target="diagrams/quickStyle25.xml"/><Relationship Id="rId80" Type="http://schemas.openxmlformats.org/officeDocument/2006/relationships/diagramColors" Target="diagrams/colors14.xml"/><Relationship Id="rId155" Type="http://schemas.openxmlformats.org/officeDocument/2006/relationships/footer" Target="footer2.xml"/><Relationship Id="rId176" Type="http://schemas.openxmlformats.org/officeDocument/2006/relationships/image" Target="media/image14.wmf"/><Relationship Id="rId197" Type="http://schemas.openxmlformats.org/officeDocument/2006/relationships/diagramQuickStyle" Target="diagrams/quickStyle31.xml"/><Relationship Id="rId201" Type="http://schemas.openxmlformats.org/officeDocument/2006/relationships/diagramLayout" Target="diagrams/layout32.xml"/><Relationship Id="rId222" Type="http://schemas.openxmlformats.org/officeDocument/2006/relationships/diagramQuickStyle" Target="diagrams/quickStyle36.xml"/><Relationship Id="rId243" Type="http://schemas.openxmlformats.org/officeDocument/2006/relationships/diagramColors" Target="diagrams/colors40.xml"/><Relationship Id="rId264" Type="http://schemas.microsoft.com/office/2007/relationships/diagramDrawing" Target="diagrams/drawing44.xml"/><Relationship Id="rId285" Type="http://schemas.openxmlformats.org/officeDocument/2006/relationships/image" Target="media/image18.wmf"/><Relationship Id="rId17" Type="http://schemas.openxmlformats.org/officeDocument/2006/relationships/diagramData" Target="diagrams/data2.xml"/><Relationship Id="rId38" Type="http://schemas.openxmlformats.org/officeDocument/2006/relationships/diagramLayout" Target="diagrams/layout6.xml"/><Relationship Id="rId59" Type="http://schemas.openxmlformats.org/officeDocument/2006/relationships/diagramQuickStyle" Target="diagrams/quickStyle10.xml"/><Relationship Id="rId103" Type="http://schemas.openxmlformats.org/officeDocument/2006/relationships/diagramLayout" Target="diagrams/layout19.xml"/><Relationship Id="rId124" Type="http://schemas.openxmlformats.org/officeDocument/2006/relationships/diagramQuickStyle" Target="diagrams/quickStyle23.xml"/><Relationship Id="rId70" Type="http://schemas.openxmlformats.org/officeDocument/2006/relationships/diagramColors" Target="diagrams/colors12.xml"/><Relationship Id="rId91" Type="http://schemas.microsoft.com/office/2007/relationships/diagramDrawing" Target="diagrams/drawing16.xml"/><Relationship Id="rId145" Type="http://schemas.openxmlformats.org/officeDocument/2006/relationships/diagramColors" Target="diagrams/colors27.xml"/><Relationship Id="rId166" Type="http://schemas.openxmlformats.org/officeDocument/2006/relationships/image" Target="media/image9.wmf"/><Relationship Id="rId187" Type="http://schemas.openxmlformats.org/officeDocument/2006/relationships/diagramQuickStyle" Target="diagrams/quickStyle29.xml"/><Relationship Id="rId1" Type="http://schemas.openxmlformats.org/officeDocument/2006/relationships/customXml" Target="../customXml/item1.xml"/><Relationship Id="rId212" Type="http://schemas.openxmlformats.org/officeDocument/2006/relationships/diagramQuickStyle" Target="diagrams/quickStyle34.xml"/><Relationship Id="rId233" Type="http://schemas.openxmlformats.org/officeDocument/2006/relationships/diagramColors" Target="diagrams/colors38.xml"/><Relationship Id="rId254" Type="http://schemas.microsoft.com/office/2007/relationships/diagramDrawing" Target="diagrams/drawing42.xml"/><Relationship Id="rId28" Type="http://schemas.openxmlformats.org/officeDocument/2006/relationships/diagramLayout" Target="diagrams/layout4.xml"/><Relationship Id="rId49" Type="http://schemas.openxmlformats.org/officeDocument/2006/relationships/diagramQuickStyle" Target="diagrams/quickStyle8.xml"/><Relationship Id="rId114" Type="http://schemas.openxmlformats.org/officeDocument/2006/relationships/diagramQuickStyle" Target="diagrams/quickStyle21.xml"/><Relationship Id="rId275" Type="http://schemas.openxmlformats.org/officeDocument/2006/relationships/diagramData" Target="diagrams/data47.xml"/><Relationship Id="rId296" Type="http://schemas.openxmlformats.org/officeDocument/2006/relationships/image" Target="media/image25.png"/><Relationship Id="rId300" Type="http://schemas.openxmlformats.org/officeDocument/2006/relationships/image" Target="media/image29.png"/><Relationship Id="rId60" Type="http://schemas.openxmlformats.org/officeDocument/2006/relationships/diagramColors" Target="diagrams/colors10.xml"/><Relationship Id="rId81" Type="http://schemas.microsoft.com/office/2007/relationships/diagramDrawing" Target="diagrams/drawing14.xml"/><Relationship Id="rId135" Type="http://schemas.openxmlformats.org/officeDocument/2006/relationships/diagramColors" Target="diagrams/colors25.xml"/><Relationship Id="rId156" Type="http://schemas.openxmlformats.org/officeDocument/2006/relationships/image" Target="media/image4.wmf"/><Relationship Id="rId177" Type="http://schemas.openxmlformats.org/officeDocument/2006/relationships/oleObject" Target="embeddings/oleObject11.bin"/><Relationship Id="rId198" Type="http://schemas.openxmlformats.org/officeDocument/2006/relationships/diagramColors" Target="diagrams/colors31.xml"/><Relationship Id="rId202" Type="http://schemas.openxmlformats.org/officeDocument/2006/relationships/diagramQuickStyle" Target="diagrams/quickStyle32.xml"/><Relationship Id="rId223" Type="http://schemas.openxmlformats.org/officeDocument/2006/relationships/diagramColors" Target="diagrams/colors36.xml"/><Relationship Id="rId244" Type="http://schemas.microsoft.com/office/2007/relationships/diagramDrawing" Target="diagrams/drawing40.xml"/><Relationship Id="rId18" Type="http://schemas.openxmlformats.org/officeDocument/2006/relationships/diagramLayout" Target="diagrams/layout2.xml"/><Relationship Id="rId39" Type="http://schemas.openxmlformats.org/officeDocument/2006/relationships/diagramQuickStyle" Target="diagrams/quickStyle6.xml"/><Relationship Id="rId265" Type="http://schemas.openxmlformats.org/officeDocument/2006/relationships/diagramData" Target="diagrams/data45.xml"/><Relationship Id="rId286" Type="http://schemas.openxmlformats.org/officeDocument/2006/relationships/oleObject" Target="embeddings/oleObject16.bin"/><Relationship Id="rId50" Type="http://schemas.openxmlformats.org/officeDocument/2006/relationships/diagramColors" Target="diagrams/colors8.xml"/><Relationship Id="rId104" Type="http://schemas.openxmlformats.org/officeDocument/2006/relationships/diagramQuickStyle" Target="diagrams/quickStyle19.xml"/><Relationship Id="rId125" Type="http://schemas.openxmlformats.org/officeDocument/2006/relationships/diagramColors" Target="diagrams/colors23.xml"/><Relationship Id="rId146" Type="http://schemas.microsoft.com/office/2007/relationships/diagramDrawing" Target="diagrams/drawing27.xml"/><Relationship Id="rId167" Type="http://schemas.openxmlformats.org/officeDocument/2006/relationships/oleObject" Target="embeddings/oleObject6.bin"/><Relationship Id="rId188" Type="http://schemas.openxmlformats.org/officeDocument/2006/relationships/diagramColors" Target="diagrams/colors29.xml"/><Relationship Id="rId71" Type="http://schemas.microsoft.com/office/2007/relationships/diagramDrawing" Target="diagrams/drawing12.xml"/><Relationship Id="rId92" Type="http://schemas.openxmlformats.org/officeDocument/2006/relationships/diagramData" Target="diagrams/data17.xml"/><Relationship Id="rId213" Type="http://schemas.openxmlformats.org/officeDocument/2006/relationships/diagramColors" Target="diagrams/colors34.xml"/><Relationship Id="rId234" Type="http://schemas.microsoft.com/office/2007/relationships/diagramDrawing" Target="diagrams/drawing38.xml"/><Relationship Id="rId2" Type="http://schemas.openxmlformats.org/officeDocument/2006/relationships/numbering" Target="numbering.xml"/><Relationship Id="rId29" Type="http://schemas.openxmlformats.org/officeDocument/2006/relationships/diagramQuickStyle" Target="diagrams/quickStyle4.xml"/><Relationship Id="rId255" Type="http://schemas.openxmlformats.org/officeDocument/2006/relationships/diagramData" Target="diagrams/data43.xml"/><Relationship Id="rId276" Type="http://schemas.openxmlformats.org/officeDocument/2006/relationships/diagramLayout" Target="diagrams/layout47.xml"/><Relationship Id="rId297"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pPr algn="ctr"/>
          <a:r>
            <a:rPr lang="en-US" sz="1300"/>
            <a:t>Dao động cơ</a:t>
          </a:r>
          <a:endParaRPr lang="vi-VN" sz="1300"/>
        </a:p>
      </dgm:t>
    </dgm:pt>
    <dgm:pt modelId="{BCFA4F35-89BD-4F5A-A3A3-FDB65AD67897}" type="parTrans" cxnId="{9ADDF32B-84BF-4E45-B75C-94381C5B625F}">
      <dgm:prSet/>
      <dgm:spPr/>
      <dgm:t>
        <a:bodyPr/>
        <a:lstStyle/>
        <a:p>
          <a:pPr algn="ctr"/>
          <a:endParaRPr lang="vi-VN" sz="1300"/>
        </a:p>
      </dgm:t>
    </dgm:pt>
    <dgm:pt modelId="{E1559DCC-863B-4C73-9508-A47E4087A0B4}" type="sibTrans" cxnId="{9ADDF32B-84BF-4E45-B75C-94381C5B625F}">
      <dgm:prSet/>
      <dgm:spPr/>
      <dgm:t>
        <a:bodyPr/>
        <a:lstStyle/>
        <a:p>
          <a:pPr algn="ctr"/>
          <a:endParaRPr lang="vi-VN" sz="1300"/>
        </a:p>
      </dgm:t>
    </dgm:pt>
    <dgm:pt modelId="{AF6C7128-6DBE-48E7-9372-9C1F3BF2D51C}">
      <dgm:prSet phldrT="[Text]" custT="1"/>
      <dgm:spPr/>
      <dgm:t>
        <a:bodyPr/>
        <a:lstStyle/>
        <a:p>
          <a:pPr algn="l"/>
          <a:r>
            <a:rPr lang="en-US" sz="1300"/>
            <a:t>   A: Dao động điều hòa</a:t>
          </a:r>
          <a:endParaRPr lang="vi-VN" sz="1300"/>
        </a:p>
      </dgm:t>
    </dgm:pt>
    <dgm:pt modelId="{032135E9-1326-4362-B4F3-430662E9C2F5}" type="parTrans" cxnId="{5F124C1F-208A-4D0F-8656-6785AE91FEBB}">
      <dgm:prSet custT="1"/>
      <dgm:spPr/>
      <dgm:t>
        <a:bodyPr/>
        <a:lstStyle/>
        <a:p>
          <a:pPr algn="ctr"/>
          <a:endParaRPr lang="vi-VN" sz="1300"/>
        </a:p>
      </dgm:t>
    </dgm:pt>
    <dgm:pt modelId="{BDFDE319-4D83-427B-B327-B92ACE39CE00}" type="sibTrans" cxnId="{5F124C1F-208A-4D0F-8656-6785AE91FEBB}">
      <dgm:prSet/>
      <dgm:spPr/>
      <dgm:t>
        <a:bodyPr/>
        <a:lstStyle/>
        <a:p>
          <a:pPr algn="ctr"/>
          <a:endParaRPr lang="vi-VN" sz="1300"/>
        </a:p>
      </dgm:t>
    </dgm:pt>
    <dgm:pt modelId="{609F3A64-911B-4EE7-8BFA-C47A2DCAE97E}">
      <dgm:prSet phldrT="[Text]" custT="1"/>
      <dgm:spPr/>
      <dgm:t>
        <a:bodyPr/>
        <a:lstStyle/>
        <a:p>
          <a:pPr algn="l"/>
          <a:r>
            <a:rPr lang="en-US" sz="1300"/>
            <a:t>   B: Các loại con lắc</a:t>
          </a:r>
          <a:endParaRPr lang="vi-VN" sz="1300"/>
        </a:p>
      </dgm:t>
    </dgm:pt>
    <dgm:pt modelId="{2EDB1769-2DB8-4FAE-9802-111462AD5D80}" type="parTrans" cxnId="{DC8D8310-77D6-4E68-9D37-C150C763EBD4}">
      <dgm:prSet custT="1"/>
      <dgm:spPr/>
      <dgm:t>
        <a:bodyPr/>
        <a:lstStyle/>
        <a:p>
          <a:pPr algn="ctr"/>
          <a:endParaRPr lang="vi-VN" sz="1300"/>
        </a:p>
      </dgm:t>
    </dgm:pt>
    <dgm:pt modelId="{73D20ECC-5C8A-445E-BC7D-64AACE6E5363}" type="sibTrans" cxnId="{DC8D8310-77D6-4E68-9D37-C150C763EBD4}">
      <dgm:prSet/>
      <dgm:spPr/>
      <dgm:t>
        <a:bodyPr/>
        <a:lstStyle/>
        <a:p>
          <a:pPr algn="ctr"/>
          <a:endParaRPr lang="vi-VN" sz="1300"/>
        </a:p>
      </dgm:t>
    </dgm:pt>
    <dgm:pt modelId="{B6DAD860-D36B-4B79-B317-9F57C68EDF81}">
      <dgm:prSet phldrT="[Text]" custT="1"/>
      <dgm:spPr/>
      <dgm:t>
        <a:bodyPr/>
        <a:lstStyle/>
        <a:p>
          <a:pPr algn="l"/>
          <a:r>
            <a:rPr lang="en-US" sz="1300"/>
            <a:t>   C: Các loại dao động</a:t>
          </a:r>
          <a:endParaRPr lang="vi-VN" sz="1300"/>
        </a:p>
      </dgm:t>
    </dgm:pt>
    <dgm:pt modelId="{E095A7E9-341C-4F6E-A616-3A5A5B1AB0FE}" type="parTrans" cxnId="{48AF2A82-6053-4005-847F-A19D2FCBC2F2}">
      <dgm:prSet custT="1"/>
      <dgm:spPr/>
      <dgm:t>
        <a:bodyPr/>
        <a:lstStyle/>
        <a:p>
          <a:pPr algn="ctr"/>
          <a:endParaRPr lang="vi-VN" sz="1300"/>
        </a:p>
      </dgm:t>
    </dgm:pt>
    <dgm:pt modelId="{DFD8F1F6-131B-4A0E-BA97-AD2D1AF36950}" type="sibTrans" cxnId="{48AF2A82-6053-4005-847F-A19D2FCBC2F2}">
      <dgm:prSet/>
      <dgm:spPr/>
      <dgm:t>
        <a:bodyPr/>
        <a:lstStyle/>
        <a:p>
          <a:pPr algn="ctr"/>
          <a:endParaRPr lang="vi-VN" sz="1300"/>
        </a:p>
      </dgm:t>
    </dgm:pt>
    <dgm:pt modelId="{CFA2EA12-7C3F-42F3-B691-2502B2FC9185}">
      <dgm:prSet phldrT="[Text]" custT="1"/>
      <dgm:spPr/>
      <dgm:t>
        <a:bodyPr/>
        <a:lstStyle/>
        <a:p>
          <a:pPr algn="l"/>
          <a:r>
            <a:rPr lang="en-US" sz="1300"/>
            <a:t>   D: Tổng hợp hai dao động</a:t>
          </a:r>
          <a:endParaRPr lang="vi-VN" sz="1300"/>
        </a:p>
      </dgm:t>
    </dgm:pt>
    <dgm:pt modelId="{57D1540F-85F2-4BF8-8BE3-42BACFD0EADB}" type="parTrans" cxnId="{9CF1191B-1E9C-4CD8-B153-0986E094B8F3}">
      <dgm:prSet custT="1"/>
      <dgm:spPr/>
      <dgm:t>
        <a:bodyPr/>
        <a:lstStyle/>
        <a:p>
          <a:pPr algn="ctr"/>
          <a:endParaRPr lang="vi-VN" sz="1300"/>
        </a:p>
      </dgm:t>
    </dgm:pt>
    <dgm:pt modelId="{D399126A-2E37-4D43-8CF1-BE7077BD5A1A}" type="sibTrans" cxnId="{9CF1191B-1E9C-4CD8-B153-0986E094B8F3}">
      <dgm:prSet/>
      <dgm:spPr/>
      <dgm:t>
        <a:bodyPr/>
        <a:lstStyle/>
        <a:p>
          <a:pPr algn="ctr"/>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custScaleX="304585">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custScaleX="305898">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custScaleX="308504" custScaleY="97730">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custScaleX="29726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167976AF-E69A-49D4-8804-54DA4D511760}" type="presOf" srcId="{9D7F0162-30E3-4214-AD0B-567797EA7AE8}" destId="{5A09D872-6624-47D5-B8FB-DC50639594A5}" srcOrd="0" destOrd="0" presId="urn:microsoft.com/office/officeart/2005/8/layout/hierarchy2"/>
    <dgm:cxn modelId="{2020EEAE-2998-4C2F-BD0D-F4F6AB39A9EB}" type="presOf" srcId="{E095A7E9-341C-4F6E-A616-3A5A5B1AB0FE}" destId="{B889EE39-B7BF-4628-BB27-B189AB5C521F}" srcOrd="0" destOrd="0" presId="urn:microsoft.com/office/officeart/2005/8/layout/hierarchy2"/>
    <dgm:cxn modelId="{500B6EBF-40E9-4FC1-BC00-07233B584BB2}" type="presOf" srcId="{032135E9-1326-4362-B4F3-430662E9C2F5}" destId="{2353B904-32CE-46B5-9EE8-64860B9275C6}"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DC8D8310-77D6-4E68-9D37-C150C763EBD4}" srcId="{9D7F0162-30E3-4214-AD0B-567797EA7AE8}" destId="{609F3A64-911B-4EE7-8BFA-C47A2DCAE97E}" srcOrd="1" destOrd="0" parTransId="{2EDB1769-2DB8-4FAE-9802-111462AD5D80}" sibTransId="{73D20ECC-5C8A-445E-BC7D-64AACE6E5363}"/>
    <dgm:cxn modelId="{13AE4FBB-ED4F-4B6F-B060-90F8CAE49C92}" type="presOf" srcId="{2A99A785-0B52-439D-8625-07059BE82A31}" destId="{3BCEC81B-08AF-4C94-B750-8B8708C3A67D}" srcOrd="0" destOrd="0" presId="urn:microsoft.com/office/officeart/2005/8/layout/hierarchy2"/>
    <dgm:cxn modelId="{558366BA-651A-4EBC-81B5-D5EC6303884F}" type="presOf" srcId="{AF6C7128-6DBE-48E7-9372-9C1F3BF2D51C}" destId="{0A577CDF-5689-4844-8950-2C9F0F78B1FB}" srcOrd="0" destOrd="0" presId="urn:microsoft.com/office/officeart/2005/8/layout/hierarchy2"/>
    <dgm:cxn modelId="{0EFE121A-FA99-438E-931D-DE4CB92D667E}" type="presOf" srcId="{2EDB1769-2DB8-4FAE-9802-111462AD5D80}" destId="{26A53F3A-0BBB-454A-AA00-C94095DDC326}" srcOrd="1"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421B4EA6-1A1A-4E7A-AD71-00A3F24D8D1B}" type="presOf" srcId="{B6DAD860-D36B-4B79-B317-9F57C68EDF81}" destId="{CA5D0B3A-B540-4B45-8E89-0FE335C8BCEE}" srcOrd="0" destOrd="0" presId="urn:microsoft.com/office/officeart/2005/8/layout/hierarchy2"/>
    <dgm:cxn modelId="{8E6A3859-65A7-4FE9-9A64-800F7B8A2421}" type="presOf" srcId="{032135E9-1326-4362-B4F3-430662E9C2F5}" destId="{2EA41439-0580-4D13-BD6F-63FFB5ED3FB7}" srcOrd="1" destOrd="0" presId="urn:microsoft.com/office/officeart/2005/8/layout/hierarchy2"/>
    <dgm:cxn modelId="{1DE7D8AD-5CD1-482E-B292-7F97E4D88AF4}" type="presOf" srcId="{609F3A64-911B-4EE7-8BFA-C47A2DCAE97E}" destId="{FD243751-2042-402D-9F37-80A5B48DFDBC}" srcOrd="0" destOrd="0" presId="urn:microsoft.com/office/officeart/2005/8/layout/hierarchy2"/>
    <dgm:cxn modelId="{3244879E-B7FA-48C0-8948-EA1E71A1BCCC}" type="presOf" srcId="{E095A7E9-341C-4F6E-A616-3A5A5B1AB0FE}" destId="{E857EC6E-0C75-4BBE-857E-CE93CE7444BF}" srcOrd="1" destOrd="0" presId="urn:microsoft.com/office/officeart/2005/8/layout/hierarchy2"/>
    <dgm:cxn modelId="{FEA86664-3338-46DF-A508-11EDDEEB41F1}" type="presOf" srcId="{CFA2EA12-7C3F-42F3-B691-2502B2FC9185}" destId="{7019EA68-2217-41EB-ADED-B1928BD57AC9}"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E4594857-B9A5-4CFC-8E05-AE7A9BB5A779}" type="presOf" srcId="{57D1540F-85F2-4BF8-8BE3-42BACFD0EADB}" destId="{BD4E018D-9304-40D8-AC93-69A36AF51114}" srcOrd="1" destOrd="0" presId="urn:microsoft.com/office/officeart/2005/8/layout/hierarchy2"/>
    <dgm:cxn modelId="{E19F8DD4-90DD-43A1-88E2-3E2B99386E09}" type="presOf" srcId="{57D1540F-85F2-4BF8-8BE3-42BACFD0EADB}" destId="{357C16FC-4D83-46AE-A416-5ABEFDF9E8B1}"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23893830-F99D-4FAE-A26A-CA7033D9FA54}" type="presOf" srcId="{2EDB1769-2DB8-4FAE-9802-111462AD5D80}" destId="{E98D0296-761F-4EE8-8A18-6B23AF1064CA}" srcOrd="0" destOrd="0" presId="urn:microsoft.com/office/officeart/2005/8/layout/hierarchy2"/>
    <dgm:cxn modelId="{CDEAD00D-DA9C-4A95-B141-FF02D9CC50C7}" type="presParOf" srcId="{3BCEC81B-08AF-4C94-B750-8B8708C3A67D}" destId="{72D051F8-3507-432A-B013-7A6D32E869AC}" srcOrd="0" destOrd="0" presId="urn:microsoft.com/office/officeart/2005/8/layout/hierarchy2"/>
    <dgm:cxn modelId="{CC273FBE-8790-4B18-B5B3-42D9EE36BACA}" type="presParOf" srcId="{72D051F8-3507-432A-B013-7A6D32E869AC}" destId="{5A09D872-6624-47D5-B8FB-DC50639594A5}" srcOrd="0" destOrd="0" presId="urn:microsoft.com/office/officeart/2005/8/layout/hierarchy2"/>
    <dgm:cxn modelId="{945BBB92-757C-47EC-BF43-FE4BFD9F2C99}" type="presParOf" srcId="{72D051F8-3507-432A-B013-7A6D32E869AC}" destId="{907414F7-B1E1-4061-A523-2B4EE88BB2C6}" srcOrd="1" destOrd="0" presId="urn:microsoft.com/office/officeart/2005/8/layout/hierarchy2"/>
    <dgm:cxn modelId="{D5EA9CD7-1B0E-4A04-80FE-F2E4E9CDF78C}" type="presParOf" srcId="{907414F7-B1E1-4061-A523-2B4EE88BB2C6}" destId="{2353B904-32CE-46B5-9EE8-64860B9275C6}" srcOrd="0" destOrd="0" presId="urn:microsoft.com/office/officeart/2005/8/layout/hierarchy2"/>
    <dgm:cxn modelId="{B4825F1F-826F-4754-9314-C2620C529A68}" type="presParOf" srcId="{2353B904-32CE-46B5-9EE8-64860B9275C6}" destId="{2EA41439-0580-4D13-BD6F-63FFB5ED3FB7}" srcOrd="0" destOrd="0" presId="urn:microsoft.com/office/officeart/2005/8/layout/hierarchy2"/>
    <dgm:cxn modelId="{BEA600DB-870D-4453-B2B3-783CAF5BBE46}" type="presParOf" srcId="{907414F7-B1E1-4061-A523-2B4EE88BB2C6}" destId="{23B0480B-2B75-47FC-A863-BCA913159D48}" srcOrd="1" destOrd="0" presId="urn:microsoft.com/office/officeart/2005/8/layout/hierarchy2"/>
    <dgm:cxn modelId="{0666705E-EA1D-443C-A547-E1D93DCB4C00}" type="presParOf" srcId="{23B0480B-2B75-47FC-A863-BCA913159D48}" destId="{0A577CDF-5689-4844-8950-2C9F0F78B1FB}" srcOrd="0" destOrd="0" presId="urn:microsoft.com/office/officeart/2005/8/layout/hierarchy2"/>
    <dgm:cxn modelId="{793EEC02-3DE3-419B-8785-8C2F5F0A4439}" type="presParOf" srcId="{23B0480B-2B75-47FC-A863-BCA913159D48}" destId="{9339EE63-1B60-4CAF-8707-55F5C6C7149B}" srcOrd="1" destOrd="0" presId="urn:microsoft.com/office/officeart/2005/8/layout/hierarchy2"/>
    <dgm:cxn modelId="{2C38FB74-D61E-4CCE-904F-8904BC7793E0}" type="presParOf" srcId="{907414F7-B1E1-4061-A523-2B4EE88BB2C6}" destId="{E98D0296-761F-4EE8-8A18-6B23AF1064CA}" srcOrd="2" destOrd="0" presId="urn:microsoft.com/office/officeart/2005/8/layout/hierarchy2"/>
    <dgm:cxn modelId="{E2FEEAF7-BE77-4269-9687-D46F70387550}" type="presParOf" srcId="{E98D0296-761F-4EE8-8A18-6B23AF1064CA}" destId="{26A53F3A-0BBB-454A-AA00-C94095DDC326}" srcOrd="0" destOrd="0" presId="urn:microsoft.com/office/officeart/2005/8/layout/hierarchy2"/>
    <dgm:cxn modelId="{C7BD4571-3680-4C1A-9AB2-73B07F305EB3}" type="presParOf" srcId="{907414F7-B1E1-4061-A523-2B4EE88BB2C6}" destId="{207C6319-A9A1-4DF2-B7DE-827B1079E7EE}" srcOrd="3" destOrd="0" presId="urn:microsoft.com/office/officeart/2005/8/layout/hierarchy2"/>
    <dgm:cxn modelId="{17636A48-A5EE-4174-B324-E21E775145AB}" type="presParOf" srcId="{207C6319-A9A1-4DF2-B7DE-827B1079E7EE}" destId="{FD243751-2042-402D-9F37-80A5B48DFDBC}" srcOrd="0" destOrd="0" presId="urn:microsoft.com/office/officeart/2005/8/layout/hierarchy2"/>
    <dgm:cxn modelId="{A5909DC0-F9B5-40BC-87C4-A7B4A5F05DB7}" type="presParOf" srcId="{207C6319-A9A1-4DF2-B7DE-827B1079E7EE}" destId="{29020217-F358-41FE-B01D-3D1F54707F61}" srcOrd="1" destOrd="0" presId="urn:microsoft.com/office/officeart/2005/8/layout/hierarchy2"/>
    <dgm:cxn modelId="{022865E8-579F-490B-AAE3-3F32A4CEAA7A}" type="presParOf" srcId="{907414F7-B1E1-4061-A523-2B4EE88BB2C6}" destId="{B889EE39-B7BF-4628-BB27-B189AB5C521F}" srcOrd="4" destOrd="0" presId="urn:microsoft.com/office/officeart/2005/8/layout/hierarchy2"/>
    <dgm:cxn modelId="{7311AC80-DC97-4C30-B8EE-DEB225E693DD}" type="presParOf" srcId="{B889EE39-B7BF-4628-BB27-B189AB5C521F}" destId="{E857EC6E-0C75-4BBE-857E-CE93CE7444BF}" srcOrd="0" destOrd="0" presId="urn:microsoft.com/office/officeart/2005/8/layout/hierarchy2"/>
    <dgm:cxn modelId="{1F3E1B7A-6BEA-46AE-9621-176DE6620982}" type="presParOf" srcId="{907414F7-B1E1-4061-A523-2B4EE88BB2C6}" destId="{704CEAE6-AB61-40F9-B7F6-F9CFAD3FF2B3}" srcOrd="5" destOrd="0" presId="urn:microsoft.com/office/officeart/2005/8/layout/hierarchy2"/>
    <dgm:cxn modelId="{EC8DEB8F-B442-41B7-BDF4-7F261E8DE53A}" type="presParOf" srcId="{704CEAE6-AB61-40F9-B7F6-F9CFAD3FF2B3}" destId="{CA5D0B3A-B540-4B45-8E89-0FE335C8BCEE}" srcOrd="0" destOrd="0" presId="urn:microsoft.com/office/officeart/2005/8/layout/hierarchy2"/>
    <dgm:cxn modelId="{FC5F7616-0AE8-45C4-8994-C37ED69D02A3}" type="presParOf" srcId="{704CEAE6-AB61-40F9-B7F6-F9CFAD3FF2B3}" destId="{6C58E810-0589-44E1-9094-A2ACD8C50FC3}" srcOrd="1" destOrd="0" presId="urn:microsoft.com/office/officeart/2005/8/layout/hierarchy2"/>
    <dgm:cxn modelId="{02F663D6-5863-499C-B34D-0DB6F0820F9F}" type="presParOf" srcId="{907414F7-B1E1-4061-A523-2B4EE88BB2C6}" destId="{357C16FC-4D83-46AE-A416-5ABEFDF9E8B1}" srcOrd="6" destOrd="0" presId="urn:microsoft.com/office/officeart/2005/8/layout/hierarchy2"/>
    <dgm:cxn modelId="{813CA54B-DF6F-4050-85B9-56281D79AD94}" type="presParOf" srcId="{357C16FC-4D83-46AE-A416-5ABEFDF9E8B1}" destId="{BD4E018D-9304-40D8-AC93-69A36AF51114}" srcOrd="0" destOrd="0" presId="urn:microsoft.com/office/officeart/2005/8/layout/hierarchy2"/>
    <dgm:cxn modelId="{8FAE09A6-1C4C-48DB-B58A-674061CD027A}" type="presParOf" srcId="{907414F7-B1E1-4061-A523-2B4EE88BB2C6}" destId="{CEA069B7-4B94-40BF-B5A6-E29DBB77DA8C}" srcOrd="7" destOrd="0" presId="urn:microsoft.com/office/officeart/2005/8/layout/hierarchy2"/>
    <dgm:cxn modelId="{8113B12E-9EED-4047-A9A5-0978D4A84A4A}" type="presParOf" srcId="{CEA069B7-4B94-40BF-B5A6-E29DBB77DA8C}" destId="{7019EA68-2217-41EB-ADED-B1928BD57AC9}" srcOrd="0" destOrd="0" presId="urn:microsoft.com/office/officeart/2005/8/layout/hierarchy2"/>
    <dgm:cxn modelId="{4E4A7D55-5F2A-4EF3-8372-532A67D4B8D4}"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B4320498-F4C9-4958-ABE3-9C9659C1E964}">
      <dgm:prSet phldrT="[Text]" custT="1"/>
      <dgm:spPr/>
      <dgm:t>
        <a:bodyPr/>
        <a:lstStyle/>
        <a:p>
          <a:r>
            <a:rPr lang="en-US" sz="1300"/>
            <a:t>BI</a:t>
          </a:r>
          <a:endParaRPr lang="vi-VN" sz="1300"/>
        </a:p>
      </dgm:t>
    </dgm:pt>
    <dgm:pt modelId="{D654FCFE-CB38-4291-90CB-C87D8CBD936B}" type="parTrans" cxnId="{99CA93F5-8A6D-4000-BE5F-994467BD5F65}">
      <dgm:prSet/>
      <dgm:spPr/>
      <dgm:t>
        <a:bodyPr/>
        <a:lstStyle/>
        <a:p>
          <a:endParaRPr lang="vi-VN"/>
        </a:p>
      </dgm:t>
    </dgm:pt>
    <dgm:pt modelId="{C87D8039-97B6-4611-968D-D64D25E46A8B}" type="sibTrans" cxnId="{99CA93F5-8A6D-4000-BE5F-994467BD5F65}">
      <dgm:prSet/>
      <dgm:spPr/>
      <dgm:t>
        <a:bodyPr/>
        <a:lstStyle/>
        <a:p>
          <a:endParaRPr lang="vi-VN"/>
        </a:p>
      </dgm:t>
    </dgm:pt>
    <dgm:pt modelId="{B44197B0-9D41-430D-9D1D-FA9261DBCC0D}">
      <dgm:prSet phldrT="[Text]" custT="1"/>
      <dgm:spPr/>
      <dgm:t>
        <a:bodyPr/>
        <a:lstStyle/>
        <a:p>
          <a:r>
            <a:rPr lang="en-US" sz="1300"/>
            <a:t>BII</a:t>
          </a:r>
          <a:endParaRPr lang="vi-VN" sz="1300"/>
        </a:p>
      </dgm:t>
    </dgm:pt>
    <dgm:pt modelId="{CD694938-FC3D-4880-BB1B-D4947D117E53}" type="parTrans" cxnId="{61F8B512-04BB-4606-BC42-A3D02AE5703E}">
      <dgm:prSet/>
      <dgm:spPr/>
      <dgm:t>
        <a:bodyPr/>
        <a:lstStyle/>
        <a:p>
          <a:endParaRPr lang="vi-VN"/>
        </a:p>
      </dgm:t>
    </dgm:pt>
    <dgm:pt modelId="{427FE348-07C3-4D35-AC95-4359C5C96617}" type="sibTrans" cxnId="{61F8B512-04BB-4606-BC42-A3D02AE5703E}">
      <dgm:prSet/>
      <dgm:spPr/>
      <dgm:t>
        <a:bodyPr/>
        <a:lstStyle/>
        <a:p>
          <a:endParaRPr lang="vi-VN"/>
        </a:p>
      </dgm:t>
    </dgm:pt>
    <dgm:pt modelId="{26D24CE7-2FD9-450C-9610-C4E01F341924}">
      <dgm:prSet phldrT="[Text]" custT="1"/>
      <dgm:spPr/>
      <dgm:t>
        <a:bodyPr/>
        <a:lstStyle/>
        <a:p>
          <a:r>
            <a:rPr lang="en-US" sz="1300"/>
            <a:t>BI.1</a:t>
          </a:r>
          <a:endParaRPr lang="vi-VN" sz="1300"/>
        </a:p>
      </dgm:t>
    </dgm:pt>
    <dgm:pt modelId="{877835ED-28E7-46EA-948C-EE1735D1A29C}" type="parTrans" cxnId="{B9495D24-7B15-482E-A84D-DFBC9C3A6299}">
      <dgm:prSet/>
      <dgm:spPr/>
      <dgm:t>
        <a:bodyPr/>
        <a:lstStyle/>
        <a:p>
          <a:endParaRPr lang="vi-VN"/>
        </a:p>
      </dgm:t>
    </dgm:pt>
    <dgm:pt modelId="{47BA9036-2B95-45DC-B1E7-8C9030DE1438}" type="sibTrans" cxnId="{B9495D24-7B15-482E-A84D-DFBC9C3A6299}">
      <dgm:prSet/>
      <dgm:spPr/>
      <dgm:t>
        <a:bodyPr/>
        <a:lstStyle/>
        <a:p>
          <a:endParaRPr lang="vi-VN"/>
        </a:p>
      </dgm:t>
    </dgm:pt>
    <dgm:pt modelId="{4373CE85-A7A3-4B7D-9A8E-44A981D31063}">
      <dgm:prSet phldrT="[Text]" custT="1"/>
      <dgm:spPr/>
      <dgm:t>
        <a:bodyPr/>
        <a:lstStyle/>
        <a:p>
          <a:r>
            <a:rPr lang="en-US" sz="1300"/>
            <a:t>BI.2</a:t>
          </a:r>
          <a:endParaRPr lang="vi-VN" sz="1300"/>
        </a:p>
      </dgm:t>
    </dgm:pt>
    <dgm:pt modelId="{D794E66F-AE03-4E9D-A3B9-C4C1D6963881}" type="parTrans" cxnId="{A1F385AD-1FE6-41F2-9BFD-B21BF013C17F}">
      <dgm:prSet/>
      <dgm:spPr/>
      <dgm:t>
        <a:bodyPr/>
        <a:lstStyle/>
        <a:p>
          <a:endParaRPr lang="vi-VN"/>
        </a:p>
      </dgm:t>
    </dgm:pt>
    <dgm:pt modelId="{D8D98429-6A6B-4D5B-97E7-BCEF3F44EBFB}" type="sibTrans" cxnId="{A1F385AD-1FE6-41F2-9BFD-B21BF013C17F}">
      <dgm:prSet/>
      <dgm:spPr/>
      <dgm:t>
        <a:bodyPr/>
        <a:lstStyle/>
        <a:p>
          <a:endParaRPr lang="vi-VN"/>
        </a:p>
      </dgm:t>
    </dgm:pt>
    <dgm:pt modelId="{22C89089-15F4-43F9-AC32-CF348620076F}">
      <dgm:prSet phldrT="[Text]" custT="1"/>
      <dgm:spPr/>
      <dgm:t>
        <a:bodyPr/>
        <a:lstStyle/>
        <a:p>
          <a:r>
            <a:rPr lang="en-US" sz="1300"/>
            <a:t>BI.1a</a:t>
          </a:r>
          <a:endParaRPr lang="vi-VN" sz="1300"/>
        </a:p>
      </dgm:t>
    </dgm:pt>
    <dgm:pt modelId="{763F63AF-A86C-4977-9551-D103DCF273E9}" type="parTrans" cxnId="{B44A9309-5462-4942-88FB-176D9DB8FC63}">
      <dgm:prSet/>
      <dgm:spPr/>
      <dgm:t>
        <a:bodyPr/>
        <a:lstStyle/>
        <a:p>
          <a:endParaRPr lang="vi-VN"/>
        </a:p>
      </dgm:t>
    </dgm:pt>
    <dgm:pt modelId="{AF3D17B9-9B69-483F-9123-D964C093FB28}" type="sibTrans" cxnId="{B44A9309-5462-4942-88FB-176D9DB8FC63}">
      <dgm:prSet/>
      <dgm:spPr/>
      <dgm:t>
        <a:bodyPr/>
        <a:lstStyle/>
        <a:p>
          <a:endParaRPr lang="vi-VN"/>
        </a:p>
      </dgm:t>
    </dgm:pt>
    <dgm:pt modelId="{9A54E7C0-D8C0-4CFF-8EC3-1D9374645C61}">
      <dgm:prSet phldrT="[Text]" custT="1"/>
      <dgm:spPr/>
      <dgm:t>
        <a:bodyPr/>
        <a:lstStyle/>
        <a:p>
          <a:pPr algn="ctr"/>
          <a:r>
            <a:rPr lang="en-US" sz="1300"/>
            <a:t>BI.1b</a:t>
          </a:r>
          <a:endParaRPr lang="vi-VN" sz="1300"/>
        </a:p>
      </dgm:t>
    </dgm:pt>
    <dgm:pt modelId="{35C25774-8347-41B9-A5B3-044D633E1D60}" type="parTrans" cxnId="{287427CC-FD3F-4B2F-910D-7569574D3D28}">
      <dgm:prSet/>
      <dgm:spPr/>
      <dgm:t>
        <a:bodyPr/>
        <a:lstStyle/>
        <a:p>
          <a:endParaRPr lang="vi-VN"/>
        </a:p>
      </dgm:t>
    </dgm:pt>
    <dgm:pt modelId="{7E9EC9F9-E32F-4387-ADA5-1A9DB984AC96}" type="sibTrans" cxnId="{287427CC-FD3F-4B2F-910D-7569574D3D28}">
      <dgm:prSet/>
      <dgm:spPr/>
      <dgm:t>
        <a:bodyPr/>
        <a:lstStyle/>
        <a:p>
          <a:endParaRPr lang="vi-VN"/>
        </a:p>
      </dgm:t>
    </dgm:pt>
    <dgm:pt modelId="{27C7317F-D433-48EC-8F36-003650A76619}">
      <dgm:prSet phldrT="[Text]" custT="1"/>
      <dgm:spPr/>
      <dgm:t>
        <a:bodyPr/>
        <a:lstStyle/>
        <a:p>
          <a:r>
            <a:rPr lang="en-US" sz="1300"/>
            <a:t>BI.1c</a:t>
          </a:r>
          <a:endParaRPr lang="vi-VN" sz="1300"/>
        </a:p>
      </dgm:t>
    </dgm:pt>
    <dgm:pt modelId="{38ADBC5B-04CC-42E5-9A0A-F58255EDABD6}" type="parTrans" cxnId="{E1CAB100-CC44-46B2-ADCB-A7FCCB38CBB0}">
      <dgm:prSet/>
      <dgm:spPr/>
      <dgm:t>
        <a:bodyPr/>
        <a:lstStyle/>
        <a:p>
          <a:endParaRPr lang="vi-VN"/>
        </a:p>
      </dgm:t>
    </dgm:pt>
    <dgm:pt modelId="{ADFF9578-A149-4090-92ED-7C6F94553E68}" type="sibTrans" cxnId="{E1CAB100-CC44-46B2-ADCB-A7FCCB38CBB0}">
      <dgm:prSet/>
      <dgm:spPr/>
      <dgm:t>
        <a:bodyPr/>
        <a:lstStyle/>
        <a:p>
          <a:endParaRPr lang="vi-VN"/>
        </a:p>
      </dgm:t>
    </dgm:pt>
    <dgm:pt modelId="{A16334DF-23B2-449A-8BB4-31C411DBF67C}">
      <dgm:prSet phldrT="[Text]" custT="1"/>
      <dgm:spPr/>
      <dgm:t>
        <a:bodyPr/>
        <a:lstStyle/>
        <a:p>
          <a:r>
            <a:rPr lang="en-US" sz="1300"/>
            <a:t>BI.1a1</a:t>
          </a:r>
          <a:endParaRPr lang="vi-VN" sz="1300"/>
        </a:p>
      </dgm:t>
    </dgm:pt>
    <dgm:pt modelId="{3F545CBD-DCFC-422C-91CC-BE13DBA658F1}" type="parTrans" cxnId="{E3A9FFF5-C381-4718-A16F-DBA8DEB26FC3}">
      <dgm:prSet/>
      <dgm:spPr/>
      <dgm:t>
        <a:bodyPr/>
        <a:lstStyle/>
        <a:p>
          <a:endParaRPr lang="vi-VN"/>
        </a:p>
      </dgm:t>
    </dgm:pt>
    <dgm:pt modelId="{8E7C32D4-71DC-42C3-979D-9A90B0372306}" type="sibTrans" cxnId="{E3A9FFF5-C381-4718-A16F-DBA8DEB26FC3}">
      <dgm:prSet/>
      <dgm:spPr/>
      <dgm:t>
        <a:bodyPr/>
        <a:lstStyle/>
        <a:p>
          <a:endParaRPr lang="vi-VN"/>
        </a:p>
      </dgm:t>
    </dgm:pt>
    <dgm:pt modelId="{495BE160-7896-445E-A74E-413B72681329}">
      <dgm:prSet phldrT="[Text]" custT="1"/>
      <dgm:spPr/>
      <dgm:t>
        <a:bodyPr/>
        <a:lstStyle/>
        <a:p>
          <a:r>
            <a:rPr lang="en-US" sz="1300"/>
            <a:t>BI.1a2</a:t>
          </a:r>
          <a:endParaRPr lang="vi-VN" sz="1300"/>
        </a:p>
      </dgm:t>
    </dgm:pt>
    <dgm:pt modelId="{33E29D31-E1EF-4E66-81F9-3EDBF7E5FCE2}" type="parTrans" cxnId="{FB829018-EFDF-4C5B-AF6C-AF83EB14039C}">
      <dgm:prSet/>
      <dgm:spPr/>
      <dgm:t>
        <a:bodyPr/>
        <a:lstStyle/>
        <a:p>
          <a:endParaRPr lang="vi-VN"/>
        </a:p>
      </dgm:t>
    </dgm:pt>
    <dgm:pt modelId="{F2E68357-E85F-4CDC-ABF4-EA3E09BDA9BD}" type="sibTrans" cxnId="{FB829018-EFDF-4C5B-AF6C-AF83EB14039C}">
      <dgm:prSet/>
      <dgm:spPr/>
      <dgm:t>
        <a:bodyPr/>
        <a:lstStyle/>
        <a:p>
          <a:endParaRPr lang="vi-VN"/>
        </a:p>
      </dgm:t>
    </dgm:pt>
    <dgm:pt modelId="{C788A155-B82F-432D-8720-4788318DFF47}">
      <dgm:prSet phldrT="[Text]" custT="1"/>
      <dgm:spPr/>
      <dgm:t>
        <a:bodyPr/>
        <a:lstStyle/>
        <a:p>
          <a:r>
            <a:rPr lang="en-US" sz="1300"/>
            <a:t>BI.1a3</a:t>
          </a:r>
          <a:endParaRPr lang="vi-VN" sz="1300"/>
        </a:p>
      </dgm:t>
    </dgm:pt>
    <dgm:pt modelId="{FA8570E0-6F11-4BB0-8623-ACC0BAF54118}" type="parTrans" cxnId="{4448D891-8954-48D6-9F72-B64445A27E22}">
      <dgm:prSet/>
      <dgm:spPr/>
      <dgm:t>
        <a:bodyPr/>
        <a:lstStyle/>
        <a:p>
          <a:endParaRPr lang="vi-VN"/>
        </a:p>
      </dgm:t>
    </dgm:pt>
    <dgm:pt modelId="{7772968A-186E-42BE-A43D-70A88036F0B4}" type="sibTrans" cxnId="{4448D891-8954-48D6-9F72-B64445A27E22}">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180165">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54438E3-F0F6-47EA-B139-82A64C0B2256}" type="pres">
      <dgm:prSet presAssocID="{D654FCFE-CB38-4291-90CB-C87D8CBD936B}" presName="conn2-1" presStyleLbl="parChTrans1D3" presStyleIdx="0" presStyleCnt="2"/>
      <dgm:spPr/>
      <dgm:t>
        <a:bodyPr/>
        <a:lstStyle/>
        <a:p>
          <a:endParaRPr lang="vi-VN"/>
        </a:p>
      </dgm:t>
    </dgm:pt>
    <dgm:pt modelId="{6099D000-9506-4D56-AE36-B0D44D954BA8}" type="pres">
      <dgm:prSet presAssocID="{D654FCFE-CB38-4291-90CB-C87D8CBD936B}" presName="connTx" presStyleLbl="parChTrans1D3" presStyleIdx="0" presStyleCnt="2"/>
      <dgm:spPr/>
      <dgm:t>
        <a:bodyPr/>
        <a:lstStyle/>
        <a:p>
          <a:endParaRPr lang="vi-VN"/>
        </a:p>
      </dgm:t>
    </dgm:pt>
    <dgm:pt modelId="{08F99B10-119C-4D75-8CC9-0C45D4BB9133}" type="pres">
      <dgm:prSet presAssocID="{B4320498-F4C9-4958-ABE3-9C9659C1E964}" presName="root2" presStyleCnt="0"/>
      <dgm:spPr/>
    </dgm:pt>
    <dgm:pt modelId="{E47D4F88-790A-4FF0-BAD4-FDA9BE9748F4}" type="pres">
      <dgm:prSet presAssocID="{B4320498-F4C9-4958-ABE3-9C9659C1E964}" presName="LevelTwoTextNode" presStyleLbl="node3" presStyleIdx="0" presStyleCnt="2">
        <dgm:presLayoutVars>
          <dgm:chPref val="3"/>
        </dgm:presLayoutVars>
      </dgm:prSet>
      <dgm:spPr/>
      <dgm:t>
        <a:bodyPr/>
        <a:lstStyle/>
        <a:p>
          <a:endParaRPr lang="vi-VN"/>
        </a:p>
      </dgm:t>
    </dgm:pt>
    <dgm:pt modelId="{B7F90688-9859-4408-8109-E48F328B437C}" type="pres">
      <dgm:prSet presAssocID="{B4320498-F4C9-4958-ABE3-9C9659C1E964}" presName="level3hierChild" presStyleCnt="0"/>
      <dgm:spPr/>
    </dgm:pt>
    <dgm:pt modelId="{805915CF-B2F9-43D9-9A76-64916244EEC1}" type="pres">
      <dgm:prSet presAssocID="{877835ED-28E7-46EA-948C-EE1735D1A29C}" presName="conn2-1" presStyleLbl="parChTrans1D4" presStyleIdx="0" presStyleCnt="8"/>
      <dgm:spPr/>
      <dgm:t>
        <a:bodyPr/>
        <a:lstStyle/>
        <a:p>
          <a:endParaRPr lang="vi-VN"/>
        </a:p>
      </dgm:t>
    </dgm:pt>
    <dgm:pt modelId="{EB364A89-4B2D-47A3-AF06-94BEAA058781}" type="pres">
      <dgm:prSet presAssocID="{877835ED-28E7-46EA-948C-EE1735D1A29C}" presName="connTx" presStyleLbl="parChTrans1D4" presStyleIdx="0" presStyleCnt="8"/>
      <dgm:spPr/>
      <dgm:t>
        <a:bodyPr/>
        <a:lstStyle/>
        <a:p>
          <a:endParaRPr lang="vi-VN"/>
        </a:p>
      </dgm:t>
    </dgm:pt>
    <dgm:pt modelId="{90C48F50-C8A5-4F44-935F-2CB08381BF11}" type="pres">
      <dgm:prSet presAssocID="{26D24CE7-2FD9-450C-9610-C4E01F341924}" presName="root2" presStyleCnt="0"/>
      <dgm:spPr/>
    </dgm:pt>
    <dgm:pt modelId="{BC0FABE7-792F-42A1-9B9B-8A2C4ECB6C11}" type="pres">
      <dgm:prSet presAssocID="{26D24CE7-2FD9-450C-9610-C4E01F341924}" presName="LevelTwoTextNode" presStyleLbl="node4" presStyleIdx="0" presStyleCnt="8">
        <dgm:presLayoutVars>
          <dgm:chPref val="3"/>
        </dgm:presLayoutVars>
      </dgm:prSet>
      <dgm:spPr/>
      <dgm:t>
        <a:bodyPr/>
        <a:lstStyle/>
        <a:p>
          <a:endParaRPr lang="vi-VN"/>
        </a:p>
      </dgm:t>
    </dgm:pt>
    <dgm:pt modelId="{2952B4FE-ADD6-4435-A40E-06485A22437F}" type="pres">
      <dgm:prSet presAssocID="{26D24CE7-2FD9-450C-9610-C4E01F341924}" presName="level3hierChild" presStyleCnt="0"/>
      <dgm:spPr/>
    </dgm:pt>
    <dgm:pt modelId="{BB31D833-9915-4A86-80EB-9D823026029E}" type="pres">
      <dgm:prSet presAssocID="{763F63AF-A86C-4977-9551-D103DCF273E9}" presName="conn2-1" presStyleLbl="parChTrans1D4" presStyleIdx="1" presStyleCnt="8"/>
      <dgm:spPr/>
      <dgm:t>
        <a:bodyPr/>
        <a:lstStyle/>
        <a:p>
          <a:endParaRPr lang="vi-VN"/>
        </a:p>
      </dgm:t>
    </dgm:pt>
    <dgm:pt modelId="{2093ACC7-C409-45F3-9CCC-C4FBABC090DA}" type="pres">
      <dgm:prSet presAssocID="{763F63AF-A86C-4977-9551-D103DCF273E9}" presName="connTx" presStyleLbl="parChTrans1D4" presStyleIdx="1" presStyleCnt="8"/>
      <dgm:spPr/>
      <dgm:t>
        <a:bodyPr/>
        <a:lstStyle/>
        <a:p>
          <a:endParaRPr lang="vi-VN"/>
        </a:p>
      </dgm:t>
    </dgm:pt>
    <dgm:pt modelId="{6585CE87-1AEE-4C4C-B266-3D84EA3C6367}" type="pres">
      <dgm:prSet presAssocID="{22C89089-15F4-43F9-AC32-CF348620076F}" presName="root2" presStyleCnt="0"/>
      <dgm:spPr/>
    </dgm:pt>
    <dgm:pt modelId="{87441893-2AEE-45A0-9CFB-26E1DE8DE201}" type="pres">
      <dgm:prSet presAssocID="{22C89089-15F4-43F9-AC32-CF348620076F}" presName="LevelTwoTextNode" presStyleLbl="node4" presStyleIdx="1" presStyleCnt="8">
        <dgm:presLayoutVars>
          <dgm:chPref val="3"/>
        </dgm:presLayoutVars>
      </dgm:prSet>
      <dgm:spPr/>
      <dgm:t>
        <a:bodyPr/>
        <a:lstStyle/>
        <a:p>
          <a:endParaRPr lang="vi-VN"/>
        </a:p>
      </dgm:t>
    </dgm:pt>
    <dgm:pt modelId="{4A5EFDC2-48ED-4A6D-BC96-EE488C347C41}" type="pres">
      <dgm:prSet presAssocID="{22C89089-15F4-43F9-AC32-CF348620076F}" presName="level3hierChild" presStyleCnt="0"/>
      <dgm:spPr/>
    </dgm:pt>
    <dgm:pt modelId="{52AB55AA-F147-45A1-9E86-C94CF2F663DF}" type="pres">
      <dgm:prSet presAssocID="{3F545CBD-DCFC-422C-91CC-BE13DBA658F1}" presName="conn2-1" presStyleLbl="parChTrans1D4" presStyleIdx="2" presStyleCnt="8"/>
      <dgm:spPr/>
      <dgm:t>
        <a:bodyPr/>
        <a:lstStyle/>
        <a:p>
          <a:endParaRPr lang="vi-VN"/>
        </a:p>
      </dgm:t>
    </dgm:pt>
    <dgm:pt modelId="{EE47E339-140A-486B-9681-09A1E8CBDAFD}" type="pres">
      <dgm:prSet presAssocID="{3F545CBD-DCFC-422C-91CC-BE13DBA658F1}" presName="connTx" presStyleLbl="parChTrans1D4" presStyleIdx="2" presStyleCnt="8"/>
      <dgm:spPr/>
      <dgm:t>
        <a:bodyPr/>
        <a:lstStyle/>
        <a:p>
          <a:endParaRPr lang="vi-VN"/>
        </a:p>
      </dgm:t>
    </dgm:pt>
    <dgm:pt modelId="{626E02AB-F15A-47F4-B70A-E7FC52E8EFF5}" type="pres">
      <dgm:prSet presAssocID="{A16334DF-23B2-449A-8BB4-31C411DBF67C}" presName="root2" presStyleCnt="0"/>
      <dgm:spPr/>
    </dgm:pt>
    <dgm:pt modelId="{847B67E1-26FB-4843-8429-966FCFD90B55}" type="pres">
      <dgm:prSet presAssocID="{A16334DF-23B2-449A-8BB4-31C411DBF67C}" presName="LevelTwoTextNode" presStyleLbl="node4" presStyleIdx="2" presStyleCnt="8">
        <dgm:presLayoutVars>
          <dgm:chPref val="3"/>
        </dgm:presLayoutVars>
      </dgm:prSet>
      <dgm:spPr/>
      <dgm:t>
        <a:bodyPr/>
        <a:lstStyle/>
        <a:p>
          <a:endParaRPr lang="vi-VN"/>
        </a:p>
      </dgm:t>
    </dgm:pt>
    <dgm:pt modelId="{10EDB2A7-42D6-4385-BC18-691890A8E2A2}" type="pres">
      <dgm:prSet presAssocID="{A16334DF-23B2-449A-8BB4-31C411DBF67C}" presName="level3hierChild" presStyleCnt="0"/>
      <dgm:spPr/>
    </dgm:pt>
    <dgm:pt modelId="{228E9ED5-DA2A-4E69-BEF2-EB848B9B9016}" type="pres">
      <dgm:prSet presAssocID="{33E29D31-E1EF-4E66-81F9-3EDBF7E5FCE2}" presName="conn2-1" presStyleLbl="parChTrans1D4" presStyleIdx="3" presStyleCnt="8"/>
      <dgm:spPr/>
      <dgm:t>
        <a:bodyPr/>
        <a:lstStyle/>
        <a:p>
          <a:endParaRPr lang="vi-VN"/>
        </a:p>
      </dgm:t>
    </dgm:pt>
    <dgm:pt modelId="{80E79703-9A5E-4A87-85E8-FA88D6E18EAB}" type="pres">
      <dgm:prSet presAssocID="{33E29D31-E1EF-4E66-81F9-3EDBF7E5FCE2}" presName="connTx" presStyleLbl="parChTrans1D4" presStyleIdx="3" presStyleCnt="8"/>
      <dgm:spPr/>
      <dgm:t>
        <a:bodyPr/>
        <a:lstStyle/>
        <a:p>
          <a:endParaRPr lang="vi-VN"/>
        </a:p>
      </dgm:t>
    </dgm:pt>
    <dgm:pt modelId="{66BD4968-360E-4231-9610-39DA4477C438}" type="pres">
      <dgm:prSet presAssocID="{495BE160-7896-445E-A74E-413B72681329}" presName="root2" presStyleCnt="0"/>
      <dgm:spPr/>
    </dgm:pt>
    <dgm:pt modelId="{7E00C0BB-D7C7-448E-B989-9ACA2E21EED2}" type="pres">
      <dgm:prSet presAssocID="{495BE160-7896-445E-A74E-413B72681329}" presName="LevelTwoTextNode" presStyleLbl="node4" presStyleIdx="3" presStyleCnt="8">
        <dgm:presLayoutVars>
          <dgm:chPref val="3"/>
        </dgm:presLayoutVars>
      </dgm:prSet>
      <dgm:spPr/>
      <dgm:t>
        <a:bodyPr/>
        <a:lstStyle/>
        <a:p>
          <a:endParaRPr lang="vi-VN"/>
        </a:p>
      </dgm:t>
    </dgm:pt>
    <dgm:pt modelId="{028381B7-98C0-4312-A06C-26158091D076}" type="pres">
      <dgm:prSet presAssocID="{495BE160-7896-445E-A74E-413B72681329}" presName="level3hierChild" presStyleCnt="0"/>
      <dgm:spPr/>
    </dgm:pt>
    <dgm:pt modelId="{218ABA20-E7EB-44C0-9C55-697EED1AE352}" type="pres">
      <dgm:prSet presAssocID="{FA8570E0-6F11-4BB0-8623-ACC0BAF54118}" presName="conn2-1" presStyleLbl="parChTrans1D4" presStyleIdx="4" presStyleCnt="8"/>
      <dgm:spPr/>
      <dgm:t>
        <a:bodyPr/>
        <a:lstStyle/>
        <a:p>
          <a:endParaRPr lang="vi-VN"/>
        </a:p>
      </dgm:t>
    </dgm:pt>
    <dgm:pt modelId="{4DD3734F-3003-455D-BD07-E960EBBB3053}" type="pres">
      <dgm:prSet presAssocID="{FA8570E0-6F11-4BB0-8623-ACC0BAF54118}" presName="connTx" presStyleLbl="parChTrans1D4" presStyleIdx="4" presStyleCnt="8"/>
      <dgm:spPr/>
      <dgm:t>
        <a:bodyPr/>
        <a:lstStyle/>
        <a:p>
          <a:endParaRPr lang="vi-VN"/>
        </a:p>
      </dgm:t>
    </dgm:pt>
    <dgm:pt modelId="{F73CCBC5-F1EE-4B58-9D97-AADF47866D68}" type="pres">
      <dgm:prSet presAssocID="{C788A155-B82F-432D-8720-4788318DFF47}" presName="root2" presStyleCnt="0"/>
      <dgm:spPr/>
    </dgm:pt>
    <dgm:pt modelId="{3F41BC5E-DC6F-4EBD-9A4B-7E916D287CA2}" type="pres">
      <dgm:prSet presAssocID="{C788A155-B82F-432D-8720-4788318DFF47}" presName="LevelTwoTextNode" presStyleLbl="node4" presStyleIdx="4" presStyleCnt="8">
        <dgm:presLayoutVars>
          <dgm:chPref val="3"/>
        </dgm:presLayoutVars>
      </dgm:prSet>
      <dgm:spPr/>
      <dgm:t>
        <a:bodyPr/>
        <a:lstStyle/>
        <a:p>
          <a:endParaRPr lang="vi-VN"/>
        </a:p>
      </dgm:t>
    </dgm:pt>
    <dgm:pt modelId="{01DC52BE-F2BF-42CB-8461-DA25EB29F75F}" type="pres">
      <dgm:prSet presAssocID="{C788A155-B82F-432D-8720-4788318DFF47}" presName="level3hierChild" presStyleCnt="0"/>
      <dgm:spPr/>
    </dgm:pt>
    <dgm:pt modelId="{6894C7B1-7FEA-4033-9DE8-43894C006F84}" type="pres">
      <dgm:prSet presAssocID="{35C25774-8347-41B9-A5B3-044D633E1D60}" presName="conn2-1" presStyleLbl="parChTrans1D4" presStyleIdx="5" presStyleCnt="8"/>
      <dgm:spPr/>
      <dgm:t>
        <a:bodyPr/>
        <a:lstStyle/>
        <a:p>
          <a:endParaRPr lang="vi-VN"/>
        </a:p>
      </dgm:t>
    </dgm:pt>
    <dgm:pt modelId="{983E3F09-186A-46BC-BDE7-A3E997DC3D95}" type="pres">
      <dgm:prSet presAssocID="{35C25774-8347-41B9-A5B3-044D633E1D60}" presName="connTx" presStyleLbl="parChTrans1D4" presStyleIdx="5" presStyleCnt="8"/>
      <dgm:spPr/>
      <dgm:t>
        <a:bodyPr/>
        <a:lstStyle/>
        <a:p>
          <a:endParaRPr lang="vi-VN"/>
        </a:p>
      </dgm:t>
    </dgm:pt>
    <dgm:pt modelId="{715B9CAF-6C44-4BEB-984E-A27F1FD1A193}" type="pres">
      <dgm:prSet presAssocID="{9A54E7C0-D8C0-4CFF-8EC3-1D9374645C61}" presName="root2" presStyleCnt="0"/>
      <dgm:spPr/>
    </dgm:pt>
    <dgm:pt modelId="{FD5FE109-81CB-4ACD-AFCB-CCA1C1AB2257}" type="pres">
      <dgm:prSet presAssocID="{9A54E7C0-D8C0-4CFF-8EC3-1D9374645C61}" presName="LevelTwoTextNode" presStyleLbl="node4" presStyleIdx="5" presStyleCnt="8">
        <dgm:presLayoutVars>
          <dgm:chPref val="3"/>
        </dgm:presLayoutVars>
      </dgm:prSet>
      <dgm:spPr/>
      <dgm:t>
        <a:bodyPr/>
        <a:lstStyle/>
        <a:p>
          <a:endParaRPr lang="vi-VN"/>
        </a:p>
      </dgm:t>
    </dgm:pt>
    <dgm:pt modelId="{973DDCE1-6886-499F-BEE5-10623BBF2A65}" type="pres">
      <dgm:prSet presAssocID="{9A54E7C0-D8C0-4CFF-8EC3-1D9374645C61}" presName="level3hierChild" presStyleCnt="0"/>
      <dgm:spPr/>
    </dgm:pt>
    <dgm:pt modelId="{C2008F52-EDCD-47BA-B7DD-1F57C05B6663}" type="pres">
      <dgm:prSet presAssocID="{38ADBC5B-04CC-42E5-9A0A-F58255EDABD6}" presName="conn2-1" presStyleLbl="parChTrans1D4" presStyleIdx="6" presStyleCnt="8"/>
      <dgm:spPr/>
      <dgm:t>
        <a:bodyPr/>
        <a:lstStyle/>
        <a:p>
          <a:endParaRPr lang="vi-VN"/>
        </a:p>
      </dgm:t>
    </dgm:pt>
    <dgm:pt modelId="{34CCFD7D-7CD4-4296-8B09-41A87C608E5A}" type="pres">
      <dgm:prSet presAssocID="{38ADBC5B-04CC-42E5-9A0A-F58255EDABD6}" presName="connTx" presStyleLbl="parChTrans1D4" presStyleIdx="6" presStyleCnt="8"/>
      <dgm:spPr/>
      <dgm:t>
        <a:bodyPr/>
        <a:lstStyle/>
        <a:p>
          <a:endParaRPr lang="vi-VN"/>
        </a:p>
      </dgm:t>
    </dgm:pt>
    <dgm:pt modelId="{F81B4F79-1385-4B9B-A93A-CC18C54804D6}" type="pres">
      <dgm:prSet presAssocID="{27C7317F-D433-48EC-8F36-003650A76619}" presName="root2" presStyleCnt="0"/>
      <dgm:spPr/>
    </dgm:pt>
    <dgm:pt modelId="{C13BDED2-E4FF-4BF0-8832-332F0C6AD060}" type="pres">
      <dgm:prSet presAssocID="{27C7317F-D433-48EC-8F36-003650A76619}" presName="LevelTwoTextNode" presStyleLbl="node4" presStyleIdx="6" presStyleCnt="8">
        <dgm:presLayoutVars>
          <dgm:chPref val="3"/>
        </dgm:presLayoutVars>
      </dgm:prSet>
      <dgm:spPr/>
      <dgm:t>
        <a:bodyPr/>
        <a:lstStyle/>
        <a:p>
          <a:endParaRPr lang="vi-VN"/>
        </a:p>
      </dgm:t>
    </dgm:pt>
    <dgm:pt modelId="{44E81A36-ABC1-4D97-872C-752B2B8C2043}" type="pres">
      <dgm:prSet presAssocID="{27C7317F-D433-48EC-8F36-003650A76619}" presName="level3hierChild" presStyleCnt="0"/>
      <dgm:spPr/>
    </dgm:pt>
    <dgm:pt modelId="{7CE74DE5-B9D2-4F23-A0F3-E8E6A00C1D11}" type="pres">
      <dgm:prSet presAssocID="{D794E66F-AE03-4E9D-A3B9-C4C1D6963881}" presName="conn2-1" presStyleLbl="parChTrans1D4" presStyleIdx="7" presStyleCnt="8"/>
      <dgm:spPr/>
      <dgm:t>
        <a:bodyPr/>
        <a:lstStyle/>
        <a:p>
          <a:endParaRPr lang="vi-VN"/>
        </a:p>
      </dgm:t>
    </dgm:pt>
    <dgm:pt modelId="{2F950406-BDDD-4556-AFD7-233D6FA8D7F0}" type="pres">
      <dgm:prSet presAssocID="{D794E66F-AE03-4E9D-A3B9-C4C1D6963881}" presName="connTx" presStyleLbl="parChTrans1D4" presStyleIdx="7" presStyleCnt="8"/>
      <dgm:spPr/>
      <dgm:t>
        <a:bodyPr/>
        <a:lstStyle/>
        <a:p>
          <a:endParaRPr lang="vi-VN"/>
        </a:p>
      </dgm:t>
    </dgm:pt>
    <dgm:pt modelId="{42042F35-7909-4888-BF8A-192BDAED9093}" type="pres">
      <dgm:prSet presAssocID="{4373CE85-A7A3-4B7D-9A8E-44A981D31063}" presName="root2" presStyleCnt="0"/>
      <dgm:spPr/>
    </dgm:pt>
    <dgm:pt modelId="{93A56C6E-757A-455C-B8FA-AE33E6971F9B}" type="pres">
      <dgm:prSet presAssocID="{4373CE85-A7A3-4B7D-9A8E-44A981D31063}" presName="LevelTwoTextNode" presStyleLbl="node4" presStyleIdx="7" presStyleCnt="8">
        <dgm:presLayoutVars>
          <dgm:chPref val="3"/>
        </dgm:presLayoutVars>
      </dgm:prSet>
      <dgm:spPr/>
      <dgm:t>
        <a:bodyPr/>
        <a:lstStyle/>
        <a:p>
          <a:endParaRPr lang="vi-VN"/>
        </a:p>
      </dgm:t>
    </dgm:pt>
    <dgm:pt modelId="{DD2D50B6-7C43-48DF-B88A-DF543847C260}" type="pres">
      <dgm:prSet presAssocID="{4373CE85-A7A3-4B7D-9A8E-44A981D31063}" presName="level3hierChild" presStyleCnt="0"/>
      <dgm:spPr/>
    </dgm:pt>
    <dgm:pt modelId="{C4F64BC6-B666-4CDB-9175-E50677C7BE85}" type="pres">
      <dgm:prSet presAssocID="{CD694938-FC3D-4880-BB1B-D4947D117E53}" presName="conn2-1" presStyleLbl="parChTrans1D3" presStyleIdx="1" presStyleCnt="2"/>
      <dgm:spPr/>
      <dgm:t>
        <a:bodyPr/>
        <a:lstStyle/>
        <a:p>
          <a:endParaRPr lang="vi-VN"/>
        </a:p>
      </dgm:t>
    </dgm:pt>
    <dgm:pt modelId="{0495686C-B990-49BE-B862-2FDC5202D2F7}" type="pres">
      <dgm:prSet presAssocID="{CD694938-FC3D-4880-BB1B-D4947D117E53}" presName="connTx" presStyleLbl="parChTrans1D3" presStyleIdx="1" presStyleCnt="2"/>
      <dgm:spPr/>
      <dgm:t>
        <a:bodyPr/>
        <a:lstStyle/>
        <a:p>
          <a:endParaRPr lang="vi-VN"/>
        </a:p>
      </dgm:t>
    </dgm:pt>
    <dgm:pt modelId="{720EE83E-481B-4BCB-BC61-B05F966E570E}" type="pres">
      <dgm:prSet presAssocID="{B44197B0-9D41-430D-9D1D-FA9261DBCC0D}" presName="root2" presStyleCnt="0"/>
      <dgm:spPr/>
    </dgm:pt>
    <dgm:pt modelId="{32A362AC-0027-46C2-AC1B-0D19F0BF6317}" type="pres">
      <dgm:prSet presAssocID="{B44197B0-9D41-430D-9D1D-FA9261DBCC0D}" presName="LevelTwoTextNode" presStyleLbl="node3" presStyleIdx="1" presStyleCnt="2">
        <dgm:presLayoutVars>
          <dgm:chPref val="3"/>
        </dgm:presLayoutVars>
      </dgm:prSet>
      <dgm:spPr/>
      <dgm:t>
        <a:bodyPr/>
        <a:lstStyle/>
        <a:p>
          <a:endParaRPr lang="vi-VN"/>
        </a:p>
      </dgm:t>
    </dgm:pt>
    <dgm:pt modelId="{79C79677-914B-4501-8015-92DE8573FDAE}" type="pres">
      <dgm:prSet presAssocID="{B44197B0-9D41-430D-9D1D-FA9261DBCC0D}"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61F8B512-04BB-4606-BC42-A3D02AE5703E}" srcId="{609F3A64-911B-4EE7-8BFA-C47A2DCAE97E}" destId="{B44197B0-9D41-430D-9D1D-FA9261DBCC0D}" srcOrd="1" destOrd="0" parTransId="{CD694938-FC3D-4880-BB1B-D4947D117E53}" sibTransId="{427FE348-07C3-4D35-AC95-4359C5C96617}"/>
    <dgm:cxn modelId="{7444D87F-2B1A-4B8A-B88B-A74157AB5365}" type="presOf" srcId="{3F545CBD-DCFC-422C-91CC-BE13DBA658F1}" destId="{52AB55AA-F147-45A1-9E86-C94CF2F663DF}" srcOrd="0" destOrd="0" presId="urn:microsoft.com/office/officeart/2005/8/layout/hierarchy2"/>
    <dgm:cxn modelId="{5AEAE410-9824-4157-A69C-AFDC302D163F}" type="presOf" srcId="{AF6C7128-6DBE-48E7-9372-9C1F3BF2D51C}" destId="{0A577CDF-5689-4844-8950-2C9F0F78B1FB}" srcOrd="0" destOrd="0" presId="urn:microsoft.com/office/officeart/2005/8/layout/hierarchy2"/>
    <dgm:cxn modelId="{2F83ED6B-DF7C-4352-B2E1-F88D1154E052}" type="presOf" srcId="{22C89089-15F4-43F9-AC32-CF348620076F}" destId="{87441893-2AEE-45A0-9CFB-26E1DE8DE201}"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E1CAB100-CC44-46B2-ADCB-A7FCCB38CBB0}" srcId="{26D24CE7-2FD9-450C-9610-C4E01F341924}" destId="{27C7317F-D433-48EC-8F36-003650A76619}" srcOrd="2" destOrd="0" parTransId="{38ADBC5B-04CC-42E5-9A0A-F58255EDABD6}" sibTransId="{ADFF9578-A149-4090-92ED-7C6F94553E68}"/>
    <dgm:cxn modelId="{7E794F7E-E337-4279-A2B5-D26D18D6611B}" type="presOf" srcId="{CD694938-FC3D-4880-BB1B-D4947D117E53}" destId="{0495686C-B990-49BE-B862-2FDC5202D2F7}" srcOrd="1" destOrd="0" presId="urn:microsoft.com/office/officeart/2005/8/layout/hierarchy2"/>
    <dgm:cxn modelId="{160D0797-2EEE-4D30-A571-12EE0F539B6B}" type="presOf" srcId="{D654FCFE-CB38-4291-90CB-C87D8CBD936B}" destId="{6099D000-9506-4D56-AE36-B0D44D954BA8}" srcOrd="1"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B9495D24-7B15-482E-A84D-DFBC9C3A6299}" srcId="{B4320498-F4C9-4958-ABE3-9C9659C1E964}" destId="{26D24CE7-2FD9-450C-9610-C4E01F341924}" srcOrd="0" destOrd="0" parTransId="{877835ED-28E7-46EA-948C-EE1735D1A29C}" sibTransId="{47BA9036-2B95-45DC-B1E7-8C9030DE1438}"/>
    <dgm:cxn modelId="{48AF2A82-6053-4005-847F-A19D2FCBC2F2}" srcId="{9D7F0162-30E3-4214-AD0B-567797EA7AE8}" destId="{B6DAD860-D36B-4B79-B317-9F57C68EDF81}" srcOrd="2" destOrd="0" parTransId="{E095A7E9-341C-4F6E-A616-3A5A5B1AB0FE}" sibTransId="{DFD8F1F6-131B-4A0E-BA97-AD2D1AF36950}"/>
    <dgm:cxn modelId="{8A3FE032-64C6-482C-B770-E12087AB6E2A}" type="presOf" srcId="{B44197B0-9D41-430D-9D1D-FA9261DBCC0D}" destId="{32A362AC-0027-46C2-AC1B-0D19F0BF6317}" srcOrd="0" destOrd="0" presId="urn:microsoft.com/office/officeart/2005/8/layout/hierarchy2"/>
    <dgm:cxn modelId="{FB829018-EFDF-4C5B-AF6C-AF83EB14039C}" srcId="{22C89089-15F4-43F9-AC32-CF348620076F}" destId="{495BE160-7896-445E-A74E-413B72681329}" srcOrd="1" destOrd="0" parTransId="{33E29D31-E1EF-4E66-81F9-3EDBF7E5FCE2}" sibTransId="{F2E68357-E85F-4CDC-ABF4-EA3E09BDA9BD}"/>
    <dgm:cxn modelId="{1EF9FCBD-A2C6-41F1-949F-0B8774FC7AF4}" type="presOf" srcId="{33E29D31-E1EF-4E66-81F9-3EDBF7E5FCE2}" destId="{80E79703-9A5E-4A87-85E8-FA88D6E18EAB}" srcOrd="1" destOrd="0" presId="urn:microsoft.com/office/officeart/2005/8/layout/hierarchy2"/>
    <dgm:cxn modelId="{95CAEB87-89A5-40DE-AD98-69DB9CB72207}" type="presOf" srcId="{E095A7E9-341C-4F6E-A616-3A5A5B1AB0FE}" destId="{B889EE39-B7BF-4628-BB27-B189AB5C521F}" srcOrd="0" destOrd="0" presId="urn:microsoft.com/office/officeart/2005/8/layout/hierarchy2"/>
    <dgm:cxn modelId="{F322652D-9C58-4D24-BD73-9FE2E4B7BADE}" type="presOf" srcId="{35C25774-8347-41B9-A5B3-044D633E1D60}" destId="{6894C7B1-7FEA-4033-9DE8-43894C006F84}" srcOrd="0" destOrd="0" presId="urn:microsoft.com/office/officeart/2005/8/layout/hierarchy2"/>
    <dgm:cxn modelId="{A1F385AD-1FE6-41F2-9BFD-B21BF013C17F}" srcId="{B4320498-F4C9-4958-ABE3-9C9659C1E964}" destId="{4373CE85-A7A3-4B7D-9A8E-44A981D31063}" srcOrd="1" destOrd="0" parTransId="{D794E66F-AE03-4E9D-A3B9-C4C1D6963881}" sibTransId="{D8D98429-6A6B-4D5B-97E7-BCEF3F44EBFB}"/>
    <dgm:cxn modelId="{B44A9309-5462-4942-88FB-176D9DB8FC63}" srcId="{26D24CE7-2FD9-450C-9610-C4E01F341924}" destId="{22C89089-15F4-43F9-AC32-CF348620076F}" srcOrd="0" destOrd="0" parTransId="{763F63AF-A86C-4977-9551-D103DCF273E9}" sibTransId="{AF3D17B9-9B69-483F-9123-D964C093FB28}"/>
    <dgm:cxn modelId="{FDBA1A75-9E73-45D9-BD2F-69C84402CD3D}" type="presOf" srcId="{C788A155-B82F-432D-8720-4788318DFF47}" destId="{3F41BC5E-DC6F-4EBD-9A4B-7E916D287CA2}" srcOrd="0" destOrd="0" presId="urn:microsoft.com/office/officeart/2005/8/layout/hierarchy2"/>
    <dgm:cxn modelId="{B2C3A1AE-22B6-4637-923E-C77B4AB074BC}" type="presOf" srcId="{E095A7E9-341C-4F6E-A616-3A5A5B1AB0FE}" destId="{E857EC6E-0C75-4BBE-857E-CE93CE7444BF}" srcOrd="1" destOrd="0" presId="urn:microsoft.com/office/officeart/2005/8/layout/hierarchy2"/>
    <dgm:cxn modelId="{A9266C30-CC7B-4F55-B75B-745167BDB92B}" type="presOf" srcId="{38ADBC5B-04CC-42E5-9A0A-F58255EDABD6}" destId="{34CCFD7D-7CD4-4296-8B09-41A87C608E5A}" srcOrd="1" destOrd="0" presId="urn:microsoft.com/office/officeart/2005/8/layout/hierarchy2"/>
    <dgm:cxn modelId="{E3A9FFF5-C381-4718-A16F-DBA8DEB26FC3}" srcId="{22C89089-15F4-43F9-AC32-CF348620076F}" destId="{A16334DF-23B2-449A-8BB4-31C411DBF67C}" srcOrd="0" destOrd="0" parTransId="{3F545CBD-DCFC-422C-91CC-BE13DBA658F1}" sibTransId="{8E7C32D4-71DC-42C3-979D-9A90B0372306}"/>
    <dgm:cxn modelId="{4448D891-8954-48D6-9F72-B64445A27E22}" srcId="{22C89089-15F4-43F9-AC32-CF348620076F}" destId="{C788A155-B82F-432D-8720-4788318DFF47}" srcOrd="2" destOrd="0" parTransId="{FA8570E0-6F11-4BB0-8623-ACC0BAF54118}" sibTransId="{7772968A-186E-42BE-A43D-70A88036F0B4}"/>
    <dgm:cxn modelId="{02C1B6EA-0E67-415F-A3AE-1CBD6783AE99}" type="presOf" srcId="{763F63AF-A86C-4977-9551-D103DCF273E9}" destId="{2093ACC7-C409-45F3-9CCC-C4FBABC090DA}" srcOrd="1" destOrd="0" presId="urn:microsoft.com/office/officeart/2005/8/layout/hierarchy2"/>
    <dgm:cxn modelId="{6862A3BA-B178-4135-AC8D-BAE6EBD8F6E9}" type="presOf" srcId="{CFA2EA12-7C3F-42F3-B691-2502B2FC9185}" destId="{7019EA68-2217-41EB-ADED-B1928BD57AC9}" srcOrd="0" destOrd="0" presId="urn:microsoft.com/office/officeart/2005/8/layout/hierarchy2"/>
    <dgm:cxn modelId="{AC6F398B-C53B-4E46-8D2E-E5BE74C31045}" type="presOf" srcId="{57D1540F-85F2-4BF8-8BE3-42BACFD0EADB}" destId="{357C16FC-4D83-46AE-A416-5ABEFDF9E8B1}" srcOrd="0" destOrd="0" presId="urn:microsoft.com/office/officeart/2005/8/layout/hierarchy2"/>
    <dgm:cxn modelId="{5C7B32FD-B2E3-434F-8D44-F6196D53EE12}" type="presOf" srcId="{33E29D31-E1EF-4E66-81F9-3EDBF7E5FCE2}" destId="{228E9ED5-DA2A-4E69-BEF2-EB848B9B9016}" srcOrd="0" destOrd="0" presId="urn:microsoft.com/office/officeart/2005/8/layout/hierarchy2"/>
    <dgm:cxn modelId="{85C183BA-3B1C-482B-899E-994155C37766}" type="presOf" srcId="{A16334DF-23B2-449A-8BB4-31C411DBF67C}" destId="{847B67E1-26FB-4843-8429-966FCFD90B55}" srcOrd="0" destOrd="0" presId="urn:microsoft.com/office/officeart/2005/8/layout/hierarchy2"/>
    <dgm:cxn modelId="{CADF9023-85B6-4F6F-9982-E1F7F001A218}" type="presOf" srcId="{2EDB1769-2DB8-4FAE-9802-111462AD5D80}" destId="{E98D0296-761F-4EE8-8A18-6B23AF1064CA}" srcOrd="0" destOrd="0" presId="urn:microsoft.com/office/officeart/2005/8/layout/hierarchy2"/>
    <dgm:cxn modelId="{2F411879-5160-4441-8F0C-16A4E366B535}" type="presOf" srcId="{495BE160-7896-445E-A74E-413B72681329}" destId="{7E00C0BB-D7C7-448E-B989-9ACA2E21EED2}" srcOrd="0" destOrd="0" presId="urn:microsoft.com/office/officeart/2005/8/layout/hierarchy2"/>
    <dgm:cxn modelId="{A18532D6-4BAF-4413-B981-038A47BE865C}" type="presOf" srcId="{2EDB1769-2DB8-4FAE-9802-111462AD5D80}" destId="{26A53F3A-0BBB-454A-AA00-C94095DDC326}" srcOrd="1" destOrd="0" presId="urn:microsoft.com/office/officeart/2005/8/layout/hierarchy2"/>
    <dgm:cxn modelId="{25D19DB3-F859-457E-9946-088579A63212}" type="presOf" srcId="{763F63AF-A86C-4977-9551-D103DCF273E9}" destId="{BB31D833-9915-4A86-80EB-9D823026029E}" srcOrd="0" destOrd="0" presId="urn:microsoft.com/office/officeart/2005/8/layout/hierarchy2"/>
    <dgm:cxn modelId="{915279CB-86A4-457E-9576-882C9CB47AC3}" type="presOf" srcId="{032135E9-1326-4362-B4F3-430662E9C2F5}" destId="{2353B904-32CE-46B5-9EE8-64860B9275C6}" srcOrd="0" destOrd="0" presId="urn:microsoft.com/office/officeart/2005/8/layout/hierarchy2"/>
    <dgm:cxn modelId="{76D33FF7-4CAD-4D28-B7C9-23C508032B5E}" type="presOf" srcId="{D794E66F-AE03-4E9D-A3B9-C4C1D6963881}" destId="{7CE74DE5-B9D2-4F23-A0F3-E8E6A00C1D11}" srcOrd="0" destOrd="0" presId="urn:microsoft.com/office/officeart/2005/8/layout/hierarchy2"/>
    <dgm:cxn modelId="{15CFD4C2-8D0D-4BB6-A444-96C8E14D22E7}" type="presOf" srcId="{D794E66F-AE03-4E9D-A3B9-C4C1D6963881}" destId="{2F950406-BDDD-4556-AFD7-233D6FA8D7F0}" srcOrd="1" destOrd="0" presId="urn:microsoft.com/office/officeart/2005/8/layout/hierarchy2"/>
    <dgm:cxn modelId="{F6349637-5083-4214-9D6A-0A49DBBE4409}" type="presOf" srcId="{9A54E7C0-D8C0-4CFF-8EC3-1D9374645C61}" destId="{FD5FE109-81CB-4ACD-AFCB-CCA1C1AB2257}"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52E32C82-D25D-43C2-AB8B-4B3665823578}" type="presOf" srcId="{26D24CE7-2FD9-450C-9610-C4E01F341924}" destId="{BC0FABE7-792F-42A1-9B9B-8A2C4ECB6C11}" srcOrd="0" destOrd="0" presId="urn:microsoft.com/office/officeart/2005/8/layout/hierarchy2"/>
    <dgm:cxn modelId="{004C131F-605C-42C4-8C37-2F970FFFDA5C}" type="presOf" srcId="{B4320498-F4C9-4958-ABE3-9C9659C1E964}" destId="{E47D4F88-790A-4FF0-BAD4-FDA9BE9748F4}" srcOrd="0" destOrd="0" presId="urn:microsoft.com/office/officeart/2005/8/layout/hierarchy2"/>
    <dgm:cxn modelId="{D72040F9-BBCB-45B6-89AA-6407CE347401}" type="presOf" srcId="{57D1540F-85F2-4BF8-8BE3-42BACFD0EADB}" destId="{BD4E018D-9304-40D8-AC93-69A36AF51114}" srcOrd="1"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692D882C-C62F-4EC7-AD60-BB28622C2608}" type="presOf" srcId="{35C25774-8347-41B9-A5B3-044D633E1D60}" destId="{983E3F09-186A-46BC-BDE7-A3E997DC3D95}" srcOrd="1" destOrd="0" presId="urn:microsoft.com/office/officeart/2005/8/layout/hierarchy2"/>
    <dgm:cxn modelId="{99CA93F5-8A6D-4000-BE5F-994467BD5F65}" srcId="{609F3A64-911B-4EE7-8BFA-C47A2DCAE97E}" destId="{B4320498-F4C9-4958-ABE3-9C9659C1E964}" srcOrd="0" destOrd="0" parTransId="{D654FCFE-CB38-4291-90CB-C87D8CBD936B}" sibTransId="{C87D8039-97B6-4611-968D-D64D25E46A8B}"/>
    <dgm:cxn modelId="{56E5F0B3-BBE5-43A5-9251-741274A218F4}" type="presOf" srcId="{032135E9-1326-4362-B4F3-430662E9C2F5}" destId="{2EA41439-0580-4D13-BD6F-63FFB5ED3FB7}" srcOrd="1" destOrd="0" presId="urn:microsoft.com/office/officeart/2005/8/layout/hierarchy2"/>
    <dgm:cxn modelId="{94EC1B4A-80C7-48C3-AC0D-AEA53DA2C27A}" type="presOf" srcId="{B6DAD860-D36B-4B79-B317-9F57C68EDF81}" destId="{CA5D0B3A-B540-4B45-8E89-0FE335C8BCEE}" srcOrd="0" destOrd="0" presId="urn:microsoft.com/office/officeart/2005/8/layout/hierarchy2"/>
    <dgm:cxn modelId="{4CEEB1FC-0062-4685-A577-17FA4C98BBCB}" type="presOf" srcId="{CD694938-FC3D-4880-BB1B-D4947D117E53}" destId="{C4F64BC6-B666-4CDB-9175-E50677C7BE85}" srcOrd="0" destOrd="0" presId="urn:microsoft.com/office/officeart/2005/8/layout/hierarchy2"/>
    <dgm:cxn modelId="{34E82808-1C43-4D32-A12D-352D6B8E956C}" type="presOf" srcId="{9D7F0162-30E3-4214-AD0B-567797EA7AE8}" destId="{5A09D872-6624-47D5-B8FB-DC50639594A5}" srcOrd="0" destOrd="0" presId="urn:microsoft.com/office/officeart/2005/8/layout/hierarchy2"/>
    <dgm:cxn modelId="{8E237761-54D6-4FD3-9D92-3E34015BE18E}" type="presOf" srcId="{2A99A785-0B52-439D-8625-07059BE82A31}" destId="{3BCEC81B-08AF-4C94-B750-8B8708C3A67D}" srcOrd="0" destOrd="0" presId="urn:microsoft.com/office/officeart/2005/8/layout/hierarchy2"/>
    <dgm:cxn modelId="{287427CC-FD3F-4B2F-910D-7569574D3D28}" srcId="{26D24CE7-2FD9-450C-9610-C4E01F341924}" destId="{9A54E7C0-D8C0-4CFF-8EC3-1D9374645C61}" srcOrd="1" destOrd="0" parTransId="{35C25774-8347-41B9-A5B3-044D633E1D60}" sibTransId="{7E9EC9F9-E32F-4387-ADA5-1A9DB984AC96}"/>
    <dgm:cxn modelId="{B6E2FE6C-61C5-4A25-A2F8-F64F0C999848}" type="presOf" srcId="{609F3A64-911B-4EE7-8BFA-C47A2DCAE97E}" destId="{FD243751-2042-402D-9F37-80A5B48DFDBC}" srcOrd="0" destOrd="0" presId="urn:microsoft.com/office/officeart/2005/8/layout/hierarchy2"/>
    <dgm:cxn modelId="{701807E0-5CDA-48DB-A044-29874F60EE57}" type="presOf" srcId="{3F545CBD-DCFC-422C-91CC-BE13DBA658F1}" destId="{EE47E339-140A-486B-9681-09A1E8CBDAFD}" srcOrd="1" destOrd="0" presId="urn:microsoft.com/office/officeart/2005/8/layout/hierarchy2"/>
    <dgm:cxn modelId="{D105B813-75BA-4002-A724-1398236F3F3F}" type="presOf" srcId="{FA8570E0-6F11-4BB0-8623-ACC0BAF54118}" destId="{4DD3734F-3003-455D-BD07-E960EBBB3053}" srcOrd="1" destOrd="0" presId="urn:microsoft.com/office/officeart/2005/8/layout/hierarchy2"/>
    <dgm:cxn modelId="{C9B5B758-ACDF-427F-AEF0-5285B15371F3}" type="presOf" srcId="{877835ED-28E7-46EA-948C-EE1735D1A29C}" destId="{EB364A89-4B2D-47A3-AF06-94BEAA058781}" srcOrd="1" destOrd="0" presId="urn:microsoft.com/office/officeart/2005/8/layout/hierarchy2"/>
    <dgm:cxn modelId="{0F86814C-CA77-489E-99B1-460B3F5058DD}" type="presOf" srcId="{4373CE85-A7A3-4B7D-9A8E-44A981D31063}" destId="{93A56C6E-757A-455C-B8FA-AE33E6971F9B}" srcOrd="0" destOrd="0" presId="urn:microsoft.com/office/officeart/2005/8/layout/hierarchy2"/>
    <dgm:cxn modelId="{789344EA-D740-4958-BA4A-6409E4FF6B0A}" type="presOf" srcId="{D654FCFE-CB38-4291-90CB-C87D8CBD936B}" destId="{354438E3-F0F6-47EA-B139-82A64C0B2256}" srcOrd="0" destOrd="0" presId="urn:microsoft.com/office/officeart/2005/8/layout/hierarchy2"/>
    <dgm:cxn modelId="{0C5047A9-2CFE-4EA9-9384-09FC91F718CE}" type="presOf" srcId="{38ADBC5B-04CC-42E5-9A0A-F58255EDABD6}" destId="{C2008F52-EDCD-47BA-B7DD-1F57C05B6663}" srcOrd="0" destOrd="0" presId="urn:microsoft.com/office/officeart/2005/8/layout/hierarchy2"/>
    <dgm:cxn modelId="{D6EA316C-6C1C-4F91-9C70-C0361A9DAFDB}" type="presOf" srcId="{FA8570E0-6F11-4BB0-8623-ACC0BAF54118}" destId="{218ABA20-E7EB-44C0-9C55-697EED1AE352}" srcOrd="0" destOrd="0" presId="urn:microsoft.com/office/officeart/2005/8/layout/hierarchy2"/>
    <dgm:cxn modelId="{F10B4DDD-447A-42FC-BB38-B13324086440}" type="presOf" srcId="{27C7317F-D433-48EC-8F36-003650A76619}" destId="{C13BDED2-E4FF-4BF0-8832-332F0C6AD060}" srcOrd="0" destOrd="0" presId="urn:microsoft.com/office/officeart/2005/8/layout/hierarchy2"/>
    <dgm:cxn modelId="{E3A1E5D5-E917-4FB7-A412-C8A41EB44C6A}" type="presOf" srcId="{877835ED-28E7-46EA-948C-EE1735D1A29C}" destId="{805915CF-B2F9-43D9-9A76-64916244EEC1}" srcOrd="0" destOrd="0" presId="urn:microsoft.com/office/officeart/2005/8/layout/hierarchy2"/>
    <dgm:cxn modelId="{69645001-0DA0-45EA-9A42-3FD2C8002FA9}" type="presParOf" srcId="{3BCEC81B-08AF-4C94-B750-8B8708C3A67D}" destId="{72D051F8-3507-432A-B013-7A6D32E869AC}" srcOrd="0" destOrd="0" presId="urn:microsoft.com/office/officeart/2005/8/layout/hierarchy2"/>
    <dgm:cxn modelId="{A1210FD8-1B78-425A-9E06-98D3998A4F0D}" type="presParOf" srcId="{72D051F8-3507-432A-B013-7A6D32E869AC}" destId="{5A09D872-6624-47D5-B8FB-DC50639594A5}" srcOrd="0" destOrd="0" presId="urn:microsoft.com/office/officeart/2005/8/layout/hierarchy2"/>
    <dgm:cxn modelId="{91D75142-5ABD-4C2C-91EE-8351A0ED1361}" type="presParOf" srcId="{72D051F8-3507-432A-B013-7A6D32E869AC}" destId="{907414F7-B1E1-4061-A523-2B4EE88BB2C6}" srcOrd="1" destOrd="0" presId="urn:microsoft.com/office/officeart/2005/8/layout/hierarchy2"/>
    <dgm:cxn modelId="{00FBA44B-AF52-4E14-A366-7020A8135512}" type="presParOf" srcId="{907414F7-B1E1-4061-A523-2B4EE88BB2C6}" destId="{2353B904-32CE-46B5-9EE8-64860B9275C6}" srcOrd="0" destOrd="0" presId="urn:microsoft.com/office/officeart/2005/8/layout/hierarchy2"/>
    <dgm:cxn modelId="{498356C3-2474-4444-8002-D590B0F478B6}" type="presParOf" srcId="{2353B904-32CE-46B5-9EE8-64860B9275C6}" destId="{2EA41439-0580-4D13-BD6F-63FFB5ED3FB7}" srcOrd="0" destOrd="0" presId="urn:microsoft.com/office/officeart/2005/8/layout/hierarchy2"/>
    <dgm:cxn modelId="{70B74601-41FA-4A5E-9629-D7BD90AF4D2D}" type="presParOf" srcId="{907414F7-B1E1-4061-A523-2B4EE88BB2C6}" destId="{23B0480B-2B75-47FC-A863-BCA913159D48}" srcOrd="1" destOrd="0" presId="urn:microsoft.com/office/officeart/2005/8/layout/hierarchy2"/>
    <dgm:cxn modelId="{12F0760D-1EED-48E7-9E56-5E58FC0EC3AF}" type="presParOf" srcId="{23B0480B-2B75-47FC-A863-BCA913159D48}" destId="{0A577CDF-5689-4844-8950-2C9F0F78B1FB}" srcOrd="0" destOrd="0" presId="urn:microsoft.com/office/officeart/2005/8/layout/hierarchy2"/>
    <dgm:cxn modelId="{1C7FFC1C-BC89-4900-964C-07BF61FF6316}" type="presParOf" srcId="{23B0480B-2B75-47FC-A863-BCA913159D48}" destId="{9339EE63-1B60-4CAF-8707-55F5C6C7149B}" srcOrd="1" destOrd="0" presId="urn:microsoft.com/office/officeart/2005/8/layout/hierarchy2"/>
    <dgm:cxn modelId="{D46419F0-8249-457A-8053-1A7B68A91994}" type="presParOf" srcId="{907414F7-B1E1-4061-A523-2B4EE88BB2C6}" destId="{E98D0296-761F-4EE8-8A18-6B23AF1064CA}" srcOrd="2" destOrd="0" presId="urn:microsoft.com/office/officeart/2005/8/layout/hierarchy2"/>
    <dgm:cxn modelId="{974BB0A0-945E-4589-9974-5167CF8A7ECE}" type="presParOf" srcId="{E98D0296-761F-4EE8-8A18-6B23AF1064CA}" destId="{26A53F3A-0BBB-454A-AA00-C94095DDC326}" srcOrd="0" destOrd="0" presId="urn:microsoft.com/office/officeart/2005/8/layout/hierarchy2"/>
    <dgm:cxn modelId="{AFCD1632-06D1-49BF-8433-DA9E4623B13D}" type="presParOf" srcId="{907414F7-B1E1-4061-A523-2B4EE88BB2C6}" destId="{207C6319-A9A1-4DF2-B7DE-827B1079E7EE}" srcOrd="3" destOrd="0" presId="urn:microsoft.com/office/officeart/2005/8/layout/hierarchy2"/>
    <dgm:cxn modelId="{18260166-D95D-412B-9FDA-6A1E77504621}" type="presParOf" srcId="{207C6319-A9A1-4DF2-B7DE-827B1079E7EE}" destId="{FD243751-2042-402D-9F37-80A5B48DFDBC}" srcOrd="0" destOrd="0" presId="urn:microsoft.com/office/officeart/2005/8/layout/hierarchy2"/>
    <dgm:cxn modelId="{27ECAC79-0E10-4A48-A6EC-18C91DAB3604}" type="presParOf" srcId="{207C6319-A9A1-4DF2-B7DE-827B1079E7EE}" destId="{29020217-F358-41FE-B01D-3D1F54707F61}" srcOrd="1" destOrd="0" presId="urn:microsoft.com/office/officeart/2005/8/layout/hierarchy2"/>
    <dgm:cxn modelId="{30715EE3-AA20-4B97-AAC5-67C1B23C1CED}" type="presParOf" srcId="{29020217-F358-41FE-B01D-3D1F54707F61}" destId="{354438E3-F0F6-47EA-B139-82A64C0B2256}" srcOrd="0" destOrd="0" presId="urn:microsoft.com/office/officeart/2005/8/layout/hierarchy2"/>
    <dgm:cxn modelId="{DA04E10F-D209-4861-A378-542C72747A4F}" type="presParOf" srcId="{354438E3-F0F6-47EA-B139-82A64C0B2256}" destId="{6099D000-9506-4D56-AE36-B0D44D954BA8}" srcOrd="0" destOrd="0" presId="urn:microsoft.com/office/officeart/2005/8/layout/hierarchy2"/>
    <dgm:cxn modelId="{1FDD63B2-4AA0-4E75-A53B-9E6A22EAAE67}" type="presParOf" srcId="{29020217-F358-41FE-B01D-3D1F54707F61}" destId="{08F99B10-119C-4D75-8CC9-0C45D4BB9133}" srcOrd="1" destOrd="0" presId="urn:microsoft.com/office/officeart/2005/8/layout/hierarchy2"/>
    <dgm:cxn modelId="{96F99594-BF52-4096-99D9-DAA24D965DE6}" type="presParOf" srcId="{08F99B10-119C-4D75-8CC9-0C45D4BB9133}" destId="{E47D4F88-790A-4FF0-BAD4-FDA9BE9748F4}" srcOrd="0" destOrd="0" presId="urn:microsoft.com/office/officeart/2005/8/layout/hierarchy2"/>
    <dgm:cxn modelId="{C54D56B3-F564-4130-964F-445142A503AA}" type="presParOf" srcId="{08F99B10-119C-4D75-8CC9-0C45D4BB9133}" destId="{B7F90688-9859-4408-8109-E48F328B437C}" srcOrd="1" destOrd="0" presId="urn:microsoft.com/office/officeart/2005/8/layout/hierarchy2"/>
    <dgm:cxn modelId="{10E75B5E-C98C-4DD8-A038-96DD83C3E964}" type="presParOf" srcId="{B7F90688-9859-4408-8109-E48F328B437C}" destId="{805915CF-B2F9-43D9-9A76-64916244EEC1}" srcOrd="0" destOrd="0" presId="urn:microsoft.com/office/officeart/2005/8/layout/hierarchy2"/>
    <dgm:cxn modelId="{7B5F609E-4802-4F3B-B85D-2C8BF5A1F83D}" type="presParOf" srcId="{805915CF-B2F9-43D9-9A76-64916244EEC1}" destId="{EB364A89-4B2D-47A3-AF06-94BEAA058781}" srcOrd="0" destOrd="0" presId="urn:microsoft.com/office/officeart/2005/8/layout/hierarchy2"/>
    <dgm:cxn modelId="{0F7D1310-CF73-4CF2-BD67-8C3E6F0A7362}" type="presParOf" srcId="{B7F90688-9859-4408-8109-E48F328B437C}" destId="{90C48F50-C8A5-4F44-935F-2CB08381BF11}" srcOrd="1" destOrd="0" presId="urn:microsoft.com/office/officeart/2005/8/layout/hierarchy2"/>
    <dgm:cxn modelId="{CBF7D241-C00F-4BEC-810D-993AB79F4F40}" type="presParOf" srcId="{90C48F50-C8A5-4F44-935F-2CB08381BF11}" destId="{BC0FABE7-792F-42A1-9B9B-8A2C4ECB6C11}" srcOrd="0" destOrd="0" presId="urn:microsoft.com/office/officeart/2005/8/layout/hierarchy2"/>
    <dgm:cxn modelId="{CA929A76-5C37-4231-891B-AC583235B97C}" type="presParOf" srcId="{90C48F50-C8A5-4F44-935F-2CB08381BF11}" destId="{2952B4FE-ADD6-4435-A40E-06485A22437F}" srcOrd="1" destOrd="0" presId="urn:microsoft.com/office/officeart/2005/8/layout/hierarchy2"/>
    <dgm:cxn modelId="{717B13F3-854C-43D0-8ED8-F6402F2BFA62}" type="presParOf" srcId="{2952B4FE-ADD6-4435-A40E-06485A22437F}" destId="{BB31D833-9915-4A86-80EB-9D823026029E}" srcOrd="0" destOrd="0" presId="urn:microsoft.com/office/officeart/2005/8/layout/hierarchy2"/>
    <dgm:cxn modelId="{F2C58EFF-840B-410C-848D-E638D3A829E3}" type="presParOf" srcId="{BB31D833-9915-4A86-80EB-9D823026029E}" destId="{2093ACC7-C409-45F3-9CCC-C4FBABC090DA}" srcOrd="0" destOrd="0" presId="urn:microsoft.com/office/officeart/2005/8/layout/hierarchy2"/>
    <dgm:cxn modelId="{0F8343CD-D912-472C-B2CD-E2D4FA7F4E30}" type="presParOf" srcId="{2952B4FE-ADD6-4435-A40E-06485A22437F}" destId="{6585CE87-1AEE-4C4C-B266-3D84EA3C6367}" srcOrd="1" destOrd="0" presId="urn:microsoft.com/office/officeart/2005/8/layout/hierarchy2"/>
    <dgm:cxn modelId="{2DCC6F25-B87F-4DAE-A2B5-0806BDFEE805}" type="presParOf" srcId="{6585CE87-1AEE-4C4C-B266-3D84EA3C6367}" destId="{87441893-2AEE-45A0-9CFB-26E1DE8DE201}" srcOrd="0" destOrd="0" presId="urn:microsoft.com/office/officeart/2005/8/layout/hierarchy2"/>
    <dgm:cxn modelId="{70A55F17-A2E7-412D-8CD4-E39882B1C6D7}" type="presParOf" srcId="{6585CE87-1AEE-4C4C-B266-3D84EA3C6367}" destId="{4A5EFDC2-48ED-4A6D-BC96-EE488C347C41}" srcOrd="1" destOrd="0" presId="urn:microsoft.com/office/officeart/2005/8/layout/hierarchy2"/>
    <dgm:cxn modelId="{018FED6D-7647-4F7B-BF03-D9663E279EF4}" type="presParOf" srcId="{4A5EFDC2-48ED-4A6D-BC96-EE488C347C41}" destId="{52AB55AA-F147-45A1-9E86-C94CF2F663DF}" srcOrd="0" destOrd="0" presId="urn:microsoft.com/office/officeart/2005/8/layout/hierarchy2"/>
    <dgm:cxn modelId="{017AEB5D-CC48-46AB-8737-4D548FE47FAC}" type="presParOf" srcId="{52AB55AA-F147-45A1-9E86-C94CF2F663DF}" destId="{EE47E339-140A-486B-9681-09A1E8CBDAFD}" srcOrd="0" destOrd="0" presId="urn:microsoft.com/office/officeart/2005/8/layout/hierarchy2"/>
    <dgm:cxn modelId="{D43D11B1-2CA7-472F-B45F-29C6DBB8862C}" type="presParOf" srcId="{4A5EFDC2-48ED-4A6D-BC96-EE488C347C41}" destId="{626E02AB-F15A-47F4-B70A-E7FC52E8EFF5}" srcOrd="1" destOrd="0" presId="urn:microsoft.com/office/officeart/2005/8/layout/hierarchy2"/>
    <dgm:cxn modelId="{0C017012-5CEE-413F-8887-57A553D6C240}" type="presParOf" srcId="{626E02AB-F15A-47F4-B70A-E7FC52E8EFF5}" destId="{847B67E1-26FB-4843-8429-966FCFD90B55}" srcOrd="0" destOrd="0" presId="urn:microsoft.com/office/officeart/2005/8/layout/hierarchy2"/>
    <dgm:cxn modelId="{1FCDB7D3-81A5-4154-BB48-9554C4ADF40F}" type="presParOf" srcId="{626E02AB-F15A-47F4-B70A-E7FC52E8EFF5}" destId="{10EDB2A7-42D6-4385-BC18-691890A8E2A2}" srcOrd="1" destOrd="0" presId="urn:microsoft.com/office/officeart/2005/8/layout/hierarchy2"/>
    <dgm:cxn modelId="{4314DB96-785B-4877-B403-B2F87A5935D9}" type="presParOf" srcId="{4A5EFDC2-48ED-4A6D-BC96-EE488C347C41}" destId="{228E9ED5-DA2A-4E69-BEF2-EB848B9B9016}" srcOrd="2" destOrd="0" presId="urn:microsoft.com/office/officeart/2005/8/layout/hierarchy2"/>
    <dgm:cxn modelId="{E73CCA37-7313-4E35-BEFD-28542FFC0AF5}" type="presParOf" srcId="{228E9ED5-DA2A-4E69-BEF2-EB848B9B9016}" destId="{80E79703-9A5E-4A87-85E8-FA88D6E18EAB}" srcOrd="0" destOrd="0" presId="urn:microsoft.com/office/officeart/2005/8/layout/hierarchy2"/>
    <dgm:cxn modelId="{F3497FBA-85BC-470A-863D-CC773C8056D4}" type="presParOf" srcId="{4A5EFDC2-48ED-4A6D-BC96-EE488C347C41}" destId="{66BD4968-360E-4231-9610-39DA4477C438}" srcOrd="3" destOrd="0" presId="urn:microsoft.com/office/officeart/2005/8/layout/hierarchy2"/>
    <dgm:cxn modelId="{C29DD083-B776-4CCE-8DDF-6D061609B1CE}" type="presParOf" srcId="{66BD4968-360E-4231-9610-39DA4477C438}" destId="{7E00C0BB-D7C7-448E-B989-9ACA2E21EED2}" srcOrd="0" destOrd="0" presId="urn:microsoft.com/office/officeart/2005/8/layout/hierarchy2"/>
    <dgm:cxn modelId="{072AB0EB-B36B-4AAB-8F18-D58AC9E6BED3}" type="presParOf" srcId="{66BD4968-360E-4231-9610-39DA4477C438}" destId="{028381B7-98C0-4312-A06C-26158091D076}" srcOrd="1" destOrd="0" presId="urn:microsoft.com/office/officeart/2005/8/layout/hierarchy2"/>
    <dgm:cxn modelId="{024404A7-1DBD-4CD0-8DD8-DED7163FC469}" type="presParOf" srcId="{4A5EFDC2-48ED-4A6D-BC96-EE488C347C41}" destId="{218ABA20-E7EB-44C0-9C55-697EED1AE352}" srcOrd="4" destOrd="0" presId="urn:microsoft.com/office/officeart/2005/8/layout/hierarchy2"/>
    <dgm:cxn modelId="{E85EC295-1C40-4D34-AB31-169660426C80}" type="presParOf" srcId="{218ABA20-E7EB-44C0-9C55-697EED1AE352}" destId="{4DD3734F-3003-455D-BD07-E960EBBB3053}" srcOrd="0" destOrd="0" presId="urn:microsoft.com/office/officeart/2005/8/layout/hierarchy2"/>
    <dgm:cxn modelId="{1651BDE5-B1E7-427D-901A-D5E404D98296}" type="presParOf" srcId="{4A5EFDC2-48ED-4A6D-BC96-EE488C347C41}" destId="{F73CCBC5-F1EE-4B58-9D97-AADF47866D68}" srcOrd="5" destOrd="0" presId="urn:microsoft.com/office/officeart/2005/8/layout/hierarchy2"/>
    <dgm:cxn modelId="{1CEA9A95-BCD1-4CD2-9CBD-42AC3CD8E27E}" type="presParOf" srcId="{F73CCBC5-F1EE-4B58-9D97-AADF47866D68}" destId="{3F41BC5E-DC6F-4EBD-9A4B-7E916D287CA2}" srcOrd="0" destOrd="0" presId="urn:microsoft.com/office/officeart/2005/8/layout/hierarchy2"/>
    <dgm:cxn modelId="{1F5A570B-F109-44D1-8BBF-1FBC417A6CE4}" type="presParOf" srcId="{F73CCBC5-F1EE-4B58-9D97-AADF47866D68}" destId="{01DC52BE-F2BF-42CB-8461-DA25EB29F75F}" srcOrd="1" destOrd="0" presId="urn:microsoft.com/office/officeart/2005/8/layout/hierarchy2"/>
    <dgm:cxn modelId="{81651FED-686D-4012-85E6-BA543F7A7520}" type="presParOf" srcId="{2952B4FE-ADD6-4435-A40E-06485A22437F}" destId="{6894C7B1-7FEA-4033-9DE8-43894C006F84}" srcOrd="2" destOrd="0" presId="urn:microsoft.com/office/officeart/2005/8/layout/hierarchy2"/>
    <dgm:cxn modelId="{FB909FC0-B393-4F07-B8D1-0B23E50B4C51}" type="presParOf" srcId="{6894C7B1-7FEA-4033-9DE8-43894C006F84}" destId="{983E3F09-186A-46BC-BDE7-A3E997DC3D95}" srcOrd="0" destOrd="0" presId="urn:microsoft.com/office/officeart/2005/8/layout/hierarchy2"/>
    <dgm:cxn modelId="{AA62FC29-86F9-4232-BC87-1643BC4CFF85}" type="presParOf" srcId="{2952B4FE-ADD6-4435-A40E-06485A22437F}" destId="{715B9CAF-6C44-4BEB-984E-A27F1FD1A193}" srcOrd="3" destOrd="0" presId="urn:microsoft.com/office/officeart/2005/8/layout/hierarchy2"/>
    <dgm:cxn modelId="{58F9DE8C-DBB4-4E60-AB39-C5AD4BC4D88B}" type="presParOf" srcId="{715B9CAF-6C44-4BEB-984E-A27F1FD1A193}" destId="{FD5FE109-81CB-4ACD-AFCB-CCA1C1AB2257}" srcOrd="0" destOrd="0" presId="urn:microsoft.com/office/officeart/2005/8/layout/hierarchy2"/>
    <dgm:cxn modelId="{F0BF507A-93AA-4D0A-BD56-FCBC7630CB91}" type="presParOf" srcId="{715B9CAF-6C44-4BEB-984E-A27F1FD1A193}" destId="{973DDCE1-6886-499F-BEE5-10623BBF2A65}" srcOrd="1" destOrd="0" presId="urn:microsoft.com/office/officeart/2005/8/layout/hierarchy2"/>
    <dgm:cxn modelId="{C153FDB2-8868-456F-9716-6629BCC80D0C}" type="presParOf" srcId="{2952B4FE-ADD6-4435-A40E-06485A22437F}" destId="{C2008F52-EDCD-47BA-B7DD-1F57C05B6663}" srcOrd="4" destOrd="0" presId="urn:microsoft.com/office/officeart/2005/8/layout/hierarchy2"/>
    <dgm:cxn modelId="{E07BE0EF-928F-4910-B3BF-DFB4E44E9449}" type="presParOf" srcId="{C2008F52-EDCD-47BA-B7DD-1F57C05B6663}" destId="{34CCFD7D-7CD4-4296-8B09-41A87C608E5A}" srcOrd="0" destOrd="0" presId="urn:microsoft.com/office/officeart/2005/8/layout/hierarchy2"/>
    <dgm:cxn modelId="{123D3814-18FF-4AE0-BE01-8A2A8D5945C7}" type="presParOf" srcId="{2952B4FE-ADD6-4435-A40E-06485A22437F}" destId="{F81B4F79-1385-4B9B-A93A-CC18C54804D6}" srcOrd="5" destOrd="0" presId="urn:microsoft.com/office/officeart/2005/8/layout/hierarchy2"/>
    <dgm:cxn modelId="{EB7881C5-CEA4-4F5A-BDE6-1E74CAEFEFF9}" type="presParOf" srcId="{F81B4F79-1385-4B9B-A93A-CC18C54804D6}" destId="{C13BDED2-E4FF-4BF0-8832-332F0C6AD060}" srcOrd="0" destOrd="0" presId="urn:microsoft.com/office/officeart/2005/8/layout/hierarchy2"/>
    <dgm:cxn modelId="{23509096-16C4-4C91-8DBA-C5B5A516903E}" type="presParOf" srcId="{F81B4F79-1385-4B9B-A93A-CC18C54804D6}" destId="{44E81A36-ABC1-4D97-872C-752B2B8C2043}" srcOrd="1" destOrd="0" presId="urn:microsoft.com/office/officeart/2005/8/layout/hierarchy2"/>
    <dgm:cxn modelId="{A93AD014-F2AA-4D68-9649-49103313B6A1}" type="presParOf" srcId="{B7F90688-9859-4408-8109-E48F328B437C}" destId="{7CE74DE5-B9D2-4F23-A0F3-E8E6A00C1D11}" srcOrd="2" destOrd="0" presId="urn:microsoft.com/office/officeart/2005/8/layout/hierarchy2"/>
    <dgm:cxn modelId="{DFC8852B-C639-46E3-8B74-99782A7F7F51}" type="presParOf" srcId="{7CE74DE5-B9D2-4F23-A0F3-E8E6A00C1D11}" destId="{2F950406-BDDD-4556-AFD7-233D6FA8D7F0}" srcOrd="0" destOrd="0" presId="urn:microsoft.com/office/officeart/2005/8/layout/hierarchy2"/>
    <dgm:cxn modelId="{4A4D5080-03CD-4A38-B299-2913BFF26034}" type="presParOf" srcId="{B7F90688-9859-4408-8109-E48F328B437C}" destId="{42042F35-7909-4888-BF8A-192BDAED9093}" srcOrd="3" destOrd="0" presId="urn:microsoft.com/office/officeart/2005/8/layout/hierarchy2"/>
    <dgm:cxn modelId="{F8DCDEA3-94BF-4083-8022-1C8D31D55A1E}" type="presParOf" srcId="{42042F35-7909-4888-BF8A-192BDAED9093}" destId="{93A56C6E-757A-455C-B8FA-AE33E6971F9B}" srcOrd="0" destOrd="0" presId="urn:microsoft.com/office/officeart/2005/8/layout/hierarchy2"/>
    <dgm:cxn modelId="{B0BDC6C8-A13D-409B-892C-FF4E1B2732A5}" type="presParOf" srcId="{42042F35-7909-4888-BF8A-192BDAED9093}" destId="{DD2D50B6-7C43-48DF-B88A-DF543847C260}" srcOrd="1" destOrd="0" presId="urn:microsoft.com/office/officeart/2005/8/layout/hierarchy2"/>
    <dgm:cxn modelId="{25637E58-4469-4622-A6E8-93F2C269209B}" type="presParOf" srcId="{29020217-F358-41FE-B01D-3D1F54707F61}" destId="{C4F64BC6-B666-4CDB-9175-E50677C7BE85}" srcOrd="2" destOrd="0" presId="urn:microsoft.com/office/officeart/2005/8/layout/hierarchy2"/>
    <dgm:cxn modelId="{9ED702E9-121C-427A-9CE1-2999171A16D5}" type="presParOf" srcId="{C4F64BC6-B666-4CDB-9175-E50677C7BE85}" destId="{0495686C-B990-49BE-B862-2FDC5202D2F7}" srcOrd="0" destOrd="0" presId="urn:microsoft.com/office/officeart/2005/8/layout/hierarchy2"/>
    <dgm:cxn modelId="{32B42A73-995E-4155-8F9D-32DB877802FD}" type="presParOf" srcId="{29020217-F358-41FE-B01D-3D1F54707F61}" destId="{720EE83E-481B-4BCB-BC61-B05F966E570E}" srcOrd="3" destOrd="0" presId="urn:microsoft.com/office/officeart/2005/8/layout/hierarchy2"/>
    <dgm:cxn modelId="{E36F6901-161E-48F2-A621-4AECD06AAF17}" type="presParOf" srcId="{720EE83E-481B-4BCB-BC61-B05F966E570E}" destId="{32A362AC-0027-46C2-AC1B-0D19F0BF6317}" srcOrd="0" destOrd="0" presId="urn:microsoft.com/office/officeart/2005/8/layout/hierarchy2"/>
    <dgm:cxn modelId="{9822C855-42AC-44B8-BBE9-F752150EE95F}" type="presParOf" srcId="{720EE83E-481B-4BCB-BC61-B05F966E570E}" destId="{79C79677-914B-4501-8015-92DE8573FDAE}" srcOrd="1" destOrd="0" presId="urn:microsoft.com/office/officeart/2005/8/layout/hierarchy2"/>
    <dgm:cxn modelId="{D295D2DA-BD97-4927-978B-D2D050F9DC6F}" type="presParOf" srcId="{907414F7-B1E1-4061-A523-2B4EE88BB2C6}" destId="{B889EE39-B7BF-4628-BB27-B189AB5C521F}" srcOrd="4" destOrd="0" presId="urn:microsoft.com/office/officeart/2005/8/layout/hierarchy2"/>
    <dgm:cxn modelId="{BCA0A493-FC2B-42DB-A404-849C31521B7A}" type="presParOf" srcId="{B889EE39-B7BF-4628-BB27-B189AB5C521F}" destId="{E857EC6E-0C75-4BBE-857E-CE93CE7444BF}" srcOrd="0" destOrd="0" presId="urn:microsoft.com/office/officeart/2005/8/layout/hierarchy2"/>
    <dgm:cxn modelId="{AEDC0CCA-690C-444B-B6ED-287B9F801BBC}" type="presParOf" srcId="{907414F7-B1E1-4061-A523-2B4EE88BB2C6}" destId="{704CEAE6-AB61-40F9-B7F6-F9CFAD3FF2B3}" srcOrd="5" destOrd="0" presId="urn:microsoft.com/office/officeart/2005/8/layout/hierarchy2"/>
    <dgm:cxn modelId="{25E8EBB6-EFED-4F1F-BEA4-59F4AE451923}" type="presParOf" srcId="{704CEAE6-AB61-40F9-B7F6-F9CFAD3FF2B3}" destId="{CA5D0B3A-B540-4B45-8E89-0FE335C8BCEE}" srcOrd="0" destOrd="0" presId="urn:microsoft.com/office/officeart/2005/8/layout/hierarchy2"/>
    <dgm:cxn modelId="{F5C7F414-29B6-49CE-B18B-461D7BD3608D}" type="presParOf" srcId="{704CEAE6-AB61-40F9-B7F6-F9CFAD3FF2B3}" destId="{6C58E810-0589-44E1-9094-A2ACD8C50FC3}" srcOrd="1" destOrd="0" presId="urn:microsoft.com/office/officeart/2005/8/layout/hierarchy2"/>
    <dgm:cxn modelId="{01ACAE3D-3D4D-4900-B8A2-AA59B36C7DF7}" type="presParOf" srcId="{907414F7-B1E1-4061-A523-2B4EE88BB2C6}" destId="{357C16FC-4D83-46AE-A416-5ABEFDF9E8B1}" srcOrd="6" destOrd="0" presId="urn:microsoft.com/office/officeart/2005/8/layout/hierarchy2"/>
    <dgm:cxn modelId="{BBA9338C-9C62-4906-9105-42C100BA833F}" type="presParOf" srcId="{357C16FC-4D83-46AE-A416-5ABEFDF9E8B1}" destId="{BD4E018D-9304-40D8-AC93-69A36AF51114}" srcOrd="0" destOrd="0" presId="urn:microsoft.com/office/officeart/2005/8/layout/hierarchy2"/>
    <dgm:cxn modelId="{67296101-0892-4B1A-86CF-C480F17817DB}" type="presParOf" srcId="{907414F7-B1E1-4061-A523-2B4EE88BB2C6}" destId="{CEA069B7-4B94-40BF-B5A6-E29DBB77DA8C}" srcOrd="7" destOrd="0" presId="urn:microsoft.com/office/officeart/2005/8/layout/hierarchy2"/>
    <dgm:cxn modelId="{77E5D6F9-8CBE-42EE-97A1-A63943F0F22C}" type="presParOf" srcId="{CEA069B7-4B94-40BF-B5A6-E29DBB77DA8C}" destId="{7019EA68-2217-41EB-ADED-B1928BD57AC9}" srcOrd="0" destOrd="0" presId="urn:microsoft.com/office/officeart/2005/8/layout/hierarchy2"/>
    <dgm:cxn modelId="{AF0B92F9-67B3-420D-BBC2-C14815375D33}"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B4320498-F4C9-4958-ABE3-9C9659C1E964}">
      <dgm:prSet phldrT="[Text]" custT="1"/>
      <dgm:spPr/>
      <dgm:t>
        <a:bodyPr/>
        <a:lstStyle/>
        <a:p>
          <a:r>
            <a:rPr lang="en-US" sz="1300"/>
            <a:t>BI</a:t>
          </a:r>
          <a:endParaRPr lang="vi-VN" sz="1300"/>
        </a:p>
      </dgm:t>
    </dgm:pt>
    <dgm:pt modelId="{D654FCFE-CB38-4291-90CB-C87D8CBD936B}" type="parTrans" cxnId="{99CA93F5-8A6D-4000-BE5F-994467BD5F65}">
      <dgm:prSet/>
      <dgm:spPr/>
      <dgm:t>
        <a:bodyPr/>
        <a:lstStyle/>
        <a:p>
          <a:endParaRPr lang="vi-VN"/>
        </a:p>
      </dgm:t>
    </dgm:pt>
    <dgm:pt modelId="{C87D8039-97B6-4611-968D-D64D25E46A8B}" type="sibTrans" cxnId="{99CA93F5-8A6D-4000-BE5F-994467BD5F65}">
      <dgm:prSet/>
      <dgm:spPr/>
      <dgm:t>
        <a:bodyPr/>
        <a:lstStyle/>
        <a:p>
          <a:endParaRPr lang="vi-VN"/>
        </a:p>
      </dgm:t>
    </dgm:pt>
    <dgm:pt modelId="{B44197B0-9D41-430D-9D1D-FA9261DBCC0D}">
      <dgm:prSet phldrT="[Text]" custT="1"/>
      <dgm:spPr/>
      <dgm:t>
        <a:bodyPr/>
        <a:lstStyle/>
        <a:p>
          <a:r>
            <a:rPr lang="en-US" sz="1300"/>
            <a:t>BII</a:t>
          </a:r>
          <a:endParaRPr lang="vi-VN" sz="1300"/>
        </a:p>
      </dgm:t>
    </dgm:pt>
    <dgm:pt modelId="{CD694938-FC3D-4880-BB1B-D4947D117E53}" type="parTrans" cxnId="{61F8B512-04BB-4606-BC42-A3D02AE5703E}">
      <dgm:prSet/>
      <dgm:spPr/>
      <dgm:t>
        <a:bodyPr/>
        <a:lstStyle/>
        <a:p>
          <a:endParaRPr lang="vi-VN"/>
        </a:p>
      </dgm:t>
    </dgm:pt>
    <dgm:pt modelId="{427FE348-07C3-4D35-AC95-4359C5C96617}" type="sibTrans" cxnId="{61F8B512-04BB-4606-BC42-A3D02AE5703E}">
      <dgm:prSet/>
      <dgm:spPr/>
      <dgm:t>
        <a:bodyPr/>
        <a:lstStyle/>
        <a:p>
          <a:endParaRPr lang="vi-VN"/>
        </a:p>
      </dgm:t>
    </dgm:pt>
    <dgm:pt modelId="{26D24CE7-2FD9-450C-9610-C4E01F341924}">
      <dgm:prSet phldrT="[Text]" custT="1"/>
      <dgm:spPr/>
      <dgm:t>
        <a:bodyPr/>
        <a:lstStyle/>
        <a:p>
          <a:r>
            <a:rPr lang="en-US" sz="1300"/>
            <a:t>BI.1</a:t>
          </a:r>
          <a:endParaRPr lang="vi-VN" sz="1300"/>
        </a:p>
      </dgm:t>
    </dgm:pt>
    <dgm:pt modelId="{877835ED-28E7-46EA-948C-EE1735D1A29C}" type="parTrans" cxnId="{B9495D24-7B15-482E-A84D-DFBC9C3A6299}">
      <dgm:prSet/>
      <dgm:spPr/>
      <dgm:t>
        <a:bodyPr/>
        <a:lstStyle/>
        <a:p>
          <a:endParaRPr lang="vi-VN"/>
        </a:p>
      </dgm:t>
    </dgm:pt>
    <dgm:pt modelId="{47BA9036-2B95-45DC-B1E7-8C9030DE1438}" type="sibTrans" cxnId="{B9495D24-7B15-482E-A84D-DFBC9C3A6299}">
      <dgm:prSet/>
      <dgm:spPr/>
      <dgm:t>
        <a:bodyPr/>
        <a:lstStyle/>
        <a:p>
          <a:endParaRPr lang="vi-VN"/>
        </a:p>
      </dgm:t>
    </dgm:pt>
    <dgm:pt modelId="{4373CE85-A7A3-4B7D-9A8E-44A981D31063}">
      <dgm:prSet phldrT="[Text]" custT="1"/>
      <dgm:spPr/>
      <dgm:t>
        <a:bodyPr/>
        <a:lstStyle/>
        <a:p>
          <a:r>
            <a:rPr lang="en-US" sz="1300"/>
            <a:t>BI.2</a:t>
          </a:r>
          <a:endParaRPr lang="vi-VN" sz="1300"/>
        </a:p>
      </dgm:t>
    </dgm:pt>
    <dgm:pt modelId="{D794E66F-AE03-4E9D-A3B9-C4C1D6963881}" type="parTrans" cxnId="{A1F385AD-1FE6-41F2-9BFD-B21BF013C17F}">
      <dgm:prSet/>
      <dgm:spPr/>
      <dgm:t>
        <a:bodyPr/>
        <a:lstStyle/>
        <a:p>
          <a:endParaRPr lang="vi-VN"/>
        </a:p>
      </dgm:t>
    </dgm:pt>
    <dgm:pt modelId="{D8D98429-6A6B-4D5B-97E7-BCEF3F44EBFB}" type="sibTrans" cxnId="{A1F385AD-1FE6-41F2-9BFD-B21BF013C17F}">
      <dgm:prSet/>
      <dgm:spPr/>
      <dgm:t>
        <a:bodyPr/>
        <a:lstStyle/>
        <a:p>
          <a:endParaRPr lang="vi-VN"/>
        </a:p>
      </dgm:t>
    </dgm:pt>
    <dgm:pt modelId="{22C89089-15F4-43F9-AC32-CF348620076F}">
      <dgm:prSet phldrT="[Text]" custT="1"/>
      <dgm:spPr/>
      <dgm:t>
        <a:bodyPr/>
        <a:lstStyle/>
        <a:p>
          <a:r>
            <a:rPr lang="en-US" sz="1300"/>
            <a:t>BI.1a</a:t>
          </a:r>
          <a:endParaRPr lang="vi-VN" sz="1300"/>
        </a:p>
      </dgm:t>
    </dgm:pt>
    <dgm:pt modelId="{763F63AF-A86C-4977-9551-D103DCF273E9}" type="parTrans" cxnId="{B44A9309-5462-4942-88FB-176D9DB8FC63}">
      <dgm:prSet/>
      <dgm:spPr/>
      <dgm:t>
        <a:bodyPr/>
        <a:lstStyle/>
        <a:p>
          <a:endParaRPr lang="vi-VN"/>
        </a:p>
      </dgm:t>
    </dgm:pt>
    <dgm:pt modelId="{AF3D17B9-9B69-483F-9123-D964C093FB28}" type="sibTrans" cxnId="{B44A9309-5462-4942-88FB-176D9DB8FC63}">
      <dgm:prSet/>
      <dgm:spPr/>
      <dgm:t>
        <a:bodyPr/>
        <a:lstStyle/>
        <a:p>
          <a:endParaRPr lang="vi-VN"/>
        </a:p>
      </dgm:t>
    </dgm:pt>
    <dgm:pt modelId="{9A54E7C0-D8C0-4CFF-8EC3-1D9374645C61}">
      <dgm:prSet phldrT="[Text]" custT="1"/>
      <dgm:spPr/>
      <dgm:t>
        <a:bodyPr/>
        <a:lstStyle/>
        <a:p>
          <a:pPr algn="ctr"/>
          <a:r>
            <a:rPr lang="en-US" sz="1300"/>
            <a:t>BI.1b</a:t>
          </a:r>
          <a:endParaRPr lang="vi-VN" sz="1300"/>
        </a:p>
      </dgm:t>
    </dgm:pt>
    <dgm:pt modelId="{35C25774-8347-41B9-A5B3-044D633E1D60}" type="parTrans" cxnId="{287427CC-FD3F-4B2F-910D-7569574D3D28}">
      <dgm:prSet/>
      <dgm:spPr/>
      <dgm:t>
        <a:bodyPr/>
        <a:lstStyle/>
        <a:p>
          <a:endParaRPr lang="vi-VN"/>
        </a:p>
      </dgm:t>
    </dgm:pt>
    <dgm:pt modelId="{7E9EC9F9-E32F-4387-ADA5-1A9DB984AC96}" type="sibTrans" cxnId="{287427CC-FD3F-4B2F-910D-7569574D3D28}">
      <dgm:prSet/>
      <dgm:spPr/>
      <dgm:t>
        <a:bodyPr/>
        <a:lstStyle/>
        <a:p>
          <a:endParaRPr lang="vi-VN"/>
        </a:p>
      </dgm:t>
    </dgm:pt>
    <dgm:pt modelId="{27C7317F-D433-48EC-8F36-003650A76619}">
      <dgm:prSet phldrT="[Text]" custT="1"/>
      <dgm:spPr/>
      <dgm:t>
        <a:bodyPr/>
        <a:lstStyle/>
        <a:p>
          <a:r>
            <a:rPr lang="en-US" sz="1300"/>
            <a:t>BI.1c</a:t>
          </a:r>
          <a:endParaRPr lang="vi-VN" sz="1300"/>
        </a:p>
      </dgm:t>
    </dgm:pt>
    <dgm:pt modelId="{38ADBC5B-04CC-42E5-9A0A-F58255EDABD6}" type="parTrans" cxnId="{E1CAB100-CC44-46B2-ADCB-A7FCCB38CBB0}">
      <dgm:prSet/>
      <dgm:spPr/>
      <dgm:t>
        <a:bodyPr/>
        <a:lstStyle/>
        <a:p>
          <a:endParaRPr lang="vi-VN"/>
        </a:p>
      </dgm:t>
    </dgm:pt>
    <dgm:pt modelId="{ADFF9578-A149-4090-92ED-7C6F94553E68}" type="sibTrans" cxnId="{E1CAB100-CC44-46B2-ADCB-A7FCCB38CBB0}">
      <dgm:prSet/>
      <dgm:spPr/>
      <dgm:t>
        <a:bodyPr/>
        <a:lstStyle/>
        <a:p>
          <a:endParaRPr lang="vi-VN"/>
        </a:p>
      </dgm:t>
    </dgm:pt>
    <dgm:pt modelId="{A16334DF-23B2-449A-8BB4-31C411DBF67C}">
      <dgm:prSet phldrT="[Text]" custT="1"/>
      <dgm:spPr/>
      <dgm:t>
        <a:bodyPr/>
        <a:lstStyle/>
        <a:p>
          <a:r>
            <a:rPr lang="en-US" sz="1300"/>
            <a:t>BI.1a1</a:t>
          </a:r>
          <a:endParaRPr lang="vi-VN" sz="1300"/>
        </a:p>
      </dgm:t>
    </dgm:pt>
    <dgm:pt modelId="{3F545CBD-DCFC-422C-91CC-BE13DBA658F1}" type="parTrans" cxnId="{E3A9FFF5-C381-4718-A16F-DBA8DEB26FC3}">
      <dgm:prSet/>
      <dgm:spPr/>
      <dgm:t>
        <a:bodyPr/>
        <a:lstStyle/>
        <a:p>
          <a:endParaRPr lang="vi-VN"/>
        </a:p>
      </dgm:t>
    </dgm:pt>
    <dgm:pt modelId="{8E7C32D4-71DC-42C3-979D-9A90B0372306}" type="sibTrans" cxnId="{E3A9FFF5-C381-4718-A16F-DBA8DEB26FC3}">
      <dgm:prSet/>
      <dgm:spPr/>
      <dgm:t>
        <a:bodyPr/>
        <a:lstStyle/>
        <a:p>
          <a:endParaRPr lang="vi-VN"/>
        </a:p>
      </dgm:t>
    </dgm:pt>
    <dgm:pt modelId="{495BE160-7896-445E-A74E-413B72681329}">
      <dgm:prSet phldrT="[Text]" custT="1"/>
      <dgm:spPr/>
      <dgm:t>
        <a:bodyPr/>
        <a:lstStyle/>
        <a:p>
          <a:r>
            <a:rPr lang="en-US" sz="1300"/>
            <a:t>BI.1a2</a:t>
          </a:r>
          <a:endParaRPr lang="vi-VN" sz="1300"/>
        </a:p>
      </dgm:t>
    </dgm:pt>
    <dgm:pt modelId="{33E29D31-E1EF-4E66-81F9-3EDBF7E5FCE2}" type="parTrans" cxnId="{FB829018-EFDF-4C5B-AF6C-AF83EB14039C}">
      <dgm:prSet/>
      <dgm:spPr/>
      <dgm:t>
        <a:bodyPr/>
        <a:lstStyle/>
        <a:p>
          <a:endParaRPr lang="vi-VN"/>
        </a:p>
      </dgm:t>
    </dgm:pt>
    <dgm:pt modelId="{F2E68357-E85F-4CDC-ABF4-EA3E09BDA9BD}" type="sibTrans" cxnId="{FB829018-EFDF-4C5B-AF6C-AF83EB14039C}">
      <dgm:prSet/>
      <dgm:spPr/>
      <dgm:t>
        <a:bodyPr/>
        <a:lstStyle/>
        <a:p>
          <a:endParaRPr lang="vi-VN"/>
        </a:p>
      </dgm:t>
    </dgm:pt>
    <dgm:pt modelId="{C788A155-B82F-432D-8720-4788318DFF47}">
      <dgm:prSet phldrT="[Text]" custT="1"/>
      <dgm:spPr/>
      <dgm:t>
        <a:bodyPr/>
        <a:lstStyle/>
        <a:p>
          <a:r>
            <a:rPr lang="en-US" sz="1300"/>
            <a:t>BI.1a3</a:t>
          </a:r>
          <a:endParaRPr lang="vi-VN" sz="1300"/>
        </a:p>
      </dgm:t>
    </dgm:pt>
    <dgm:pt modelId="{FA8570E0-6F11-4BB0-8623-ACC0BAF54118}" type="parTrans" cxnId="{4448D891-8954-48D6-9F72-B64445A27E22}">
      <dgm:prSet/>
      <dgm:spPr/>
      <dgm:t>
        <a:bodyPr/>
        <a:lstStyle/>
        <a:p>
          <a:endParaRPr lang="vi-VN"/>
        </a:p>
      </dgm:t>
    </dgm:pt>
    <dgm:pt modelId="{7772968A-186E-42BE-A43D-70A88036F0B4}" type="sibTrans" cxnId="{4448D891-8954-48D6-9F72-B64445A27E22}">
      <dgm:prSet/>
      <dgm:spPr/>
      <dgm:t>
        <a:bodyPr/>
        <a:lstStyle/>
        <a:p>
          <a:endParaRPr lang="vi-VN"/>
        </a:p>
      </dgm:t>
    </dgm:pt>
    <dgm:pt modelId="{1EEB45FA-236C-49DF-BD57-2926971A3B10}">
      <dgm:prSet phldrT="[Text]" custT="1"/>
      <dgm:spPr/>
      <dgm:t>
        <a:bodyPr/>
        <a:lstStyle/>
        <a:p>
          <a:pPr algn="ctr"/>
          <a:r>
            <a:rPr lang="en-US" sz="1300"/>
            <a:t>BI.1b1</a:t>
          </a:r>
          <a:endParaRPr lang="vi-VN" sz="1300"/>
        </a:p>
      </dgm:t>
    </dgm:pt>
    <dgm:pt modelId="{C29A1D1A-5521-4268-9540-3C4C6DD22D57}" type="parTrans" cxnId="{6D0E7790-5B0F-4FF7-817C-C899EC514F9A}">
      <dgm:prSet/>
      <dgm:spPr/>
      <dgm:t>
        <a:bodyPr/>
        <a:lstStyle/>
        <a:p>
          <a:endParaRPr lang="vi-VN"/>
        </a:p>
      </dgm:t>
    </dgm:pt>
    <dgm:pt modelId="{473690F5-6471-421D-BA02-7C0793F9452A}" type="sibTrans" cxnId="{6D0E7790-5B0F-4FF7-817C-C899EC514F9A}">
      <dgm:prSet/>
      <dgm:spPr/>
      <dgm:t>
        <a:bodyPr/>
        <a:lstStyle/>
        <a:p>
          <a:endParaRPr lang="vi-VN"/>
        </a:p>
      </dgm:t>
    </dgm:pt>
    <dgm:pt modelId="{4070F7AF-C722-4C99-9346-7D2675BBDB1F}">
      <dgm:prSet phldrT="[Text]" custT="1"/>
      <dgm:spPr/>
      <dgm:t>
        <a:bodyPr/>
        <a:lstStyle/>
        <a:p>
          <a:pPr algn="ctr"/>
          <a:r>
            <a:rPr lang="en-US" sz="1300"/>
            <a:t>BI.1b2</a:t>
          </a:r>
          <a:endParaRPr lang="vi-VN" sz="1300"/>
        </a:p>
      </dgm:t>
    </dgm:pt>
    <dgm:pt modelId="{EE9E8B71-BF19-4BBA-BC9C-9FE293545CE9}" type="parTrans" cxnId="{8FF853F4-1425-483C-ADBB-A2288F3B4422}">
      <dgm:prSet/>
      <dgm:spPr/>
      <dgm:t>
        <a:bodyPr/>
        <a:lstStyle/>
        <a:p>
          <a:endParaRPr lang="vi-VN"/>
        </a:p>
      </dgm:t>
    </dgm:pt>
    <dgm:pt modelId="{132C661B-49BB-4C69-9692-607BAAEA603F}" type="sibTrans" cxnId="{8FF853F4-1425-483C-ADBB-A2288F3B4422}">
      <dgm:prSet/>
      <dgm:spPr/>
      <dgm:t>
        <a:bodyPr/>
        <a:lstStyle/>
        <a:p>
          <a:endParaRPr lang="vi-VN"/>
        </a:p>
      </dgm:t>
    </dgm:pt>
    <dgm:pt modelId="{E5CDE686-3138-46C7-AF8D-3600F2E8F26A}">
      <dgm:prSet phldrT="[Text]" custT="1"/>
      <dgm:spPr/>
      <dgm:t>
        <a:bodyPr/>
        <a:lstStyle/>
        <a:p>
          <a:pPr algn="ctr"/>
          <a:r>
            <a:rPr lang="en-US" sz="1300"/>
            <a:t>BI.1b3</a:t>
          </a:r>
          <a:endParaRPr lang="vi-VN" sz="1300"/>
        </a:p>
      </dgm:t>
    </dgm:pt>
    <dgm:pt modelId="{04E04687-EB29-4B28-A945-787A9DA92DB9}" type="parTrans" cxnId="{DB1E4573-BC3E-46A4-B26D-B858E054D94D}">
      <dgm:prSet/>
      <dgm:spPr/>
      <dgm:t>
        <a:bodyPr/>
        <a:lstStyle/>
        <a:p>
          <a:endParaRPr lang="vi-VN"/>
        </a:p>
      </dgm:t>
    </dgm:pt>
    <dgm:pt modelId="{351C7547-25DE-4FE6-9827-23C76BE2DC46}" type="sibTrans" cxnId="{DB1E4573-BC3E-46A4-B26D-B858E054D94D}">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180165">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54438E3-F0F6-47EA-B139-82A64C0B2256}" type="pres">
      <dgm:prSet presAssocID="{D654FCFE-CB38-4291-90CB-C87D8CBD936B}" presName="conn2-1" presStyleLbl="parChTrans1D3" presStyleIdx="0" presStyleCnt="2"/>
      <dgm:spPr/>
      <dgm:t>
        <a:bodyPr/>
        <a:lstStyle/>
        <a:p>
          <a:endParaRPr lang="vi-VN"/>
        </a:p>
      </dgm:t>
    </dgm:pt>
    <dgm:pt modelId="{6099D000-9506-4D56-AE36-B0D44D954BA8}" type="pres">
      <dgm:prSet presAssocID="{D654FCFE-CB38-4291-90CB-C87D8CBD936B}" presName="connTx" presStyleLbl="parChTrans1D3" presStyleIdx="0" presStyleCnt="2"/>
      <dgm:spPr/>
      <dgm:t>
        <a:bodyPr/>
        <a:lstStyle/>
        <a:p>
          <a:endParaRPr lang="vi-VN"/>
        </a:p>
      </dgm:t>
    </dgm:pt>
    <dgm:pt modelId="{08F99B10-119C-4D75-8CC9-0C45D4BB9133}" type="pres">
      <dgm:prSet presAssocID="{B4320498-F4C9-4958-ABE3-9C9659C1E964}" presName="root2" presStyleCnt="0"/>
      <dgm:spPr/>
    </dgm:pt>
    <dgm:pt modelId="{E47D4F88-790A-4FF0-BAD4-FDA9BE9748F4}" type="pres">
      <dgm:prSet presAssocID="{B4320498-F4C9-4958-ABE3-9C9659C1E964}" presName="LevelTwoTextNode" presStyleLbl="node3" presStyleIdx="0" presStyleCnt="2">
        <dgm:presLayoutVars>
          <dgm:chPref val="3"/>
        </dgm:presLayoutVars>
      </dgm:prSet>
      <dgm:spPr/>
      <dgm:t>
        <a:bodyPr/>
        <a:lstStyle/>
        <a:p>
          <a:endParaRPr lang="vi-VN"/>
        </a:p>
      </dgm:t>
    </dgm:pt>
    <dgm:pt modelId="{B7F90688-9859-4408-8109-E48F328B437C}" type="pres">
      <dgm:prSet presAssocID="{B4320498-F4C9-4958-ABE3-9C9659C1E964}" presName="level3hierChild" presStyleCnt="0"/>
      <dgm:spPr/>
    </dgm:pt>
    <dgm:pt modelId="{805915CF-B2F9-43D9-9A76-64916244EEC1}" type="pres">
      <dgm:prSet presAssocID="{877835ED-28E7-46EA-948C-EE1735D1A29C}" presName="conn2-1" presStyleLbl="parChTrans1D4" presStyleIdx="0" presStyleCnt="11"/>
      <dgm:spPr/>
      <dgm:t>
        <a:bodyPr/>
        <a:lstStyle/>
        <a:p>
          <a:endParaRPr lang="vi-VN"/>
        </a:p>
      </dgm:t>
    </dgm:pt>
    <dgm:pt modelId="{EB364A89-4B2D-47A3-AF06-94BEAA058781}" type="pres">
      <dgm:prSet presAssocID="{877835ED-28E7-46EA-948C-EE1735D1A29C}" presName="connTx" presStyleLbl="parChTrans1D4" presStyleIdx="0" presStyleCnt="11"/>
      <dgm:spPr/>
      <dgm:t>
        <a:bodyPr/>
        <a:lstStyle/>
        <a:p>
          <a:endParaRPr lang="vi-VN"/>
        </a:p>
      </dgm:t>
    </dgm:pt>
    <dgm:pt modelId="{90C48F50-C8A5-4F44-935F-2CB08381BF11}" type="pres">
      <dgm:prSet presAssocID="{26D24CE7-2FD9-450C-9610-C4E01F341924}" presName="root2" presStyleCnt="0"/>
      <dgm:spPr/>
    </dgm:pt>
    <dgm:pt modelId="{BC0FABE7-792F-42A1-9B9B-8A2C4ECB6C11}" type="pres">
      <dgm:prSet presAssocID="{26D24CE7-2FD9-450C-9610-C4E01F341924}" presName="LevelTwoTextNode" presStyleLbl="node4" presStyleIdx="0" presStyleCnt="11">
        <dgm:presLayoutVars>
          <dgm:chPref val="3"/>
        </dgm:presLayoutVars>
      </dgm:prSet>
      <dgm:spPr/>
      <dgm:t>
        <a:bodyPr/>
        <a:lstStyle/>
        <a:p>
          <a:endParaRPr lang="vi-VN"/>
        </a:p>
      </dgm:t>
    </dgm:pt>
    <dgm:pt modelId="{2952B4FE-ADD6-4435-A40E-06485A22437F}" type="pres">
      <dgm:prSet presAssocID="{26D24CE7-2FD9-450C-9610-C4E01F341924}" presName="level3hierChild" presStyleCnt="0"/>
      <dgm:spPr/>
    </dgm:pt>
    <dgm:pt modelId="{BB31D833-9915-4A86-80EB-9D823026029E}" type="pres">
      <dgm:prSet presAssocID="{763F63AF-A86C-4977-9551-D103DCF273E9}" presName="conn2-1" presStyleLbl="parChTrans1D4" presStyleIdx="1" presStyleCnt="11"/>
      <dgm:spPr/>
      <dgm:t>
        <a:bodyPr/>
        <a:lstStyle/>
        <a:p>
          <a:endParaRPr lang="vi-VN"/>
        </a:p>
      </dgm:t>
    </dgm:pt>
    <dgm:pt modelId="{2093ACC7-C409-45F3-9CCC-C4FBABC090DA}" type="pres">
      <dgm:prSet presAssocID="{763F63AF-A86C-4977-9551-D103DCF273E9}" presName="connTx" presStyleLbl="parChTrans1D4" presStyleIdx="1" presStyleCnt="11"/>
      <dgm:spPr/>
      <dgm:t>
        <a:bodyPr/>
        <a:lstStyle/>
        <a:p>
          <a:endParaRPr lang="vi-VN"/>
        </a:p>
      </dgm:t>
    </dgm:pt>
    <dgm:pt modelId="{6585CE87-1AEE-4C4C-B266-3D84EA3C6367}" type="pres">
      <dgm:prSet presAssocID="{22C89089-15F4-43F9-AC32-CF348620076F}" presName="root2" presStyleCnt="0"/>
      <dgm:spPr/>
    </dgm:pt>
    <dgm:pt modelId="{87441893-2AEE-45A0-9CFB-26E1DE8DE201}" type="pres">
      <dgm:prSet presAssocID="{22C89089-15F4-43F9-AC32-CF348620076F}" presName="LevelTwoTextNode" presStyleLbl="node4" presStyleIdx="1" presStyleCnt="11">
        <dgm:presLayoutVars>
          <dgm:chPref val="3"/>
        </dgm:presLayoutVars>
      </dgm:prSet>
      <dgm:spPr/>
      <dgm:t>
        <a:bodyPr/>
        <a:lstStyle/>
        <a:p>
          <a:endParaRPr lang="vi-VN"/>
        </a:p>
      </dgm:t>
    </dgm:pt>
    <dgm:pt modelId="{4A5EFDC2-48ED-4A6D-BC96-EE488C347C41}" type="pres">
      <dgm:prSet presAssocID="{22C89089-15F4-43F9-AC32-CF348620076F}" presName="level3hierChild" presStyleCnt="0"/>
      <dgm:spPr/>
    </dgm:pt>
    <dgm:pt modelId="{52AB55AA-F147-45A1-9E86-C94CF2F663DF}" type="pres">
      <dgm:prSet presAssocID="{3F545CBD-DCFC-422C-91CC-BE13DBA658F1}" presName="conn2-1" presStyleLbl="parChTrans1D4" presStyleIdx="2" presStyleCnt="11"/>
      <dgm:spPr/>
      <dgm:t>
        <a:bodyPr/>
        <a:lstStyle/>
        <a:p>
          <a:endParaRPr lang="vi-VN"/>
        </a:p>
      </dgm:t>
    </dgm:pt>
    <dgm:pt modelId="{EE47E339-140A-486B-9681-09A1E8CBDAFD}" type="pres">
      <dgm:prSet presAssocID="{3F545CBD-DCFC-422C-91CC-BE13DBA658F1}" presName="connTx" presStyleLbl="parChTrans1D4" presStyleIdx="2" presStyleCnt="11"/>
      <dgm:spPr/>
      <dgm:t>
        <a:bodyPr/>
        <a:lstStyle/>
        <a:p>
          <a:endParaRPr lang="vi-VN"/>
        </a:p>
      </dgm:t>
    </dgm:pt>
    <dgm:pt modelId="{626E02AB-F15A-47F4-B70A-E7FC52E8EFF5}" type="pres">
      <dgm:prSet presAssocID="{A16334DF-23B2-449A-8BB4-31C411DBF67C}" presName="root2" presStyleCnt="0"/>
      <dgm:spPr/>
    </dgm:pt>
    <dgm:pt modelId="{847B67E1-26FB-4843-8429-966FCFD90B55}" type="pres">
      <dgm:prSet presAssocID="{A16334DF-23B2-449A-8BB4-31C411DBF67C}" presName="LevelTwoTextNode" presStyleLbl="node4" presStyleIdx="2" presStyleCnt="11">
        <dgm:presLayoutVars>
          <dgm:chPref val="3"/>
        </dgm:presLayoutVars>
      </dgm:prSet>
      <dgm:spPr/>
      <dgm:t>
        <a:bodyPr/>
        <a:lstStyle/>
        <a:p>
          <a:endParaRPr lang="vi-VN"/>
        </a:p>
      </dgm:t>
    </dgm:pt>
    <dgm:pt modelId="{10EDB2A7-42D6-4385-BC18-691890A8E2A2}" type="pres">
      <dgm:prSet presAssocID="{A16334DF-23B2-449A-8BB4-31C411DBF67C}" presName="level3hierChild" presStyleCnt="0"/>
      <dgm:spPr/>
    </dgm:pt>
    <dgm:pt modelId="{228E9ED5-DA2A-4E69-BEF2-EB848B9B9016}" type="pres">
      <dgm:prSet presAssocID="{33E29D31-E1EF-4E66-81F9-3EDBF7E5FCE2}" presName="conn2-1" presStyleLbl="parChTrans1D4" presStyleIdx="3" presStyleCnt="11"/>
      <dgm:spPr/>
      <dgm:t>
        <a:bodyPr/>
        <a:lstStyle/>
        <a:p>
          <a:endParaRPr lang="vi-VN"/>
        </a:p>
      </dgm:t>
    </dgm:pt>
    <dgm:pt modelId="{80E79703-9A5E-4A87-85E8-FA88D6E18EAB}" type="pres">
      <dgm:prSet presAssocID="{33E29D31-E1EF-4E66-81F9-3EDBF7E5FCE2}" presName="connTx" presStyleLbl="parChTrans1D4" presStyleIdx="3" presStyleCnt="11"/>
      <dgm:spPr/>
      <dgm:t>
        <a:bodyPr/>
        <a:lstStyle/>
        <a:p>
          <a:endParaRPr lang="vi-VN"/>
        </a:p>
      </dgm:t>
    </dgm:pt>
    <dgm:pt modelId="{66BD4968-360E-4231-9610-39DA4477C438}" type="pres">
      <dgm:prSet presAssocID="{495BE160-7896-445E-A74E-413B72681329}" presName="root2" presStyleCnt="0"/>
      <dgm:spPr/>
    </dgm:pt>
    <dgm:pt modelId="{7E00C0BB-D7C7-448E-B989-9ACA2E21EED2}" type="pres">
      <dgm:prSet presAssocID="{495BE160-7896-445E-A74E-413B72681329}" presName="LevelTwoTextNode" presStyleLbl="node4" presStyleIdx="3" presStyleCnt="11">
        <dgm:presLayoutVars>
          <dgm:chPref val="3"/>
        </dgm:presLayoutVars>
      </dgm:prSet>
      <dgm:spPr/>
      <dgm:t>
        <a:bodyPr/>
        <a:lstStyle/>
        <a:p>
          <a:endParaRPr lang="vi-VN"/>
        </a:p>
      </dgm:t>
    </dgm:pt>
    <dgm:pt modelId="{028381B7-98C0-4312-A06C-26158091D076}" type="pres">
      <dgm:prSet presAssocID="{495BE160-7896-445E-A74E-413B72681329}" presName="level3hierChild" presStyleCnt="0"/>
      <dgm:spPr/>
    </dgm:pt>
    <dgm:pt modelId="{218ABA20-E7EB-44C0-9C55-697EED1AE352}" type="pres">
      <dgm:prSet presAssocID="{FA8570E0-6F11-4BB0-8623-ACC0BAF54118}" presName="conn2-1" presStyleLbl="parChTrans1D4" presStyleIdx="4" presStyleCnt="11"/>
      <dgm:spPr/>
      <dgm:t>
        <a:bodyPr/>
        <a:lstStyle/>
        <a:p>
          <a:endParaRPr lang="vi-VN"/>
        </a:p>
      </dgm:t>
    </dgm:pt>
    <dgm:pt modelId="{4DD3734F-3003-455D-BD07-E960EBBB3053}" type="pres">
      <dgm:prSet presAssocID="{FA8570E0-6F11-4BB0-8623-ACC0BAF54118}" presName="connTx" presStyleLbl="parChTrans1D4" presStyleIdx="4" presStyleCnt="11"/>
      <dgm:spPr/>
      <dgm:t>
        <a:bodyPr/>
        <a:lstStyle/>
        <a:p>
          <a:endParaRPr lang="vi-VN"/>
        </a:p>
      </dgm:t>
    </dgm:pt>
    <dgm:pt modelId="{F73CCBC5-F1EE-4B58-9D97-AADF47866D68}" type="pres">
      <dgm:prSet presAssocID="{C788A155-B82F-432D-8720-4788318DFF47}" presName="root2" presStyleCnt="0"/>
      <dgm:spPr/>
    </dgm:pt>
    <dgm:pt modelId="{3F41BC5E-DC6F-4EBD-9A4B-7E916D287CA2}" type="pres">
      <dgm:prSet presAssocID="{C788A155-B82F-432D-8720-4788318DFF47}" presName="LevelTwoTextNode" presStyleLbl="node4" presStyleIdx="4" presStyleCnt="11">
        <dgm:presLayoutVars>
          <dgm:chPref val="3"/>
        </dgm:presLayoutVars>
      </dgm:prSet>
      <dgm:spPr/>
      <dgm:t>
        <a:bodyPr/>
        <a:lstStyle/>
        <a:p>
          <a:endParaRPr lang="vi-VN"/>
        </a:p>
      </dgm:t>
    </dgm:pt>
    <dgm:pt modelId="{01DC52BE-F2BF-42CB-8461-DA25EB29F75F}" type="pres">
      <dgm:prSet presAssocID="{C788A155-B82F-432D-8720-4788318DFF47}" presName="level3hierChild" presStyleCnt="0"/>
      <dgm:spPr/>
    </dgm:pt>
    <dgm:pt modelId="{6894C7B1-7FEA-4033-9DE8-43894C006F84}" type="pres">
      <dgm:prSet presAssocID="{35C25774-8347-41B9-A5B3-044D633E1D60}" presName="conn2-1" presStyleLbl="parChTrans1D4" presStyleIdx="5" presStyleCnt="11"/>
      <dgm:spPr/>
      <dgm:t>
        <a:bodyPr/>
        <a:lstStyle/>
        <a:p>
          <a:endParaRPr lang="vi-VN"/>
        </a:p>
      </dgm:t>
    </dgm:pt>
    <dgm:pt modelId="{983E3F09-186A-46BC-BDE7-A3E997DC3D95}" type="pres">
      <dgm:prSet presAssocID="{35C25774-8347-41B9-A5B3-044D633E1D60}" presName="connTx" presStyleLbl="parChTrans1D4" presStyleIdx="5" presStyleCnt="11"/>
      <dgm:spPr/>
      <dgm:t>
        <a:bodyPr/>
        <a:lstStyle/>
        <a:p>
          <a:endParaRPr lang="vi-VN"/>
        </a:p>
      </dgm:t>
    </dgm:pt>
    <dgm:pt modelId="{715B9CAF-6C44-4BEB-984E-A27F1FD1A193}" type="pres">
      <dgm:prSet presAssocID="{9A54E7C0-D8C0-4CFF-8EC3-1D9374645C61}" presName="root2" presStyleCnt="0"/>
      <dgm:spPr/>
    </dgm:pt>
    <dgm:pt modelId="{FD5FE109-81CB-4ACD-AFCB-CCA1C1AB2257}" type="pres">
      <dgm:prSet presAssocID="{9A54E7C0-D8C0-4CFF-8EC3-1D9374645C61}" presName="LevelTwoTextNode" presStyleLbl="node4" presStyleIdx="5" presStyleCnt="11">
        <dgm:presLayoutVars>
          <dgm:chPref val="3"/>
        </dgm:presLayoutVars>
      </dgm:prSet>
      <dgm:spPr/>
      <dgm:t>
        <a:bodyPr/>
        <a:lstStyle/>
        <a:p>
          <a:endParaRPr lang="vi-VN"/>
        </a:p>
      </dgm:t>
    </dgm:pt>
    <dgm:pt modelId="{973DDCE1-6886-499F-BEE5-10623BBF2A65}" type="pres">
      <dgm:prSet presAssocID="{9A54E7C0-D8C0-4CFF-8EC3-1D9374645C61}" presName="level3hierChild" presStyleCnt="0"/>
      <dgm:spPr/>
    </dgm:pt>
    <dgm:pt modelId="{6108A914-700A-4F5A-AD95-BCCE5F5A81B4}" type="pres">
      <dgm:prSet presAssocID="{C29A1D1A-5521-4268-9540-3C4C6DD22D57}" presName="conn2-1" presStyleLbl="parChTrans1D4" presStyleIdx="6" presStyleCnt="11"/>
      <dgm:spPr/>
      <dgm:t>
        <a:bodyPr/>
        <a:lstStyle/>
        <a:p>
          <a:endParaRPr lang="vi-VN"/>
        </a:p>
      </dgm:t>
    </dgm:pt>
    <dgm:pt modelId="{E4C34D86-F591-45A5-A0CB-404773B822DD}" type="pres">
      <dgm:prSet presAssocID="{C29A1D1A-5521-4268-9540-3C4C6DD22D57}" presName="connTx" presStyleLbl="parChTrans1D4" presStyleIdx="6" presStyleCnt="11"/>
      <dgm:spPr/>
      <dgm:t>
        <a:bodyPr/>
        <a:lstStyle/>
        <a:p>
          <a:endParaRPr lang="vi-VN"/>
        </a:p>
      </dgm:t>
    </dgm:pt>
    <dgm:pt modelId="{A85FB3F0-83EC-4103-A35C-6C9FF193160E}" type="pres">
      <dgm:prSet presAssocID="{1EEB45FA-236C-49DF-BD57-2926971A3B10}" presName="root2" presStyleCnt="0"/>
      <dgm:spPr/>
    </dgm:pt>
    <dgm:pt modelId="{BE95C602-C81C-45BC-AEE4-E1CC84B17EB8}" type="pres">
      <dgm:prSet presAssocID="{1EEB45FA-236C-49DF-BD57-2926971A3B10}" presName="LevelTwoTextNode" presStyleLbl="node4" presStyleIdx="6" presStyleCnt="11">
        <dgm:presLayoutVars>
          <dgm:chPref val="3"/>
        </dgm:presLayoutVars>
      </dgm:prSet>
      <dgm:spPr/>
      <dgm:t>
        <a:bodyPr/>
        <a:lstStyle/>
        <a:p>
          <a:endParaRPr lang="vi-VN"/>
        </a:p>
      </dgm:t>
    </dgm:pt>
    <dgm:pt modelId="{28AD714F-8FE3-4B24-808D-A5AC44EB3520}" type="pres">
      <dgm:prSet presAssocID="{1EEB45FA-236C-49DF-BD57-2926971A3B10}" presName="level3hierChild" presStyleCnt="0"/>
      <dgm:spPr/>
    </dgm:pt>
    <dgm:pt modelId="{4AECD40A-98FE-4D6D-BE83-B8D35C68B47B}" type="pres">
      <dgm:prSet presAssocID="{EE9E8B71-BF19-4BBA-BC9C-9FE293545CE9}" presName="conn2-1" presStyleLbl="parChTrans1D4" presStyleIdx="7" presStyleCnt="11"/>
      <dgm:spPr/>
      <dgm:t>
        <a:bodyPr/>
        <a:lstStyle/>
        <a:p>
          <a:endParaRPr lang="vi-VN"/>
        </a:p>
      </dgm:t>
    </dgm:pt>
    <dgm:pt modelId="{4086C747-7E68-416B-844E-575FA458DA60}" type="pres">
      <dgm:prSet presAssocID="{EE9E8B71-BF19-4BBA-BC9C-9FE293545CE9}" presName="connTx" presStyleLbl="parChTrans1D4" presStyleIdx="7" presStyleCnt="11"/>
      <dgm:spPr/>
      <dgm:t>
        <a:bodyPr/>
        <a:lstStyle/>
        <a:p>
          <a:endParaRPr lang="vi-VN"/>
        </a:p>
      </dgm:t>
    </dgm:pt>
    <dgm:pt modelId="{80BB455F-A4E9-40A0-AF1B-6EF31E83CBC0}" type="pres">
      <dgm:prSet presAssocID="{4070F7AF-C722-4C99-9346-7D2675BBDB1F}" presName="root2" presStyleCnt="0"/>
      <dgm:spPr/>
    </dgm:pt>
    <dgm:pt modelId="{6F2422AB-1CF1-405B-8759-BD5E13E03EAB}" type="pres">
      <dgm:prSet presAssocID="{4070F7AF-C722-4C99-9346-7D2675BBDB1F}" presName="LevelTwoTextNode" presStyleLbl="node4" presStyleIdx="7" presStyleCnt="11">
        <dgm:presLayoutVars>
          <dgm:chPref val="3"/>
        </dgm:presLayoutVars>
      </dgm:prSet>
      <dgm:spPr/>
      <dgm:t>
        <a:bodyPr/>
        <a:lstStyle/>
        <a:p>
          <a:endParaRPr lang="vi-VN"/>
        </a:p>
      </dgm:t>
    </dgm:pt>
    <dgm:pt modelId="{594F9EBE-B3A5-4171-A588-48532780B251}" type="pres">
      <dgm:prSet presAssocID="{4070F7AF-C722-4C99-9346-7D2675BBDB1F}" presName="level3hierChild" presStyleCnt="0"/>
      <dgm:spPr/>
    </dgm:pt>
    <dgm:pt modelId="{AD1675E6-C283-4FEE-B9E6-0D40DDC227C3}" type="pres">
      <dgm:prSet presAssocID="{04E04687-EB29-4B28-A945-787A9DA92DB9}" presName="conn2-1" presStyleLbl="parChTrans1D4" presStyleIdx="8" presStyleCnt="11"/>
      <dgm:spPr/>
      <dgm:t>
        <a:bodyPr/>
        <a:lstStyle/>
        <a:p>
          <a:endParaRPr lang="vi-VN"/>
        </a:p>
      </dgm:t>
    </dgm:pt>
    <dgm:pt modelId="{8C317BF4-8E03-4B3A-A8E7-3EA56A5F6FBB}" type="pres">
      <dgm:prSet presAssocID="{04E04687-EB29-4B28-A945-787A9DA92DB9}" presName="connTx" presStyleLbl="parChTrans1D4" presStyleIdx="8" presStyleCnt="11"/>
      <dgm:spPr/>
      <dgm:t>
        <a:bodyPr/>
        <a:lstStyle/>
        <a:p>
          <a:endParaRPr lang="vi-VN"/>
        </a:p>
      </dgm:t>
    </dgm:pt>
    <dgm:pt modelId="{A15BE117-7781-4F22-9578-A56E371231A8}" type="pres">
      <dgm:prSet presAssocID="{E5CDE686-3138-46C7-AF8D-3600F2E8F26A}" presName="root2" presStyleCnt="0"/>
      <dgm:spPr/>
    </dgm:pt>
    <dgm:pt modelId="{E52C2D84-386F-407D-9373-B8D8A5B90ACD}" type="pres">
      <dgm:prSet presAssocID="{E5CDE686-3138-46C7-AF8D-3600F2E8F26A}" presName="LevelTwoTextNode" presStyleLbl="node4" presStyleIdx="8" presStyleCnt="11">
        <dgm:presLayoutVars>
          <dgm:chPref val="3"/>
        </dgm:presLayoutVars>
      </dgm:prSet>
      <dgm:spPr/>
      <dgm:t>
        <a:bodyPr/>
        <a:lstStyle/>
        <a:p>
          <a:endParaRPr lang="vi-VN"/>
        </a:p>
      </dgm:t>
    </dgm:pt>
    <dgm:pt modelId="{3109CE6F-F111-42F4-A966-E822E7445006}" type="pres">
      <dgm:prSet presAssocID="{E5CDE686-3138-46C7-AF8D-3600F2E8F26A}" presName="level3hierChild" presStyleCnt="0"/>
      <dgm:spPr/>
    </dgm:pt>
    <dgm:pt modelId="{C2008F52-EDCD-47BA-B7DD-1F57C05B6663}" type="pres">
      <dgm:prSet presAssocID="{38ADBC5B-04CC-42E5-9A0A-F58255EDABD6}" presName="conn2-1" presStyleLbl="parChTrans1D4" presStyleIdx="9" presStyleCnt="11"/>
      <dgm:spPr/>
      <dgm:t>
        <a:bodyPr/>
        <a:lstStyle/>
        <a:p>
          <a:endParaRPr lang="vi-VN"/>
        </a:p>
      </dgm:t>
    </dgm:pt>
    <dgm:pt modelId="{34CCFD7D-7CD4-4296-8B09-41A87C608E5A}" type="pres">
      <dgm:prSet presAssocID="{38ADBC5B-04CC-42E5-9A0A-F58255EDABD6}" presName="connTx" presStyleLbl="parChTrans1D4" presStyleIdx="9" presStyleCnt="11"/>
      <dgm:spPr/>
      <dgm:t>
        <a:bodyPr/>
        <a:lstStyle/>
        <a:p>
          <a:endParaRPr lang="vi-VN"/>
        </a:p>
      </dgm:t>
    </dgm:pt>
    <dgm:pt modelId="{F81B4F79-1385-4B9B-A93A-CC18C54804D6}" type="pres">
      <dgm:prSet presAssocID="{27C7317F-D433-48EC-8F36-003650A76619}" presName="root2" presStyleCnt="0"/>
      <dgm:spPr/>
    </dgm:pt>
    <dgm:pt modelId="{C13BDED2-E4FF-4BF0-8832-332F0C6AD060}" type="pres">
      <dgm:prSet presAssocID="{27C7317F-D433-48EC-8F36-003650A76619}" presName="LevelTwoTextNode" presStyleLbl="node4" presStyleIdx="9" presStyleCnt="11">
        <dgm:presLayoutVars>
          <dgm:chPref val="3"/>
        </dgm:presLayoutVars>
      </dgm:prSet>
      <dgm:spPr/>
      <dgm:t>
        <a:bodyPr/>
        <a:lstStyle/>
        <a:p>
          <a:endParaRPr lang="vi-VN"/>
        </a:p>
      </dgm:t>
    </dgm:pt>
    <dgm:pt modelId="{44E81A36-ABC1-4D97-872C-752B2B8C2043}" type="pres">
      <dgm:prSet presAssocID="{27C7317F-D433-48EC-8F36-003650A76619}" presName="level3hierChild" presStyleCnt="0"/>
      <dgm:spPr/>
    </dgm:pt>
    <dgm:pt modelId="{7CE74DE5-B9D2-4F23-A0F3-E8E6A00C1D11}" type="pres">
      <dgm:prSet presAssocID="{D794E66F-AE03-4E9D-A3B9-C4C1D6963881}" presName="conn2-1" presStyleLbl="parChTrans1D4" presStyleIdx="10" presStyleCnt="11"/>
      <dgm:spPr/>
      <dgm:t>
        <a:bodyPr/>
        <a:lstStyle/>
        <a:p>
          <a:endParaRPr lang="vi-VN"/>
        </a:p>
      </dgm:t>
    </dgm:pt>
    <dgm:pt modelId="{2F950406-BDDD-4556-AFD7-233D6FA8D7F0}" type="pres">
      <dgm:prSet presAssocID="{D794E66F-AE03-4E9D-A3B9-C4C1D6963881}" presName="connTx" presStyleLbl="parChTrans1D4" presStyleIdx="10" presStyleCnt="11"/>
      <dgm:spPr/>
      <dgm:t>
        <a:bodyPr/>
        <a:lstStyle/>
        <a:p>
          <a:endParaRPr lang="vi-VN"/>
        </a:p>
      </dgm:t>
    </dgm:pt>
    <dgm:pt modelId="{42042F35-7909-4888-BF8A-192BDAED9093}" type="pres">
      <dgm:prSet presAssocID="{4373CE85-A7A3-4B7D-9A8E-44A981D31063}" presName="root2" presStyleCnt="0"/>
      <dgm:spPr/>
    </dgm:pt>
    <dgm:pt modelId="{93A56C6E-757A-455C-B8FA-AE33E6971F9B}" type="pres">
      <dgm:prSet presAssocID="{4373CE85-A7A3-4B7D-9A8E-44A981D31063}" presName="LevelTwoTextNode" presStyleLbl="node4" presStyleIdx="10" presStyleCnt="11">
        <dgm:presLayoutVars>
          <dgm:chPref val="3"/>
        </dgm:presLayoutVars>
      </dgm:prSet>
      <dgm:spPr/>
      <dgm:t>
        <a:bodyPr/>
        <a:lstStyle/>
        <a:p>
          <a:endParaRPr lang="vi-VN"/>
        </a:p>
      </dgm:t>
    </dgm:pt>
    <dgm:pt modelId="{DD2D50B6-7C43-48DF-B88A-DF543847C260}" type="pres">
      <dgm:prSet presAssocID="{4373CE85-A7A3-4B7D-9A8E-44A981D31063}" presName="level3hierChild" presStyleCnt="0"/>
      <dgm:spPr/>
    </dgm:pt>
    <dgm:pt modelId="{C4F64BC6-B666-4CDB-9175-E50677C7BE85}" type="pres">
      <dgm:prSet presAssocID="{CD694938-FC3D-4880-BB1B-D4947D117E53}" presName="conn2-1" presStyleLbl="parChTrans1D3" presStyleIdx="1" presStyleCnt="2"/>
      <dgm:spPr/>
      <dgm:t>
        <a:bodyPr/>
        <a:lstStyle/>
        <a:p>
          <a:endParaRPr lang="vi-VN"/>
        </a:p>
      </dgm:t>
    </dgm:pt>
    <dgm:pt modelId="{0495686C-B990-49BE-B862-2FDC5202D2F7}" type="pres">
      <dgm:prSet presAssocID="{CD694938-FC3D-4880-BB1B-D4947D117E53}" presName="connTx" presStyleLbl="parChTrans1D3" presStyleIdx="1" presStyleCnt="2"/>
      <dgm:spPr/>
      <dgm:t>
        <a:bodyPr/>
        <a:lstStyle/>
        <a:p>
          <a:endParaRPr lang="vi-VN"/>
        </a:p>
      </dgm:t>
    </dgm:pt>
    <dgm:pt modelId="{720EE83E-481B-4BCB-BC61-B05F966E570E}" type="pres">
      <dgm:prSet presAssocID="{B44197B0-9D41-430D-9D1D-FA9261DBCC0D}" presName="root2" presStyleCnt="0"/>
      <dgm:spPr/>
    </dgm:pt>
    <dgm:pt modelId="{32A362AC-0027-46C2-AC1B-0D19F0BF6317}" type="pres">
      <dgm:prSet presAssocID="{B44197B0-9D41-430D-9D1D-FA9261DBCC0D}" presName="LevelTwoTextNode" presStyleLbl="node3" presStyleIdx="1" presStyleCnt="2">
        <dgm:presLayoutVars>
          <dgm:chPref val="3"/>
        </dgm:presLayoutVars>
      </dgm:prSet>
      <dgm:spPr/>
      <dgm:t>
        <a:bodyPr/>
        <a:lstStyle/>
        <a:p>
          <a:endParaRPr lang="vi-VN"/>
        </a:p>
      </dgm:t>
    </dgm:pt>
    <dgm:pt modelId="{79C79677-914B-4501-8015-92DE8573FDAE}" type="pres">
      <dgm:prSet presAssocID="{B44197B0-9D41-430D-9D1D-FA9261DBCC0D}"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4448D891-8954-48D6-9F72-B64445A27E22}" srcId="{22C89089-15F4-43F9-AC32-CF348620076F}" destId="{C788A155-B82F-432D-8720-4788318DFF47}" srcOrd="2" destOrd="0" parTransId="{FA8570E0-6F11-4BB0-8623-ACC0BAF54118}" sibTransId="{7772968A-186E-42BE-A43D-70A88036F0B4}"/>
    <dgm:cxn modelId="{CFF1695F-F5A4-44CC-AD7A-9199A76161BD}" type="presOf" srcId="{57D1540F-85F2-4BF8-8BE3-42BACFD0EADB}" destId="{357C16FC-4D83-46AE-A416-5ABEFDF9E8B1}" srcOrd="0" destOrd="0" presId="urn:microsoft.com/office/officeart/2005/8/layout/hierarchy2"/>
    <dgm:cxn modelId="{99CA93F5-8A6D-4000-BE5F-994467BD5F65}" srcId="{609F3A64-911B-4EE7-8BFA-C47A2DCAE97E}" destId="{B4320498-F4C9-4958-ABE3-9C9659C1E964}" srcOrd="0" destOrd="0" parTransId="{D654FCFE-CB38-4291-90CB-C87D8CBD936B}" sibTransId="{C87D8039-97B6-4611-968D-D64D25E46A8B}"/>
    <dgm:cxn modelId="{E1CAB100-CC44-46B2-ADCB-A7FCCB38CBB0}" srcId="{26D24CE7-2FD9-450C-9610-C4E01F341924}" destId="{27C7317F-D433-48EC-8F36-003650A76619}" srcOrd="2" destOrd="0" parTransId="{38ADBC5B-04CC-42E5-9A0A-F58255EDABD6}" sibTransId="{ADFF9578-A149-4090-92ED-7C6F94553E68}"/>
    <dgm:cxn modelId="{FA404F11-AF4B-4ADF-BD4E-580C4E6AFB8A}" type="presOf" srcId="{495BE160-7896-445E-A74E-413B72681329}" destId="{7E00C0BB-D7C7-448E-B989-9ACA2E21EED2}" srcOrd="0" destOrd="0" presId="urn:microsoft.com/office/officeart/2005/8/layout/hierarchy2"/>
    <dgm:cxn modelId="{7F7EDB47-4016-46F1-A35F-082AAC5B378D}" type="presOf" srcId="{04E04687-EB29-4B28-A945-787A9DA92DB9}" destId="{8C317BF4-8E03-4B3A-A8E7-3EA56A5F6FBB}" srcOrd="1" destOrd="0" presId="urn:microsoft.com/office/officeart/2005/8/layout/hierarchy2"/>
    <dgm:cxn modelId="{E799091B-1FCC-4342-B461-224FE75A623F}" type="presOf" srcId="{33E29D31-E1EF-4E66-81F9-3EDBF7E5FCE2}" destId="{228E9ED5-DA2A-4E69-BEF2-EB848B9B9016}" srcOrd="0" destOrd="0" presId="urn:microsoft.com/office/officeart/2005/8/layout/hierarchy2"/>
    <dgm:cxn modelId="{1307382A-DDE8-47E1-A5C1-A8B9781F0448}" type="presOf" srcId="{032135E9-1326-4362-B4F3-430662E9C2F5}" destId="{2353B904-32CE-46B5-9EE8-64860B9275C6}"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D142B5AF-B7C5-437D-932E-258103760C89}" type="presOf" srcId="{AF6C7128-6DBE-48E7-9372-9C1F3BF2D51C}" destId="{0A577CDF-5689-4844-8950-2C9F0F78B1FB}" srcOrd="0" destOrd="0" presId="urn:microsoft.com/office/officeart/2005/8/layout/hierarchy2"/>
    <dgm:cxn modelId="{A5D20ED8-D8AF-47A9-A3C2-66C3CB280967}" type="presOf" srcId="{609F3A64-911B-4EE7-8BFA-C47A2DCAE97E}" destId="{FD243751-2042-402D-9F37-80A5B48DFDBC}" srcOrd="0" destOrd="0" presId="urn:microsoft.com/office/officeart/2005/8/layout/hierarchy2"/>
    <dgm:cxn modelId="{DAB4807F-F5A8-47AA-9526-94C4EDACFABF}" type="presOf" srcId="{C788A155-B82F-432D-8720-4788318DFF47}" destId="{3F41BC5E-DC6F-4EBD-9A4B-7E916D287CA2}" srcOrd="0" destOrd="0" presId="urn:microsoft.com/office/officeart/2005/8/layout/hierarchy2"/>
    <dgm:cxn modelId="{B8AC86A0-9B6F-4909-BE2C-E4C6A8390EF5}" type="presOf" srcId="{D794E66F-AE03-4E9D-A3B9-C4C1D6963881}" destId="{7CE74DE5-B9D2-4F23-A0F3-E8E6A00C1D11}" srcOrd="0" destOrd="0" presId="urn:microsoft.com/office/officeart/2005/8/layout/hierarchy2"/>
    <dgm:cxn modelId="{2A17F51F-72D5-48A2-9AD1-3A4B44C43503}" type="presOf" srcId="{B4320498-F4C9-4958-ABE3-9C9659C1E964}" destId="{E47D4F88-790A-4FF0-BAD4-FDA9BE9748F4}" srcOrd="0" destOrd="0" presId="urn:microsoft.com/office/officeart/2005/8/layout/hierarchy2"/>
    <dgm:cxn modelId="{91709D1F-C265-4BD7-8AB9-3419A878D38F}" type="presOf" srcId="{2A99A785-0B52-439D-8625-07059BE82A31}" destId="{3BCEC81B-08AF-4C94-B750-8B8708C3A67D}" srcOrd="0" destOrd="0" presId="urn:microsoft.com/office/officeart/2005/8/layout/hierarchy2"/>
    <dgm:cxn modelId="{E3A9FFF5-C381-4718-A16F-DBA8DEB26FC3}" srcId="{22C89089-15F4-43F9-AC32-CF348620076F}" destId="{A16334DF-23B2-449A-8BB4-31C411DBF67C}" srcOrd="0" destOrd="0" parTransId="{3F545CBD-DCFC-422C-91CC-BE13DBA658F1}" sibTransId="{8E7C32D4-71DC-42C3-979D-9A90B0372306}"/>
    <dgm:cxn modelId="{61F8B512-04BB-4606-BC42-A3D02AE5703E}" srcId="{609F3A64-911B-4EE7-8BFA-C47A2DCAE97E}" destId="{B44197B0-9D41-430D-9D1D-FA9261DBCC0D}" srcOrd="1" destOrd="0" parTransId="{CD694938-FC3D-4880-BB1B-D4947D117E53}" sibTransId="{427FE348-07C3-4D35-AC95-4359C5C96617}"/>
    <dgm:cxn modelId="{CA3504AF-FE3B-4B3E-B46C-67D8B6CD9ABD}" type="presOf" srcId="{A16334DF-23B2-449A-8BB4-31C411DBF67C}" destId="{847B67E1-26FB-4843-8429-966FCFD90B55}" srcOrd="0" destOrd="0" presId="urn:microsoft.com/office/officeart/2005/8/layout/hierarchy2"/>
    <dgm:cxn modelId="{A1F385AD-1FE6-41F2-9BFD-B21BF013C17F}" srcId="{B4320498-F4C9-4958-ABE3-9C9659C1E964}" destId="{4373CE85-A7A3-4B7D-9A8E-44A981D31063}" srcOrd="1" destOrd="0" parTransId="{D794E66F-AE03-4E9D-A3B9-C4C1D6963881}" sibTransId="{D8D98429-6A6B-4D5B-97E7-BCEF3F44EBFB}"/>
    <dgm:cxn modelId="{A3E82D3D-366A-443E-89BD-D7E1A3CE0FC1}" type="presOf" srcId="{EE9E8B71-BF19-4BBA-BC9C-9FE293545CE9}" destId="{4086C747-7E68-416B-844E-575FA458DA60}" srcOrd="1" destOrd="0" presId="urn:microsoft.com/office/officeart/2005/8/layout/hierarchy2"/>
    <dgm:cxn modelId="{B44A9309-5462-4942-88FB-176D9DB8FC63}" srcId="{26D24CE7-2FD9-450C-9610-C4E01F341924}" destId="{22C89089-15F4-43F9-AC32-CF348620076F}" srcOrd="0" destOrd="0" parTransId="{763F63AF-A86C-4977-9551-D103DCF273E9}" sibTransId="{AF3D17B9-9B69-483F-9123-D964C093FB28}"/>
    <dgm:cxn modelId="{792F776E-80EA-48CF-A2E8-B797BC9FF5B5}" type="presOf" srcId="{C29A1D1A-5521-4268-9540-3C4C6DD22D57}" destId="{6108A914-700A-4F5A-AD95-BCCE5F5A81B4}" srcOrd="0" destOrd="0" presId="urn:microsoft.com/office/officeart/2005/8/layout/hierarchy2"/>
    <dgm:cxn modelId="{2703F697-7AEB-47C3-BDC7-8C504914362B}" type="presOf" srcId="{877835ED-28E7-46EA-948C-EE1735D1A29C}" destId="{EB364A89-4B2D-47A3-AF06-94BEAA058781}" srcOrd="1" destOrd="0" presId="urn:microsoft.com/office/officeart/2005/8/layout/hierarchy2"/>
    <dgm:cxn modelId="{0C457656-AD1A-450C-ADCA-872B834D44BD}" type="presOf" srcId="{57D1540F-85F2-4BF8-8BE3-42BACFD0EADB}" destId="{BD4E018D-9304-40D8-AC93-69A36AF51114}" srcOrd="1" destOrd="0" presId="urn:microsoft.com/office/officeart/2005/8/layout/hierarchy2"/>
    <dgm:cxn modelId="{058E18A9-97FB-48A0-9BC3-BA80EEDA9311}" type="presOf" srcId="{9D7F0162-30E3-4214-AD0B-567797EA7AE8}" destId="{5A09D872-6624-47D5-B8FB-DC50639594A5}" srcOrd="0" destOrd="0" presId="urn:microsoft.com/office/officeart/2005/8/layout/hierarchy2"/>
    <dgm:cxn modelId="{413CF3C4-D4F2-4DC9-B1DB-A6E5A5BACB33}" type="presOf" srcId="{877835ED-28E7-46EA-948C-EE1735D1A29C}" destId="{805915CF-B2F9-43D9-9A76-64916244EEC1}" srcOrd="0" destOrd="0" presId="urn:microsoft.com/office/officeart/2005/8/layout/hierarchy2"/>
    <dgm:cxn modelId="{E172C8A6-1B82-49A7-9A93-76C8C855B284}" type="presOf" srcId="{032135E9-1326-4362-B4F3-430662E9C2F5}" destId="{2EA41439-0580-4D13-BD6F-63FFB5ED3FB7}" srcOrd="1" destOrd="0" presId="urn:microsoft.com/office/officeart/2005/8/layout/hierarchy2"/>
    <dgm:cxn modelId="{8FF853F4-1425-483C-ADBB-A2288F3B4422}" srcId="{9A54E7C0-D8C0-4CFF-8EC3-1D9374645C61}" destId="{4070F7AF-C722-4C99-9346-7D2675BBDB1F}" srcOrd="1" destOrd="0" parTransId="{EE9E8B71-BF19-4BBA-BC9C-9FE293545CE9}" sibTransId="{132C661B-49BB-4C69-9692-607BAAEA603F}"/>
    <dgm:cxn modelId="{6A4BB735-D653-41E4-B45B-A14949ABFCFE}" type="presOf" srcId="{9A54E7C0-D8C0-4CFF-8EC3-1D9374645C61}" destId="{FD5FE109-81CB-4ACD-AFCB-CCA1C1AB2257}" srcOrd="0" destOrd="0" presId="urn:microsoft.com/office/officeart/2005/8/layout/hierarchy2"/>
    <dgm:cxn modelId="{29E321D5-1131-457F-8A05-13BDB64B6A01}" type="presOf" srcId="{FA8570E0-6F11-4BB0-8623-ACC0BAF54118}" destId="{218ABA20-E7EB-44C0-9C55-697EED1AE352}" srcOrd="0" destOrd="0" presId="urn:microsoft.com/office/officeart/2005/8/layout/hierarchy2"/>
    <dgm:cxn modelId="{F1941F3D-2F9D-4ACD-B2F0-534C451C5967}" type="presOf" srcId="{D654FCFE-CB38-4291-90CB-C87D8CBD936B}" destId="{354438E3-F0F6-47EA-B139-82A64C0B2256}" srcOrd="0" destOrd="0" presId="urn:microsoft.com/office/officeart/2005/8/layout/hierarchy2"/>
    <dgm:cxn modelId="{0F8FA1E8-76C0-401E-B276-D71EA400B359}" type="presOf" srcId="{CD694938-FC3D-4880-BB1B-D4947D117E53}" destId="{0495686C-B990-49BE-B862-2FDC5202D2F7}" srcOrd="1" destOrd="0" presId="urn:microsoft.com/office/officeart/2005/8/layout/hierarchy2"/>
    <dgm:cxn modelId="{60051DB9-08BF-4EBF-91CB-7938FF58FC3C}" type="presOf" srcId="{2EDB1769-2DB8-4FAE-9802-111462AD5D80}" destId="{26A53F3A-0BBB-454A-AA00-C94095DDC326}" srcOrd="1" destOrd="0" presId="urn:microsoft.com/office/officeart/2005/8/layout/hierarchy2"/>
    <dgm:cxn modelId="{507D5005-1D56-4213-9FE4-9D77100290FD}" type="presOf" srcId="{2EDB1769-2DB8-4FAE-9802-111462AD5D80}" destId="{E98D0296-761F-4EE8-8A18-6B23AF1064CA}" srcOrd="0" destOrd="0" presId="urn:microsoft.com/office/officeart/2005/8/layout/hierarchy2"/>
    <dgm:cxn modelId="{13D93BA5-758C-4F22-AA52-6C3BDE06F516}" type="presOf" srcId="{38ADBC5B-04CC-42E5-9A0A-F58255EDABD6}" destId="{C2008F52-EDCD-47BA-B7DD-1F57C05B6663}" srcOrd="0" destOrd="0" presId="urn:microsoft.com/office/officeart/2005/8/layout/hierarchy2"/>
    <dgm:cxn modelId="{10811A8E-3784-43E7-A512-384F3DDC0634}" type="presOf" srcId="{E5CDE686-3138-46C7-AF8D-3600F2E8F26A}" destId="{E52C2D84-386F-407D-9373-B8D8A5B90ACD}" srcOrd="0" destOrd="0" presId="urn:microsoft.com/office/officeart/2005/8/layout/hierarchy2"/>
    <dgm:cxn modelId="{1D24069F-4110-46DD-BDBF-33FE02C94505}" type="presOf" srcId="{E095A7E9-341C-4F6E-A616-3A5A5B1AB0FE}" destId="{B889EE39-B7BF-4628-BB27-B189AB5C521F}" srcOrd="0" destOrd="0" presId="urn:microsoft.com/office/officeart/2005/8/layout/hierarchy2"/>
    <dgm:cxn modelId="{DB1E4573-BC3E-46A4-B26D-B858E054D94D}" srcId="{9A54E7C0-D8C0-4CFF-8EC3-1D9374645C61}" destId="{E5CDE686-3138-46C7-AF8D-3600F2E8F26A}" srcOrd="2" destOrd="0" parTransId="{04E04687-EB29-4B28-A945-787A9DA92DB9}" sibTransId="{351C7547-25DE-4FE6-9827-23C76BE2DC46}"/>
    <dgm:cxn modelId="{B9495D24-7B15-482E-A84D-DFBC9C3A6299}" srcId="{B4320498-F4C9-4958-ABE3-9C9659C1E964}" destId="{26D24CE7-2FD9-450C-9610-C4E01F341924}" srcOrd="0" destOrd="0" parTransId="{877835ED-28E7-46EA-948C-EE1735D1A29C}" sibTransId="{47BA9036-2B95-45DC-B1E7-8C9030DE1438}"/>
    <dgm:cxn modelId="{862C2CBB-156A-481B-9DAF-8D0AD0170598}" type="presOf" srcId="{4373CE85-A7A3-4B7D-9A8E-44A981D31063}" destId="{93A56C6E-757A-455C-B8FA-AE33E6971F9B}" srcOrd="0" destOrd="0" presId="urn:microsoft.com/office/officeart/2005/8/layout/hierarchy2"/>
    <dgm:cxn modelId="{835CE513-7778-4489-A1B9-BAFEA6BEA442}" type="presOf" srcId="{4070F7AF-C722-4C99-9346-7D2675BBDB1F}" destId="{6F2422AB-1CF1-405B-8759-BD5E13E03EAB}" srcOrd="0" destOrd="0" presId="urn:microsoft.com/office/officeart/2005/8/layout/hierarchy2"/>
    <dgm:cxn modelId="{7DD56F79-D429-4943-8C49-4CDA48D55381}" type="presOf" srcId="{D654FCFE-CB38-4291-90CB-C87D8CBD936B}" destId="{6099D000-9506-4D56-AE36-B0D44D954BA8}" srcOrd="1" destOrd="0" presId="urn:microsoft.com/office/officeart/2005/8/layout/hierarchy2"/>
    <dgm:cxn modelId="{1C53019E-7126-44CD-BFE4-5CC5EB8129A1}" type="presOf" srcId="{1EEB45FA-236C-49DF-BD57-2926971A3B10}" destId="{BE95C602-C81C-45BC-AEE4-E1CC84B17EB8}" srcOrd="0" destOrd="0" presId="urn:microsoft.com/office/officeart/2005/8/layout/hierarchy2"/>
    <dgm:cxn modelId="{0222BF09-D0DF-46CA-9DD0-D7A55B212715}" type="presOf" srcId="{C29A1D1A-5521-4268-9540-3C4C6DD22D57}" destId="{E4C34D86-F591-45A5-A0CB-404773B822DD}" srcOrd="1" destOrd="0" presId="urn:microsoft.com/office/officeart/2005/8/layout/hierarchy2"/>
    <dgm:cxn modelId="{603B4AB7-285F-44C1-BCD0-2A24ADF98468}" type="presOf" srcId="{763F63AF-A86C-4977-9551-D103DCF273E9}" destId="{BB31D833-9915-4A86-80EB-9D823026029E}" srcOrd="0" destOrd="0" presId="urn:microsoft.com/office/officeart/2005/8/layout/hierarchy2"/>
    <dgm:cxn modelId="{AD81A96A-1B39-46F4-988D-CF75260860B2}" type="presOf" srcId="{26D24CE7-2FD9-450C-9610-C4E01F341924}" destId="{BC0FABE7-792F-42A1-9B9B-8A2C4ECB6C11}" srcOrd="0" destOrd="0" presId="urn:microsoft.com/office/officeart/2005/8/layout/hierarchy2"/>
    <dgm:cxn modelId="{86176343-259A-4033-B83D-E11F280778CF}" type="presOf" srcId="{35C25774-8347-41B9-A5B3-044D633E1D60}" destId="{6894C7B1-7FEA-4033-9DE8-43894C006F84}" srcOrd="0" destOrd="0" presId="urn:microsoft.com/office/officeart/2005/8/layout/hierarchy2"/>
    <dgm:cxn modelId="{67492246-2B6D-4169-8B9A-13FE651E655E}" type="presOf" srcId="{D794E66F-AE03-4E9D-A3B9-C4C1D6963881}" destId="{2F950406-BDDD-4556-AFD7-233D6FA8D7F0}" srcOrd="1" destOrd="0" presId="urn:microsoft.com/office/officeart/2005/8/layout/hierarchy2"/>
    <dgm:cxn modelId="{FC0F5269-9EF4-4B76-86A8-4705CF929198}" type="presOf" srcId="{CD694938-FC3D-4880-BB1B-D4947D117E53}" destId="{C4F64BC6-B666-4CDB-9175-E50677C7BE85}" srcOrd="0" destOrd="0" presId="urn:microsoft.com/office/officeart/2005/8/layout/hierarchy2"/>
    <dgm:cxn modelId="{D00C198D-A8DA-4D78-9BD6-75841FB1DC6D}" type="presOf" srcId="{B44197B0-9D41-430D-9D1D-FA9261DBCC0D}" destId="{32A362AC-0027-46C2-AC1B-0D19F0BF6317}"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37C6A92F-7F3B-402B-AA2D-A636CA4CC231}" type="presOf" srcId="{3F545CBD-DCFC-422C-91CC-BE13DBA658F1}" destId="{EE47E339-140A-486B-9681-09A1E8CBDAFD}" srcOrd="1" destOrd="0" presId="urn:microsoft.com/office/officeart/2005/8/layout/hierarchy2"/>
    <dgm:cxn modelId="{040C5B0F-E66E-4A25-8BB3-C9CE2577689E}" type="presOf" srcId="{EE9E8B71-BF19-4BBA-BC9C-9FE293545CE9}" destId="{4AECD40A-98FE-4D6D-BE83-B8D35C68B47B}"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F0BC8E1B-B288-4D1E-8CF4-1F0DEA4224E2}" type="presOf" srcId="{35C25774-8347-41B9-A5B3-044D633E1D60}" destId="{983E3F09-186A-46BC-BDE7-A3E997DC3D95}" srcOrd="1"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287427CC-FD3F-4B2F-910D-7569574D3D28}" srcId="{26D24CE7-2FD9-450C-9610-C4E01F341924}" destId="{9A54E7C0-D8C0-4CFF-8EC3-1D9374645C61}" srcOrd="1" destOrd="0" parTransId="{35C25774-8347-41B9-A5B3-044D633E1D60}" sibTransId="{7E9EC9F9-E32F-4387-ADA5-1A9DB984AC96}"/>
    <dgm:cxn modelId="{5E4E92C3-FBD1-4C6E-A53D-87A6BA859FFB}" type="presOf" srcId="{33E29D31-E1EF-4E66-81F9-3EDBF7E5FCE2}" destId="{80E79703-9A5E-4A87-85E8-FA88D6E18EAB}" srcOrd="1" destOrd="0" presId="urn:microsoft.com/office/officeart/2005/8/layout/hierarchy2"/>
    <dgm:cxn modelId="{FB829018-EFDF-4C5B-AF6C-AF83EB14039C}" srcId="{22C89089-15F4-43F9-AC32-CF348620076F}" destId="{495BE160-7896-445E-A74E-413B72681329}" srcOrd="1" destOrd="0" parTransId="{33E29D31-E1EF-4E66-81F9-3EDBF7E5FCE2}" sibTransId="{F2E68357-E85F-4CDC-ABF4-EA3E09BDA9BD}"/>
    <dgm:cxn modelId="{2D1567ED-68BE-4238-AF3E-5DCBF185A4A0}" type="presOf" srcId="{CFA2EA12-7C3F-42F3-B691-2502B2FC9185}" destId="{7019EA68-2217-41EB-ADED-B1928BD57AC9}" srcOrd="0" destOrd="0" presId="urn:microsoft.com/office/officeart/2005/8/layout/hierarchy2"/>
    <dgm:cxn modelId="{68FE3B51-56F4-47CD-A45A-0D4346DD9E60}" type="presOf" srcId="{E095A7E9-341C-4F6E-A616-3A5A5B1AB0FE}" destId="{E857EC6E-0C75-4BBE-857E-CE93CE7444BF}" srcOrd="1" destOrd="0" presId="urn:microsoft.com/office/officeart/2005/8/layout/hierarchy2"/>
    <dgm:cxn modelId="{85DB13D0-9C2A-4088-9314-0E6AD530A420}" type="presOf" srcId="{B6DAD860-D36B-4B79-B317-9F57C68EDF81}" destId="{CA5D0B3A-B540-4B45-8E89-0FE335C8BCEE}" srcOrd="0" destOrd="0" presId="urn:microsoft.com/office/officeart/2005/8/layout/hierarchy2"/>
    <dgm:cxn modelId="{B71C7A2D-D464-41D8-B5C0-C25E967F7D48}" type="presOf" srcId="{763F63AF-A86C-4977-9551-D103DCF273E9}" destId="{2093ACC7-C409-45F3-9CCC-C4FBABC090DA}" srcOrd="1" destOrd="0" presId="urn:microsoft.com/office/officeart/2005/8/layout/hierarchy2"/>
    <dgm:cxn modelId="{925E7320-8E64-42A9-B8E9-B4EE0D8347A6}" type="presOf" srcId="{3F545CBD-DCFC-422C-91CC-BE13DBA658F1}" destId="{52AB55AA-F147-45A1-9E86-C94CF2F663DF}" srcOrd="0" destOrd="0" presId="urn:microsoft.com/office/officeart/2005/8/layout/hierarchy2"/>
    <dgm:cxn modelId="{F0300A6F-3B24-4D92-9D65-9F8D0D286B66}" type="presOf" srcId="{22C89089-15F4-43F9-AC32-CF348620076F}" destId="{87441893-2AEE-45A0-9CFB-26E1DE8DE201}" srcOrd="0" destOrd="0" presId="urn:microsoft.com/office/officeart/2005/8/layout/hierarchy2"/>
    <dgm:cxn modelId="{0814714D-D9C5-436B-A504-37B90669B75D}" type="presOf" srcId="{38ADBC5B-04CC-42E5-9A0A-F58255EDABD6}" destId="{34CCFD7D-7CD4-4296-8B09-41A87C608E5A}" srcOrd="1" destOrd="0" presId="urn:microsoft.com/office/officeart/2005/8/layout/hierarchy2"/>
    <dgm:cxn modelId="{BD228436-8B2F-4536-AD27-6BD79A389F4F}" type="presOf" srcId="{FA8570E0-6F11-4BB0-8623-ACC0BAF54118}" destId="{4DD3734F-3003-455D-BD07-E960EBBB3053}"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EA52CDE8-8F49-4225-A9D8-A57045FFEA5F}" type="presOf" srcId="{04E04687-EB29-4B28-A945-787A9DA92DB9}" destId="{AD1675E6-C283-4FEE-B9E6-0D40DDC227C3}" srcOrd="0" destOrd="0" presId="urn:microsoft.com/office/officeart/2005/8/layout/hierarchy2"/>
    <dgm:cxn modelId="{6D0E7790-5B0F-4FF7-817C-C899EC514F9A}" srcId="{9A54E7C0-D8C0-4CFF-8EC3-1D9374645C61}" destId="{1EEB45FA-236C-49DF-BD57-2926971A3B10}" srcOrd="0" destOrd="0" parTransId="{C29A1D1A-5521-4268-9540-3C4C6DD22D57}" sibTransId="{473690F5-6471-421D-BA02-7C0793F9452A}"/>
    <dgm:cxn modelId="{B522E8FB-5CFC-436A-9CC3-DDAFF235912C}" type="presOf" srcId="{27C7317F-D433-48EC-8F36-003650A76619}" destId="{C13BDED2-E4FF-4BF0-8832-332F0C6AD060}" srcOrd="0" destOrd="0" presId="urn:microsoft.com/office/officeart/2005/8/layout/hierarchy2"/>
    <dgm:cxn modelId="{6222CF8C-311D-4069-B3AB-1485F9849070}" type="presParOf" srcId="{3BCEC81B-08AF-4C94-B750-8B8708C3A67D}" destId="{72D051F8-3507-432A-B013-7A6D32E869AC}" srcOrd="0" destOrd="0" presId="urn:microsoft.com/office/officeart/2005/8/layout/hierarchy2"/>
    <dgm:cxn modelId="{5E5A4766-730A-42F7-A153-32FE20B79E71}" type="presParOf" srcId="{72D051F8-3507-432A-B013-7A6D32E869AC}" destId="{5A09D872-6624-47D5-B8FB-DC50639594A5}" srcOrd="0" destOrd="0" presId="urn:microsoft.com/office/officeart/2005/8/layout/hierarchy2"/>
    <dgm:cxn modelId="{206AC074-E4DB-4FAC-9597-BE79E15AB5D6}" type="presParOf" srcId="{72D051F8-3507-432A-B013-7A6D32E869AC}" destId="{907414F7-B1E1-4061-A523-2B4EE88BB2C6}" srcOrd="1" destOrd="0" presId="urn:microsoft.com/office/officeart/2005/8/layout/hierarchy2"/>
    <dgm:cxn modelId="{5F923409-1818-488B-B9E3-16D4032AD9D5}" type="presParOf" srcId="{907414F7-B1E1-4061-A523-2B4EE88BB2C6}" destId="{2353B904-32CE-46B5-9EE8-64860B9275C6}" srcOrd="0" destOrd="0" presId="urn:microsoft.com/office/officeart/2005/8/layout/hierarchy2"/>
    <dgm:cxn modelId="{DAC7F011-00F8-4ED0-B592-990198EABCE0}" type="presParOf" srcId="{2353B904-32CE-46B5-9EE8-64860B9275C6}" destId="{2EA41439-0580-4D13-BD6F-63FFB5ED3FB7}" srcOrd="0" destOrd="0" presId="urn:microsoft.com/office/officeart/2005/8/layout/hierarchy2"/>
    <dgm:cxn modelId="{7495EBAD-ADBE-4848-B478-AAE36BB01391}" type="presParOf" srcId="{907414F7-B1E1-4061-A523-2B4EE88BB2C6}" destId="{23B0480B-2B75-47FC-A863-BCA913159D48}" srcOrd="1" destOrd="0" presId="urn:microsoft.com/office/officeart/2005/8/layout/hierarchy2"/>
    <dgm:cxn modelId="{58B1A4C8-45B8-4D41-B6B5-6F773AA06CE9}" type="presParOf" srcId="{23B0480B-2B75-47FC-A863-BCA913159D48}" destId="{0A577CDF-5689-4844-8950-2C9F0F78B1FB}" srcOrd="0" destOrd="0" presId="urn:microsoft.com/office/officeart/2005/8/layout/hierarchy2"/>
    <dgm:cxn modelId="{32C9C6A5-8054-4117-BF2A-0DA62830DA01}" type="presParOf" srcId="{23B0480B-2B75-47FC-A863-BCA913159D48}" destId="{9339EE63-1B60-4CAF-8707-55F5C6C7149B}" srcOrd="1" destOrd="0" presId="urn:microsoft.com/office/officeart/2005/8/layout/hierarchy2"/>
    <dgm:cxn modelId="{4A08CFE6-E152-4CE7-992F-677715F98454}" type="presParOf" srcId="{907414F7-B1E1-4061-A523-2B4EE88BB2C6}" destId="{E98D0296-761F-4EE8-8A18-6B23AF1064CA}" srcOrd="2" destOrd="0" presId="urn:microsoft.com/office/officeart/2005/8/layout/hierarchy2"/>
    <dgm:cxn modelId="{B933E9E5-F3A4-4254-8629-3CC7E984E663}" type="presParOf" srcId="{E98D0296-761F-4EE8-8A18-6B23AF1064CA}" destId="{26A53F3A-0BBB-454A-AA00-C94095DDC326}" srcOrd="0" destOrd="0" presId="urn:microsoft.com/office/officeart/2005/8/layout/hierarchy2"/>
    <dgm:cxn modelId="{238679D6-F133-451D-A4C0-7EFEF9AD0E22}" type="presParOf" srcId="{907414F7-B1E1-4061-A523-2B4EE88BB2C6}" destId="{207C6319-A9A1-4DF2-B7DE-827B1079E7EE}" srcOrd="3" destOrd="0" presId="urn:microsoft.com/office/officeart/2005/8/layout/hierarchy2"/>
    <dgm:cxn modelId="{514C1066-FA83-43DE-B259-43A801B52AD6}" type="presParOf" srcId="{207C6319-A9A1-4DF2-B7DE-827B1079E7EE}" destId="{FD243751-2042-402D-9F37-80A5B48DFDBC}" srcOrd="0" destOrd="0" presId="urn:microsoft.com/office/officeart/2005/8/layout/hierarchy2"/>
    <dgm:cxn modelId="{E7E0120E-787C-4803-B962-22C2E496E452}" type="presParOf" srcId="{207C6319-A9A1-4DF2-B7DE-827B1079E7EE}" destId="{29020217-F358-41FE-B01D-3D1F54707F61}" srcOrd="1" destOrd="0" presId="urn:microsoft.com/office/officeart/2005/8/layout/hierarchy2"/>
    <dgm:cxn modelId="{C51314D5-6BFF-4A8F-AA8E-7FB862EFCA61}" type="presParOf" srcId="{29020217-F358-41FE-B01D-3D1F54707F61}" destId="{354438E3-F0F6-47EA-B139-82A64C0B2256}" srcOrd="0" destOrd="0" presId="urn:microsoft.com/office/officeart/2005/8/layout/hierarchy2"/>
    <dgm:cxn modelId="{3AB2D547-86B9-43DE-BCF4-995B522EB9DB}" type="presParOf" srcId="{354438E3-F0F6-47EA-B139-82A64C0B2256}" destId="{6099D000-9506-4D56-AE36-B0D44D954BA8}" srcOrd="0" destOrd="0" presId="urn:microsoft.com/office/officeart/2005/8/layout/hierarchy2"/>
    <dgm:cxn modelId="{9EDFFC33-7578-4E2C-99A2-D8E730947ED2}" type="presParOf" srcId="{29020217-F358-41FE-B01D-3D1F54707F61}" destId="{08F99B10-119C-4D75-8CC9-0C45D4BB9133}" srcOrd="1" destOrd="0" presId="urn:microsoft.com/office/officeart/2005/8/layout/hierarchy2"/>
    <dgm:cxn modelId="{2C78EE56-812F-4740-9A62-0273F96E70F7}" type="presParOf" srcId="{08F99B10-119C-4D75-8CC9-0C45D4BB9133}" destId="{E47D4F88-790A-4FF0-BAD4-FDA9BE9748F4}" srcOrd="0" destOrd="0" presId="urn:microsoft.com/office/officeart/2005/8/layout/hierarchy2"/>
    <dgm:cxn modelId="{4AF37272-3BF2-491A-BD5C-1B620B3B0C22}" type="presParOf" srcId="{08F99B10-119C-4D75-8CC9-0C45D4BB9133}" destId="{B7F90688-9859-4408-8109-E48F328B437C}" srcOrd="1" destOrd="0" presId="urn:microsoft.com/office/officeart/2005/8/layout/hierarchy2"/>
    <dgm:cxn modelId="{67B29233-7915-43BA-9228-BCB644AA5485}" type="presParOf" srcId="{B7F90688-9859-4408-8109-E48F328B437C}" destId="{805915CF-B2F9-43D9-9A76-64916244EEC1}" srcOrd="0" destOrd="0" presId="urn:microsoft.com/office/officeart/2005/8/layout/hierarchy2"/>
    <dgm:cxn modelId="{D9AF13AA-FF7B-4626-A6CC-D5032E25E915}" type="presParOf" srcId="{805915CF-B2F9-43D9-9A76-64916244EEC1}" destId="{EB364A89-4B2D-47A3-AF06-94BEAA058781}" srcOrd="0" destOrd="0" presId="urn:microsoft.com/office/officeart/2005/8/layout/hierarchy2"/>
    <dgm:cxn modelId="{BEE8E711-3BF2-4C2C-8BFD-C8613919DDDC}" type="presParOf" srcId="{B7F90688-9859-4408-8109-E48F328B437C}" destId="{90C48F50-C8A5-4F44-935F-2CB08381BF11}" srcOrd="1" destOrd="0" presId="urn:microsoft.com/office/officeart/2005/8/layout/hierarchy2"/>
    <dgm:cxn modelId="{CA259C3F-C32B-480F-8469-5BFBFFD842E5}" type="presParOf" srcId="{90C48F50-C8A5-4F44-935F-2CB08381BF11}" destId="{BC0FABE7-792F-42A1-9B9B-8A2C4ECB6C11}" srcOrd="0" destOrd="0" presId="urn:microsoft.com/office/officeart/2005/8/layout/hierarchy2"/>
    <dgm:cxn modelId="{BC64AD1C-2145-4233-AB97-B0ED96F4C45D}" type="presParOf" srcId="{90C48F50-C8A5-4F44-935F-2CB08381BF11}" destId="{2952B4FE-ADD6-4435-A40E-06485A22437F}" srcOrd="1" destOrd="0" presId="urn:microsoft.com/office/officeart/2005/8/layout/hierarchy2"/>
    <dgm:cxn modelId="{B6239B2B-FAB7-492C-A1E7-F4F1048DCDEE}" type="presParOf" srcId="{2952B4FE-ADD6-4435-A40E-06485A22437F}" destId="{BB31D833-9915-4A86-80EB-9D823026029E}" srcOrd="0" destOrd="0" presId="urn:microsoft.com/office/officeart/2005/8/layout/hierarchy2"/>
    <dgm:cxn modelId="{123D4E76-8007-4106-B59B-EABCC1EECCE7}" type="presParOf" srcId="{BB31D833-9915-4A86-80EB-9D823026029E}" destId="{2093ACC7-C409-45F3-9CCC-C4FBABC090DA}" srcOrd="0" destOrd="0" presId="urn:microsoft.com/office/officeart/2005/8/layout/hierarchy2"/>
    <dgm:cxn modelId="{28CB6D93-887A-4D8E-93ED-925D2EA531F0}" type="presParOf" srcId="{2952B4FE-ADD6-4435-A40E-06485A22437F}" destId="{6585CE87-1AEE-4C4C-B266-3D84EA3C6367}" srcOrd="1" destOrd="0" presId="urn:microsoft.com/office/officeart/2005/8/layout/hierarchy2"/>
    <dgm:cxn modelId="{070B3A95-44BB-4950-ADA0-39EFDE0247EA}" type="presParOf" srcId="{6585CE87-1AEE-4C4C-B266-3D84EA3C6367}" destId="{87441893-2AEE-45A0-9CFB-26E1DE8DE201}" srcOrd="0" destOrd="0" presId="urn:microsoft.com/office/officeart/2005/8/layout/hierarchy2"/>
    <dgm:cxn modelId="{7CFE66A2-5945-4964-8FF1-4AEADA427497}" type="presParOf" srcId="{6585CE87-1AEE-4C4C-B266-3D84EA3C6367}" destId="{4A5EFDC2-48ED-4A6D-BC96-EE488C347C41}" srcOrd="1" destOrd="0" presId="urn:microsoft.com/office/officeart/2005/8/layout/hierarchy2"/>
    <dgm:cxn modelId="{89B177B8-0139-4700-9BFA-CCCC8CF93A68}" type="presParOf" srcId="{4A5EFDC2-48ED-4A6D-BC96-EE488C347C41}" destId="{52AB55AA-F147-45A1-9E86-C94CF2F663DF}" srcOrd="0" destOrd="0" presId="urn:microsoft.com/office/officeart/2005/8/layout/hierarchy2"/>
    <dgm:cxn modelId="{AE6D2543-5517-4403-B80A-6D5174E27A0B}" type="presParOf" srcId="{52AB55AA-F147-45A1-9E86-C94CF2F663DF}" destId="{EE47E339-140A-486B-9681-09A1E8CBDAFD}" srcOrd="0" destOrd="0" presId="urn:microsoft.com/office/officeart/2005/8/layout/hierarchy2"/>
    <dgm:cxn modelId="{F37A218B-25B4-470A-B0B9-0B413129F4F3}" type="presParOf" srcId="{4A5EFDC2-48ED-4A6D-BC96-EE488C347C41}" destId="{626E02AB-F15A-47F4-B70A-E7FC52E8EFF5}" srcOrd="1" destOrd="0" presId="urn:microsoft.com/office/officeart/2005/8/layout/hierarchy2"/>
    <dgm:cxn modelId="{6E69ABA0-850E-4A78-80A9-E6A9188227DA}" type="presParOf" srcId="{626E02AB-F15A-47F4-B70A-E7FC52E8EFF5}" destId="{847B67E1-26FB-4843-8429-966FCFD90B55}" srcOrd="0" destOrd="0" presId="urn:microsoft.com/office/officeart/2005/8/layout/hierarchy2"/>
    <dgm:cxn modelId="{9111EBF8-4E1A-4FC2-BA24-95FB854F7060}" type="presParOf" srcId="{626E02AB-F15A-47F4-B70A-E7FC52E8EFF5}" destId="{10EDB2A7-42D6-4385-BC18-691890A8E2A2}" srcOrd="1" destOrd="0" presId="urn:microsoft.com/office/officeart/2005/8/layout/hierarchy2"/>
    <dgm:cxn modelId="{D6653E93-99AD-408E-92C9-BF91B7DAC1B9}" type="presParOf" srcId="{4A5EFDC2-48ED-4A6D-BC96-EE488C347C41}" destId="{228E9ED5-DA2A-4E69-BEF2-EB848B9B9016}" srcOrd="2" destOrd="0" presId="urn:microsoft.com/office/officeart/2005/8/layout/hierarchy2"/>
    <dgm:cxn modelId="{23188603-E415-443C-9625-BF1ABF47CC77}" type="presParOf" srcId="{228E9ED5-DA2A-4E69-BEF2-EB848B9B9016}" destId="{80E79703-9A5E-4A87-85E8-FA88D6E18EAB}" srcOrd="0" destOrd="0" presId="urn:microsoft.com/office/officeart/2005/8/layout/hierarchy2"/>
    <dgm:cxn modelId="{71C05266-7482-4097-8267-7D3C5265F00B}" type="presParOf" srcId="{4A5EFDC2-48ED-4A6D-BC96-EE488C347C41}" destId="{66BD4968-360E-4231-9610-39DA4477C438}" srcOrd="3" destOrd="0" presId="urn:microsoft.com/office/officeart/2005/8/layout/hierarchy2"/>
    <dgm:cxn modelId="{A570F40D-0425-4C84-92DE-0459EA801287}" type="presParOf" srcId="{66BD4968-360E-4231-9610-39DA4477C438}" destId="{7E00C0BB-D7C7-448E-B989-9ACA2E21EED2}" srcOrd="0" destOrd="0" presId="urn:microsoft.com/office/officeart/2005/8/layout/hierarchy2"/>
    <dgm:cxn modelId="{EB19FECF-8781-4E13-A2EF-DF6B71C04F84}" type="presParOf" srcId="{66BD4968-360E-4231-9610-39DA4477C438}" destId="{028381B7-98C0-4312-A06C-26158091D076}" srcOrd="1" destOrd="0" presId="urn:microsoft.com/office/officeart/2005/8/layout/hierarchy2"/>
    <dgm:cxn modelId="{8CB33C87-FD92-407D-8F94-7546711AF039}" type="presParOf" srcId="{4A5EFDC2-48ED-4A6D-BC96-EE488C347C41}" destId="{218ABA20-E7EB-44C0-9C55-697EED1AE352}" srcOrd="4" destOrd="0" presId="urn:microsoft.com/office/officeart/2005/8/layout/hierarchy2"/>
    <dgm:cxn modelId="{68677732-2AE2-4E20-8EF5-3E4C18F1E14A}" type="presParOf" srcId="{218ABA20-E7EB-44C0-9C55-697EED1AE352}" destId="{4DD3734F-3003-455D-BD07-E960EBBB3053}" srcOrd="0" destOrd="0" presId="urn:microsoft.com/office/officeart/2005/8/layout/hierarchy2"/>
    <dgm:cxn modelId="{596F14F8-95FF-4C4C-B07A-7C1223C62A47}" type="presParOf" srcId="{4A5EFDC2-48ED-4A6D-BC96-EE488C347C41}" destId="{F73CCBC5-F1EE-4B58-9D97-AADF47866D68}" srcOrd="5" destOrd="0" presId="urn:microsoft.com/office/officeart/2005/8/layout/hierarchy2"/>
    <dgm:cxn modelId="{B4341C1B-EA67-4F18-92E4-F625377F2E70}" type="presParOf" srcId="{F73CCBC5-F1EE-4B58-9D97-AADF47866D68}" destId="{3F41BC5E-DC6F-4EBD-9A4B-7E916D287CA2}" srcOrd="0" destOrd="0" presId="urn:microsoft.com/office/officeart/2005/8/layout/hierarchy2"/>
    <dgm:cxn modelId="{EBC2F469-33DD-40AE-B3E3-5AE1AD9241ED}" type="presParOf" srcId="{F73CCBC5-F1EE-4B58-9D97-AADF47866D68}" destId="{01DC52BE-F2BF-42CB-8461-DA25EB29F75F}" srcOrd="1" destOrd="0" presId="urn:microsoft.com/office/officeart/2005/8/layout/hierarchy2"/>
    <dgm:cxn modelId="{6B331B61-9820-4ED9-B23D-68C078BD2BA3}" type="presParOf" srcId="{2952B4FE-ADD6-4435-A40E-06485A22437F}" destId="{6894C7B1-7FEA-4033-9DE8-43894C006F84}" srcOrd="2" destOrd="0" presId="urn:microsoft.com/office/officeart/2005/8/layout/hierarchy2"/>
    <dgm:cxn modelId="{5FA8ECA7-C543-4029-9E48-C83AC1646768}" type="presParOf" srcId="{6894C7B1-7FEA-4033-9DE8-43894C006F84}" destId="{983E3F09-186A-46BC-BDE7-A3E997DC3D95}" srcOrd="0" destOrd="0" presId="urn:microsoft.com/office/officeart/2005/8/layout/hierarchy2"/>
    <dgm:cxn modelId="{DE38D3D0-8BCC-4FDA-AA75-4D5B793FB52B}" type="presParOf" srcId="{2952B4FE-ADD6-4435-A40E-06485A22437F}" destId="{715B9CAF-6C44-4BEB-984E-A27F1FD1A193}" srcOrd="3" destOrd="0" presId="urn:microsoft.com/office/officeart/2005/8/layout/hierarchy2"/>
    <dgm:cxn modelId="{12FC9C34-2DBF-4769-8D8A-528C4F70BABE}" type="presParOf" srcId="{715B9CAF-6C44-4BEB-984E-A27F1FD1A193}" destId="{FD5FE109-81CB-4ACD-AFCB-CCA1C1AB2257}" srcOrd="0" destOrd="0" presId="urn:microsoft.com/office/officeart/2005/8/layout/hierarchy2"/>
    <dgm:cxn modelId="{08E9A275-60BD-4281-B28C-D576FA9A382E}" type="presParOf" srcId="{715B9CAF-6C44-4BEB-984E-A27F1FD1A193}" destId="{973DDCE1-6886-499F-BEE5-10623BBF2A65}" srcOrd="1" destOrd="0" presId="urn:microsoft.com/office/officeart/2005/8/layout/hierarchy2"/>
    <dgm:cxn modelId="{A2E4AB27-2CA7-4847-86A9-4ECA97682B96}" type="presParOf" srcId="{973DDCE1-6886-499F-BEE5-10623BBF2A65}" destId="{6108A914-700A-4F5A-AD95-BCCE5F5A81B4}" srcOrd="0" destOrd="0" presId="urn:microsoft.com/office/officeart/2005/8/layout/hierarchy2"/>
    <dgm:cxn modelId="{882C0B96-0594-41C6-BC2B-8729AF84E77D}" type="presParOf" srcId="{6108A914-700A-4F5A-AD95-BCCE5F5A81B4}" destId="{E4C34D86-F591-45A5-A0CB-404773B822DD}" srcOrd="0" destOrd="0" presId="urn:microsoft.com/office/officeart/2005/8/layout/hierarchy2"/>
    <dgm:cxn modelId="{206F5ECC-CF42-4ECE-82EF-7EDC2D446225}" type="presParOf" srcId="{973DDCE1-6886-499F-BEE5-10623BBF2A65}" destId="{A85FB3F0-83EC-4103-A35C-6C9FF193160E}" srcOrd="1" destOrd="0" presId="urn:microsoft.com/office/officeart/2005/8/layout/hierarchy2"/>
    <dgm:cxn modelId="{DCFDB3FF-2CAE-4602-BBB1-B79F93F4B19A}" type="presParOf" srcId="{A85FB3F0-83EC-4103-A35C-6C9FF193160E}" destId="{BE95C602-C81C-45BC-AEE4-E1CC84B17EB8}" srcOrd="0" destOrd="0" presId="urn:microsoft.com/office/officeart/2005/8/layout/hierarchy2"/>
    <dgm:cxn modelId="{4849D9A1-8A0A-4E3E-946D-8FD42A725166}" type="presParOf" srcId="{A85FB3F0-83EC-4103-A35C-6C9FF193160E}" destId="{28AD714F-8FE3-4B24-808D-A5AC44EB3520}" srcOrd="1" destOrd="0" presId="urn:microsoft.com/office/officeart/2005/8/layout/hierarchy2"/>
    <dgm:cxn modelId="{33BC20D7-AB6B-424D-A0F7-2F5B0EDB0EED}" type="presParOf" srcId="{973DDCE1-6886-499F-BEE5-10623BBF2A65}" destId="{4AECD40A-98FE-4D6D-BE83-B8D35C68B47B}" srcOrd="2" destOrd="0" presId="urn:microsoft.com/office/officeart/2005/8/layout/hierarchy2"/>
    <dgm:cxn modelId="{8C264234-DD97-443D-A4D1-1FAC32DE3C40}" type="presParOf" srcId="{4AECD40A-98FE-4D6D-BE83-B8D35C68B47B}" destId="{4086C747-7E68-416B-844E-575FA458DA60}" srcOrd="0" destOrd="0" presId="urn:microsoft.com/office/officeart/2005/8/layout/hierarchy2"/>
    <dgm:cxn modelId="{F41D0BBB-4B56-413B-8A7E-D650068688B4}" type="presParOf" srcId="{973DDCE1-6886-499F-BEE5-10623BBF2A65}" destId="{80BB455F-A4E9-40A0-AF1B-6EF31E83CBC0}" srcOrd="3" destOrd="0" presId="urn:microsoft.com/office/officeart/2005/8/layout/hierarchy2"/>
    <dgm:cxn modelId="{3081D767-E08B-4A6E-B364-A5C0B1D55178}" type="presParOf" srcId="{80BB455F-A4E9-40A0-AF1B-6EF31E83CBC0}" destId="{6F2422AB-1CF1-405B-8759-BD5E13E03EAB}" srcOrd="0" destOrd="0" presId="urn:microsoft.com/office/officeart/2005/8/layout/hierarchy2"/>
    <dgm:cxn modelId="{ADF26844-453F-4C67-8839-49B134A23EDC}" type="presParOf" srcId="{80BB455F-A4E9-40A0-AF1B-6EF31E83CBC0}" destId="{594F9EBE-B3A5-4171-A588-48532780B251}" srcOrd="1" destOrd="0" presId="urn:microsoft.com/office/officeart/2005/8/layout/hierarchy2"/>
    <dgm:cxn modelId="{117ED280-4CBC-415D-902A-F8575EDDBB51}" type="presParOf" srcId="{973DDCE1-6886-499F-BEE5-10623BBF2A65}" destId="{AD1675E6-C283-4FEE-B9E6-0D40DDC227C3}" srcOrd="4" destOrd="0" presId="urn:microsoft.com/office/officeart/2005/8/layout/hierarchy2"/>
    <dgm:cxn modelId="{7E026C24-0130-4714-8DFC-92366F913FDA}" type="presParOf" srcId="{AD1675E6-C283-4FEE-B9E6-0D40DDC227C3}" destId="{8C317BF4-8E03-4B3A-A8E7-3EA56A5F6FBB}" srcOrd="0" destOrd="0" presId="urn:microsoft.com/office/officeart/2005/8/layout/hierarchy2"/>
    <dgm:cxn modelId="{78DC1DCD-DD68-41F3-943D-57672F618C81}" type="presParOf" srcId="{973DDCE1-6886-499F-BEE5-10623BBF2A65}" destId="{A15BE117-7781-4F22-9578-A56E371231A8}" srcOrd="5" destOrd="0" presId="urn:microsoft.com/office/officeart/2005/8/layout/hierarchy2"/>
    <dgm:cxn modelId="{72B2F2EB-3DD6-490A-A58B-3633A5D6C0DC}" type="presParOf" srcId="{A15BE117-7781-4F22-9578-A56E371231A8}" destId="{E52C2D84-386F-407D-9373-B8D8A5B90ACD}" srcOrd="0" destOrd="0" presId="urn:microsoft.com/office/officeart/2005/8/layout/hierarchy2"/>
    <dgm:cxn modelId="{4F878790-32E4-41D7-86CB-94EF833853A8}" type="presParOf" srcId="{A15BE117-7781-4F22-9578-A56E371231A8}" destId="{3109CE6F-F111-42F4-A966-E822E7445006}" srcOrd="1" destOrd="0" presId="urn:microsoft.com/office/officeart/2005/8/layout/hierarchy2"/>
    <dgm:cxn modelId="{7FBB117A-3C81-432B-8948-27578571881D}" type="presParOf" srcId="{2952B4FE-ADD6-4435-A40E-06485A22437F}" destId="{C2008F52-EDCD-47BA-B7DD-1F57C05B6663}" srcOrd="4" destOrd="0" presId="urn:microsoft.com/office/officeart/2005/8/layout/hierarchy2"/>
    <dgm:cxn modelId="{E9F909C0-012A-407E-B3D7-A20E1F8365D6}" type="presParOf" srcId="{C2008F52-EDCD-47BA-B7DD-1F57C05B6663}" destId="{34CCFD7D-7CD4-4296-8B09-41A87C608E5A}" srcOrd="0" destOrd="0" presId="urn:microsoft.com/office/officeart/2005/8/layout/hierarchy2"/>
    <dgm:cxn modelId="{97D2DE92-C423-4B75-9F7E-29DBF9EEF79F}" type="presParOf" srcId="{2952B4FE-ADD6-4435-A40E-06485A22437F}" destId="{F81B4F79-1385-4B9B-A93A-CC18C54804D6}" srcOrd="5" destOrd="0" presId="urn:microsoft.com/office/officeart/2005/8/layout/hierarchy2"/>
    <dgm:cxn modelId="{3AF86D72-F37A-4450-B8D6-7DB92F091EAF}" type="presParOf" srcId="{F81B4F79-1385-4B9B-A93A-CC18C54804D6}" destId="{C13BDED2-E4FF-4BF0-8832-332F0C6AD060}" srcOrd="0" destOrd="0" presId="urn:microsoft.com/office/officeart/2005/8/layout/hierarchy2"/>
    <dgm:cxn modelId="{65580C42-53C6-43CA-B72A-6F7E202C2E9A}" type="presParOf" srcId="{F81B4F79-1385-4B9B-A93A-CC18C54804D6}" destId="{44E81A36-ABC1-4D97-872C-752B2B8C2043}" srcOrd="1" destOrd="0" presId="urn:microsoft.com/office/officeart/2005/8/layout/hierarchy2"/>
    <dgm:cxn modelId="{004DF5CC-2587-4CE1-9DD1-47512C4DBE52}" type="presParOf" srcId="{B7F90688-9859-4408-8109-E48F328B437C}" destId="{7CE74DE5-B9D2-4F23-A0F3-E8E6A00C1D11}" srcOrd="2" destOrd="0" presId="urn:microsoft.com/office/officeart/2005/8/layout/hierarchy2"/>
    <dgm:cxn modelId="{0607BC56-C916-448E-8533-664A05015442}" type="presParOf" srcId="{7CE74DE5-B9D2-4F23-A0F3-E8E6A00C1D11}" destId="{2F950406-BDDD-4556-AFD7-233D6FA8D7F0}" srcOrd="0" destOrd="0" presId="urn:microsoft.com/office/officeart/2005/8/layout/hierarchy2"/>
    <dgm:cxn modelId="{8DF02E00-745A-4E39-8863-04C671721301}" type="presParOf" srcId="{B7F90688-9859-4408-8109-E48F328B437C}" destId="{42042F35-7909-4888-BF8A-192BDAED9093}" srcOrd="3" destOrd="0" presId="urn:microsoft.com/office/officeart/2005/8/layout/hierarchy2"/>
    <dgm:cxn modelId="{C710E6AA-279E-428D-8E75-B20FD36603D6}" type="presParOf" srcId="{42042F35-7909-4888-BF8A-192BDAED9093}" destId="{93A56C6E-757A-455C-B8FA-AE33E6971F9B}" srcOrd="0" destOrd="0" presId="urn:microsoft.com/office/officeart/2005/8/layout/hierarchy2"/>
    <dgm:cxn modelId="{CE6D732B-ED2C-44A8-AF60-C93A45011DDE}" type="presParOf" srcId="{42042F35-7909-4888-BF8A-192BDAED9093}" destId="{DD2D50B6-7C43-48DF-B88A-DF543847C260}" srcOrd="1" destOrd="0" presId="urn:microsoft.com/office/officeart/2005/8/layout/hierarchy2"/>
    <dgm:cxn modelId="{99BE318A-F753-438C-8D37-91F04B586063}" type="presParOf" srcId="{29020217-F358-41FE-B01D-3D1F54707F61}" destId="{C4F64BC6-B666-4CDB-9175-E50677C7BE85}" srcOrd="2" destOrd="0" presId="urn:microsoft.com/office/officeart/2005/8/layout/hierarchy2"/>
    <dgm:cxn modelId="{60266D6D-7970-4488-9E15-0550989D4A52}" type="presParOf" srcId="{C4F64BC6-B666-4CDB-9175-E50677C7BE85}" destId="{0495686C-B990-49BE-B862-2FDC5202D2F7}" srcOrd="0" destOrd="0" presId="urn:microsoft.com/office/officeart/2005/8/layout/hierarchy2"/>
    <dgm:cxn modelId="{599932BC-F333-4BFE-BB82-F74A1A056A0D}" type="presParOf" srcId="{29020217-F358-41FE-B01D-3D1F54707F61}" destId="{720EE83E-481B-4BCB-BC61-B05F966E570E}" srcOrd="3" destOrd="0" presId="urn:microsoft.com/office/officeart/2005/8/layout/hierarchy2"/>
    <dgm:cxn modelId="{C27ECF20-AA8B-4C2E-9A27-1B53E0D54389}" type="presParOf" srcId="{720EE83E-481B-4BCB-BC61-B05F966E570E}" destId="{32A362AC-0027-46C2-AC1B-0D19F0BF6317}" srcOrd="0" destOrd="0" presId="urn:microsoft.com/office/officeart/2005/8/layout/hierarchy2"/>
    <dgm:cxn modelId="{1147116E-4DAC-47B3-A97B-4EC5460D77C7}" type="presParOf" srcId="{720EE83E-481B-4BCB-BC61-B05F966E570E}" destId="{79C79677-914B-4501-8015-92DE8573FDAE}" srcOrd="1" destOrd="0" presId="urn:microsoft.com/office/officeart/2005/8/layout/hierarchy2"/>
    <dgm:cxn modelId="{5E612BD0-FE45-4284-9471-09A28249C324}" type="presParOf" srcId="{907414F7-B1E1-4061-A523-2B4EE88BB2C6}" destId="{B889EE39-B7BF-4628-BB27-B189AB5C521F}" srcOrd="4" destOrd="0" presId="urn:microsoft.com/office/officeart/2005/8/layout/hierarchy2"/>
    <dgm:cxn modelId="{58A58C27-4090-4578-BC50-588742A3697A}" type="presParOf" srcId="{B889EE39-B7BF-4628-BB27-B189AB5C521F}" destId="{E857EC6E-0C75-4BBE-857E-CE93CE7444BF}" srcOrd="0" destOrd="0" presId="urn:microsoft.com/office/officeart/2005/8/layout/hierarchy2"/>
    <dgm:cxn modelId="{4F235272-7757-43FF-813B-AA8E32366B46}" type="presParOf" srcId="{907414F7-B1E1-4061-A523-2B4EE88BB2C6}" destId="{704CEAE6-AB61-40F9-B7F6-F9CFAD3FF2B3}" srcOrd="5" destOrd="0" presId="urn:microsoft.com/office/officeart/2005/8/layout/hierarchy2"/>
    <dgm:cxn modelId="{3C7BC32A-06F7-4206-96DE-228FD30E4249}" type="presParOf" srcId="{704CEAE6-AB61-40F9-B7F6-F9CFAD3FF2B3}" destId="{CA5D0B3A-B540-4B45-8E89-0FE335C8BCEE}" srcOrd="0" destOrd="0" presId="urn:microsoft.com/office/officeart/2005/8/layout/hierarchy2"/>
    <dgm:cxn modelId="{6F27B86B-97FC-4E76-81BF-3A3D395871F0}" type="presParOf" srcId="{704CEAE6-AB61-40F9-B7F6-F9CFAD3FF2B3}" destId="{6C58E810-0589-44E1-9094-A2ACD8C50FC3}" srcOrd="1" destOrd="0" presId="urn:microsoft.com/office/officeart/2005/8/layout/hierarchy2"/>
    <dgm:cxn modelId="{E6C2B4B4-0DB5-4AD1-AE2A-9001AE429087}" type="presParOf" srcId="{907414F7-B1E1-4061-A523-2B4EE88BB2C6}" destId="{357C16FC-4D83-46AE-A416-5ABEFDF9E8B1}" srcOrd="6" destOrd="0" presId="urn:microsoft.com/office/officeart/2005/8/layout/hierarchy2"/>
    <dgm:cxn modelId="{FB07B8E4-08E6-42F2-9D7D-551351B19798}" type="presParOf" srcId="{357C16FC-4D83-46AE-A416-5ABEFDF9E8B1}" destId="{BD4E018D-9304-40D8-AC93-69A36AF51114}" srcOrd="0" destOrd="0" presId="urn:microsoft.com/office/officeart/2005/8/layout/hierarchy2"/>
    <dgm:cxn modelId="{A2E4480F-1675-4629-B660-9E095B5A26E7}" type="presParOf" srcId="{907414F7-B1E1-4061-A523-2B4EE88BB2C6}" destId="{CEA069B7-4B94-40BF-B5A6-E29DBB77DA8C}" srcOrd="7" destOrd="0" presId="urn:microsoft.com/office/officeart/2005/8/layout/hierarchy2"/>
    <dgm:cxn modelId="{E5DB6795-6D35-4A78-B2DC-6058314C3291}" type="presParOf" srcId="{CEA069B7-4B94-40BF-B5A6-E29DBB77DA8C}" destId="{7019EA68-2217-41EB-ADED-B1928BD57AC9}" srcOrd="0" destOrd="0" presId="urn:microsoft.com/office/officeart/2005/8/layout/hierarchy2"/>
    <dgm:cxn modelId="{3DB1DB58-04E7-4E3D-87D9-B8AF1743773A}"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B4320498-F4C9-4958-ABE3-9C9659C1E964}">
      <dgm:prSet phldrT="[Text]" custT="1"/>
      <dgm:spPr/>
      <dgm:t>
        <a:bodyPr/>
        <a:lstStyle/>
        <a:p>
          <a:r>
            <a:rPr lang="en-US" sz="1300"/>
            <a:t>BI</a:t>
          </a:r>
          <a:endParaRPr lang="vi-VN" sz="1300"/>
        </a:p>
      </dgm:t>
    </dgm:pt>
    <dgm:pt modelId="{D654FCFE-CB38-4291-90CB-C87D8CBD936B}" type="parTrans" cxnId="{99CA93F5-8A6D-4000-BE5F-994467BD5F65}">
      <dgm:prSet/>
      <dgm:spPr/>
      <dgm:t>
        <a:bodyPr/>
        <a:lstStyle/>
        <a:p>
          <a:endParaRPr lang="vi-VN"/>
        </a:p>
      </dgm:t>
    </dgm:pt>
    <dgm:pt modelId="{C87D8039-97B6-4611-968D-D64D25E46A8B}" type="sibTrans" cxnId="{99CA93F5-8A6D-4000-BE5F-994467BD5F65}">
      <dgm:prSet/>
      <dgm:spPr/>
      <dgm:t>
        <a:bodyPr/>
        <a:lstStyle/>
        <a:p>
          <a:endParaRPr lang="vi-VN"/>
        </a:p>
      </dgm:t>
    </dgm:pt>
    <dgm:pt modelId="{B44197B0-9D41-430D-9D1D-FA9261DBCC0D}">
      <dgm:prSet phldrT="[Text]" custT="1"/>
      <dgm:spPr/>
      <dgm:t>
        <a:bodyPr/>
        <a:lstStyle/>
        <a:p>
          <a:r>
            <a:rPr lang="en-US" sz="1300"/>
            <a:t>BII</a:t>
          </a:r>
          <a:endParaRPr lang="vi-VN" sz="1300"/>
        </a:p>
      </dgm:t>
    </dgm:pt>
    <dgm:pt modelId="{CD694938-FC3D-4880-BB1B-D4947D117E53}" type="parTrans" cxnId="{61F8B512-04BB-4606-BC42-A3D02AE5703E}">
      <dgm:prSet/>
      <dgm:spPr/>
      <dgm:t>
        <a:bodyPr/>
        <a:lstStyle/>
        <a:p>
          <a:endParaRPr lang="vi-VN"/>
        </a:p>
      </dgm:t>
    </dgm:pt>
    <dgm:pt modelId="{427FE348-07C3-4D35-AC95-4359C5C96617}" type="sibTrans" cxnId="{61F8B512-04BB-4606-BC42-A3D02AE5703E}">
      <dgm:prSet/>
      <dgm:spPr/>
      <dgm:t>
        <a:bodyPr/>
        <a:lstStyle/>
        <a:p>
          <a:endParaRPr lang="vi-VN"/>
        </a:p>
      </dgm:t>
    </dgm:pt>
    <dgm:pt modelId="{26D24CE7-2FD9-450C-9610-C4E01F341924}">
      <dgm:prSet phldrT="[Text]" custT="1"/>
      <dgm:spPr/>
      <dgm:t>
        <a:bodyPr/>
        <a:lstStyle/>
        <a:p>
          <a:r>
            <a:rPr lang="en-US" sz="1300"/>
            <a:t>BI.1</a:t>
          </a:r>
          <a:endParaRPr lang="vi-VN" sz="1300"/>
        </a:p>
      </dgm:t>
    </dgm:pt>
    <dgm:pt modelId="{877835ED-28E7-46EA-948C-EE1735D1A29C}" type="parTrans" cxnId="{B9495D24-7B15-482E-A84D-DFBC9C3A6299}">
      <dgm:prSet/>
      <dgm:spPr/>
      <dgm:t>
        <a:bodyPr/>
        <a:lstStyle/>
        <a:p>
          <a:endParaRPr lang="vi-VN"/>
        </a:p>
      </dgm:t>
    </dgm:pt>
    <dgm:pt modelId="{47BA9036-2B95-45DC-B1E7-8C9030DE1438}" type="sibTrans" cxnId="{B9495D24-7B15-482E-A84D-DFBC9C3A6299}">
      <dgm:prSet/>
      <dgm:spPr/>
      <dgm:t>
        <a:bodyPr/>
        <a:lstStyle/>
        <a:p>
          <a:endParaRPr lang="vi-VN"/>
        </a:p>
      </dgm:t>
    </dgm:pt>
    <dgm:pt modelId="{4373CE85-A7A3-4B7D-9A8E-44A981D31063}">
      <dgm:prSet phldrT="[Text]" custT="1"/>
      <dgm:spPr/>
      <dgm:t>
        <a:bodyPr/>
        <a:lstStyle/>
        <a:p>
          <a:r>
            <a:rPr lang="en-US" sz="1300"/>
            <a:t>BI.2</a:t>
          </a:r>
          <a:endParaRPr lang="vi-VN" sz="1300"/>
        </a:p>
      </dgm:t>
    </dgm:pt>
    <dgm:pt modelId="{D794E66F-AE03-4E9D-A3B9-C4C1D6963881}" type="parTrans" cxnId="{A1F385AD-1FE6-41F2-9BFD-B21BF013C17F}">
      <dgm:prSet/>
      <dgm:spPr/>
      <dgm:t>
        <a:bodyPr/>
        <a:lstStyle/>
        <a:p>
          <a:endParaRPr lang="vi-VN"/>
        </a:p>
      </dgm:t>
    </dgm:pt>
    <dgm:pt modelId="{D8D98429-6A6B-4D5B-97E7-BCEF3F44EBFB}" type="sibTrans" cxnId="{A1F385AD-1FE6-41F2-9BFD-B21BF013C17F}">
      <dgm:prSet/>
      <dgm:spPr/>
      <dgm:t>
        <a:bodyPr/>
        <a:lstStyle/>
        <a:p>
          <a:endParaRPr lang="vi-VN"/>
        </a:p>
      </dgm:t>
    </dgm:pt>
    <dgm:pt modelId="{22C89089-15F4-43F9-AC32-CF348620076F}">
      <dgm:prSet phldrT="[Text]" custT="1"/>
      <dgm:spPr/>
      <dgm:t>
        <a:bodyPr/>
        <a:lstStyle/>
        <a:p>
          <a:r>
            <a:rPr lang="en-US" sz="1300"/>
            <a:t>BI.1a</a:t>
          </a:r>
          <a:endParaRPr lang="vi-VN" sz="1300"/>
        </a:p>
      </dgm:t>
    </dgm:pt>
    <dgm:pt modelId="{763F63AF-A86C-4977-9551-D103DCF273E9}" type="parTrans" cxnId="{B44A9309-5462-4942-88FB-176D9DB8FC63}">
      <dgm:prSet/>
      <dgm:spPr/>
      <dgm:t>
        <a:bodyPr/>
        <a:lstStyle/>
        <a:p>
          <a:endParaRPr lang="vi-VN"/>
        </a:p>
      </dgm:t>
    </dgm:pt>
    <dgm:pt modelId="{AF3D17B9-9B69-483F-9123-D964C093FB28}" type="sibTrans" cxnId="{B44A9309-5462-4942-88FB-176D9DB8FC63}">
      <dgm:prSet/>
      <dgm:spPr/>
      <dgm:t>
        <a:bodyPr/>
        <a:lstStyle/>
        <a:p>
          <a:endParaRPr lang="vi-VN"/>
        </a:p>
      </dgm:t>
    </dgm:pt>
    <dgm:pt modelId="{9A54E7C0-D8C0-4CFF-8EC3-1D9374645C61}">
      <dgm:prSet phldrT="[Text]" custT="1"/>
      <dgm:spPr/>
      <dgm:t>
        <a:bodyPr/>
        <a:lstStyle/>
        <a:p>
          <a:pPr algn="ctr"/>
          <a:r>
            <a:rPr lang="en-US" sz="1300"/>
            <a:t>BI.1b</a:t>
          </a:r>
          <a:endParaRPr lang="vi-VN" sz="1300"/>
        </a:p>
      </dgm:t>
    </dgm:pt>
    <dgm:pt modelId="{35C25774-8347-41B9-A5B3-044D633E1D60}" type="parTrans" cxnId="{287427CC-FD3F-4B2F-910D-7569574D3D28}">
      <dgm:prSet/>
      <dgm:spPr/>
      <dgm:t>
        <a:bodyPr/>
        <a:lstStyle/>
        <a:p>
          <a:endParaRPr lang="vi-VN"/>
        </a:p>
      </dgm:t>
    </dgm:pt>
    <dgm:pt modelId="{7E9EC9F9-E32F-4387-ADA5-1A9DB984AC96}" type="sibTrans" cxnId="{287427CC-FD3F-4B2F-910D-7569574D3D28}">
      <dgm:prSet/>
      <dgm:spPr/>
      <dgm:t>
        <a:bodyPr/>
        <a:lstStyle/>
        <a:p>
          <a:endParaRPr lang="vi-VN"/>
        </a:p>
      </dgm:t>
    </dgm:pt>
    <dgm:pt modelId="{27C7317F-D433-48EC-8F36-003650A76619}">
      <dgm:prSet phldrT="[Text]" custT="1"/>
      <dgm:spPr/>
      <dgm:t>
        <a:bodyPr/>
        <a:lstStyle/>
        <a:p>
          <a:r>
            <a:rPr lang="en-US" sz="1300"/>
            <a:t>BI.1c</a:t>
          </a:r>
          <a:endParaRPr lang="vi-VN" sz="1300"/>
        </a:p>
      </dgm:t>
    </dgm:pt>
    <dgm:pt modelId="{38ADBC5B-04CC-42E5-9A0A-F58255EDABD6}" type="parTrans" cxnId="{E1CAB100-CC44-46B2-ADCB-A7FCCB38CBB0}">
      <dgm:prSet/>
      <dgm:spPr/>
      <dgm:t>
        <a:bodyPr/>
        <a:lstStyle/>
        <a:p>
          <a:endParaRPr lang="vi-VN"/>
        </a:p>
      </dgm:t>
    </dgm:pt>
    <dgm:pt modelId="{ADFF9578-A149-4090-92ED-7C6F94553E68}" type="sibTrans" cxnId="{E1CAB100-CC44-46B2-ADCB-A7FCCB38CBB0}">
      <dgm:prSet/>
      <dgm:spPr/>
      <dgm:t>
        <a:bodyPr/>
        <a:lstStyle/>
        <a:p>
          <a:endParaRPr lang="vi-VN"/>
        </a:p>
      </dgm:t>
    </dgm:pt>
    <dgm:pt modelId="{A16334DF-23B2-449A-8BB4-31C411DBF67C}">
      <dgm:prSet phldrT="[Text]" custT="1"/>
      <dgm:spPr/>
      <dgm:t>
        <a:bodyPr/>
        <a:lstStyle/>
        <a:p>
          <a:r>
            <a:rPr lang="en-US" sz="1300"/>
            <a:t>BI.1a1</a:t>
          </a:r>
          <a:endParaRPr lang="vi-VN" sz="1300"/>
        </a:p>
      </dgm:t>
    </dgm:pt>
    <dgm:pt modelId="{3F545CBD-DCFC-422C-91CC-BE13DBA658F1}" type="parTrans" cxnId="{E3A9FFF5-C381-4718-A16F-DBA8DEB26FC3}">
      <dgm:prSet/>
      <dgm:spPr/>
      <dgm:t>
        <a:bodyPr/>
        <a:lstStyle/>
        <a:p>
          <a:endParaRPr lang="vi-VN"/>
        </a:p>
      </dgm:t>
    </dgm:pt>
    <dgm:pt modelId="{8E7C32D4-71DC-42C3-979D-9A90B0372306}" type="sibTrans" cxnId="{E3A9FFF5-C381-4718-A16F-DBA8DEB26FC3}">
      <dgm:prSet/>
      <dgm:spPr/>
      <dgm:t>
        <a:bodyPr/>
        <a:lstStyle/>
        <a:p>
          <a:endParaRPr lang="vi-VN"/>
        </a:p>
      </dgm:t>
    </dgm:pt>
    <dgm:pt modelId="{495BE160-7896-445E-A74E-413B72681329}">
      <dgm:prSet phldrT="[Text]" custT="1"/>
      <dgm:spPr/>
      <dgm:t>
        <a:bodyPr/>
        <a:lstStyle/>
        <a:p>
          <a:r>
            <a:rPr lang="en-US" sz="1300"/>
            <a:t>BI.1a2</a:t>
          </a:r>
          <a:endParaRPr lang="vi-VN" sz="1300"/>
        </a:p>
      </dgm:t>
    </dgm:pt>
    <dgm:pt modelId="{33E29D31-E1EF-4E66-81F9-3EDBF7E5FCE2}" type="parTrans" cxnId="{FB829018-EFDF-4C5B-AF6C-AF83EB14039C}">
      <dgm:prSet/>
      <dgm:spPr/>
      <dgm:t>
        <a:bodyPr/>
        <a:lstStyle/>
        <a:p>
          <a:endParaRPr lang="vi-VN"/>
        </a:p>
      </dgm:t>
    </dgm:pt>
    <dgm:pt modelId="{F2E68357-E85F-4CDC-ABF4-EA3E09BDA9BD}" type="sibTrans" cxnId="{FB829018-EFDF-4C5B-AF6C-AF83EB14039C}">
      <dgm:prSet/>
      <dgm:spPr/>
      <dgm:t>
        <a:bodyPr/>
        <a:lstStyle/>
        <a:p>
          <a:endParaRPr lang="vi-VN"/>
        </a:p>
      </dgm:t>
    </dgm:pt>
    <dgm:pt modelId="{C788A155-B82F-432D-8720-4788318DFF47}">
      <dgm:prSet phldrT="[Text]" custT="1"/>
      <dgm:spPr/>
      <dgm:t>
        <a:bodyPr/>
        <a:lstStyle/>
        <a:p>
          <a:r>
            <a:rPr lang="en-US" sz="1300"/>
            <a:t>BI.1a3</a:t>
          </a:r>
          <a:endParaRPr lang="vi-VN" sz="1300"/>
        </a:p>
      </dgm:t>
    </dgm:pt>
    <dgm:pt modelId="{FA8570E0-6F11-4BB0-8623-ACC0BAF54118}" type="parTrans" cxnId="{4448D891-8954-48D6-9F72-B64445A27E22}">
      <dgm:prSet/>
      <dgm:spPr/>
      <dgm:t>
        <a:bodyPr/>
        <a:lstStyle/>
        <a:p>
          <a:endParaRPr lang="vi-VN"/>
        </a:p>
      </dgm:t>
    </dgm:pt>
    <dgm:pt modelId="{7772968A-186E-42BE-A43D-70A88036F0B4}" type="sibTrans" cxnId="{4448D891-8954-48D6-9F72-B64445A27E22}">
      <dgm:prSet/>
      <dgm:spPr/>
      <dgm:t>
        <a:bodyPr/>
        <a:lstStyle/>
        <a:p>
          <a:endParaRPr lang="vi-VN"/>
        </a:p>
      </dgm:t>
    </dgm:pt>
    <dgm:pt modelId="{1EEB45FA-236C-49DF-BD57-2926971A3B10}">
      <dgm:prSet phldrT="[Text]" custT="1"/>
      <dgm:spPr/>
      <dgm:t>
        <a:bodyPr/>
        <a:lstStyle/>
        <a:p>
          <a:pPr algn="ctr"/>
          <a:r>
            <a:rPr lang="en-US" sz="1300"/>
            <a:t>BI.1b1</a:t>
          </a:r>
          <a:endParaRPr lang="vi-VN" sz="1300"/>
        </a:p>
      </dgm:t>
    </dgm:pt>
    <dgm:pt modelId="{C29A1D1A-5521-4268-9540-3C4C6DD22D57}" type="parTrans" cxnId="{6D0E7790-5B0F-4FF7-817C-C899EC514F9A}">
      <dgm:prSet/>
      <dgm:spPr/>
      <dgm:t>
        <a:bodyPr/>
        <a:lstStyle/>
        <a:p>
          <a:endParaRPr lang="vi-VN"/>
        </a:p>
      </dgm:t>
    </dgm:pt>
    <dgm:pt modelId="{473690F5-6471-421D-BA02-7C0793F9452A}" type="sibTrans" cxnId="{6D0E7790-5B0F-4FF7-817C-C899EC514F9A}">
      <dgm:prSet/>
      <dgm:spPr/>
      <dgm:t>
        <a:bodyPr/>
        <a:lstStyle/>
        <a:p>
          <a:endParaRPr lang="vi-VN"/>
        </a:p>
      </dgm:t>
    </dgm:pt>
    <dgm:pt modelId="{4070F7AF-C722-4C99-9346-7D2675BBDB1F}">
      <dgm:prSet phldrT="[Text]" custT="1"/>
      <dgm:spPr/>
      <dgm:t>
        <a:bodyPr/>
        <a:lstStyle/>
        <a:p>
          <a:pPr algn="ctr"/>
          <a:r>
            <a:rPr lang="en-US" sz="1300"/>
            <a:t>BI.1b2</a:t>
          </a:r>
          <a:endParaRPr lang="vi-VN" sz="1300"/>
        </a:p>
      </dgm:t>
    </dgm:pt>
    <dgm:pt modelId="{EE9E8B71-BF19-4BBA-BC9C-9FE293545CE9}" type="parTrans" cxnId="{8FF853F4-1425-483C-ADBB-A2288F3B4422}">
      <dgm:prSet/>
      <dgm:spPr/>
      <dgm:t>
        <a:bodyPr/>
        <a:lstStyle/>
        <a:p>
          <a:endParaRPr lang="vi-VN"/>
        </a:p>
      </dgm:t>
    </dgm:pt>
    <dgm:pt modelId="{132C661B-49BB-4C69-9692-607BAAEA603F}" type="sibTrans" cxnId="{8FF853F4-1425-483C-ADBB-A2288F3B4422}">
      <dgm:prSet/>
      <dgm:spPr/>
      <dgm:t>
        <a:bodyPr/>
        <a:lstStyle/>
        <a:p>
          <a:endParaRPr lang="vi-VN"/>
        </a:p>
      </dgm:t>
    </dgm:pt>
    <dgm:pt modelId="{E5CDE686-3138-46C7-AF8D-3600F2E8F26A}">
      <dgm:prSet phldrT="[Text]" custT="1"/>
      <dgm:spPr/>
      <dgm:t>
        <a:bodyPr/>
        <a:lstStyle/>
        <a:p>
          <a:pPr algn="ctr"/>
          <a:r>
            <a:rPr lang="en-US" sz="1300"/>
            <a:t>BI.1b3</a:t>
          </a:r>
          <a:endParaRPr lang="vi-VN" sz="1300"/>
        </a:p>
      </dgm:t>
    </dgm:pt>
    <dgm:pt modelId="{04E04687-EB29-4B28-A945-787A9DA92DB9}" type="parTrans" cxnId="{DB1E4573-BC3E-46A4-B26D-B858E054D94D}">
      <dgm:prSet/>
      <dgm:spPr/>
      <dgm:t>
        <a:bodyPr/>
        <a:lstStyle/>
        <a:p>
          <a:endParaRPr lang="vi-VN"/>
        </a:p>
      </dgm:t>
    </dgm:pt>
    <dgm:pt modelId="{351C7547-25DE-4FE6-9827-23C76BE2DC46}" type="sibTrans" cxnId="{DB1E4573-BC3E-46A4-B26D-B858E054D94D}">
      <dgm:prSet/>
      <dgm:spPr/>
      <dgm:t>
        <a:bodyPr/>
        <a:lstStyle/>
        <a:p>
          <a:endParaRPr lang="vi-VN"/>
        </a:p>
      </dgm:t>
    </dgm:pt>
    <dgm:pt modelId="{4DBAE7B5-8D95-4F1B-9356-17FB38CEEC12}">
      <dgm:prSet phldrT="[Text]" custT="1"/>
      <dgm:spPr/>
      <dgm:t>
        <a:bodyPr/>
        <a:lstStyle/>
        <a:p>
          <a:r>
            <a:rPr lang="en-US" sz="1300"/>
            <a:t>BI.1d</a:t>
          </a:r>
          <a:endParaRPr lang="vi-VN" sz="1300"/>
        </a:p>
      </dgm:t>
    </dgm:pt>
    <dgm:pt modelId="{B4AF9DFB-434C-4350-97CB-4AF8FFBDBAF6}" type="parTrans" cxnId="{C62D8508-1533-48C4-991A-7BD251060654}">
      <dgm:prSet/>
      <dgm:spPr/>
      <dgm:t>
        <a:bodyPr/>
        <a:lstStyle/>
        <a:p>
          <a:endParaRPr lang="vi-VN"/>
        </a:p>
      </dgm:t>
    </dgm:pt>
    <dgm:pt modelId="{B997B48F-B3E0-4FCB-B2C9-4A0FB6C43829}" type="sibTrans" cxnId="{C62D8508-1533-48C4-991A-7BD251060654}">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180165">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54438E3-F0F6-47EA-B139-82A64C0B2256}" type="pres">
      <dgm:prSet presAssocID="{D654FCFE-CB38-4291-90CB-C87D8CBD936B}" presName="conn2-1" presStyleLbl="parChTrans1D3" presStyleIdx="0" presStyleCnt="2"/>
      <dgm:spPr/>
      <dgm:t>
        <a:bodyPr/>
        <a:lstStyle/>
        <a:p>
          <a:endParaRPr lang="vi-VN"/>
        </a:p>
      </dgm:t>
    </dgm:pt>
    <dgm:pt modelId="{6099D000-9506-4D56-AE36-B0D44D954BA8}" type="pres">
      <dgm:prSet presAssocID="{D654FCFE-CB38-4291-90CB-C87D8CBD936B}" presName="connTx" presStyleLbl="parChTrans1D3" presStyleIdx="0" presStyleCnt="2"/>
      <dgm:spPr/>
      <dgm:t>
        <a:bodyPr/>
        <a:lstStyle/>
        <a:p>
          <a:endParaRPr lang="vi-VN"/>
        </a:p>
      </dgm:t>
    </dgm:pt>
    <dgm:pt modelId="{08F99B10-119C-4D75-8CC9-0C45D4BB9133}" type="pres">
      <dgm:prSet presAssocID="{B4320498-F4C9-4958-ABE3-9C9659C1E964}" presName="root2" presStyleCnt="0"/>
      <dgm:spPr/>
    </dgm:pt>
    <dgm:pt modelId="{E47D4F88-790A-4FF0-BAD4-FDA9BE9748F4}" type="pres">
      <dgm:prSet presAssocID="{B4320498-F4C9-4958-ABE3-9C9659C1E964}" presName="LevelTwoTextNode" presStyleLbl="node3" presStyleIdx="0" presStyleCnt="2">
        <dgm:presLayoutVars>
          <dgm:chPref val="3"/>
        </dgm:presLayoutVars>
      </dgm:prSet>
      <dgm:spPr/>
      <dgm:t>
        <a:bodyPr/>
        <a:lstStyle/>
        <a:p>
          <a:endParaRPr lang="vi-VN"/>
        </a:p>
      </dgm:t>
    </dgm:pt>
    <dgm:pt modelId="{B7F90688-9859-4408-8109-E48F328B437C}" type="pres">
      <dgm:prSet presAssocID="{B4320498-F4C9-4958-ABE3-9C9659C1E964}" presName="level3hierChild" presStyleCnt="0"/>
      <dgm:spPr/>
    </dgm:pt>
    <dgm:pt modelId="{805915CF-B2F9-43D9-9A76-64916244EEC1}" type="pres">
      <dgm:prSet presAssocID="{877835ED-28E7-46EA-948C-EE1735D1A29C}" presName="conn2-1" presStyleLbl="parChTrans1D4" presStyleIdx="0" presStyleCnt="12"/>
      <dgm:spPr/>
      <dgm:t>
        <a:bodyPr/>
        <a:lstStyle/>
        <a:p>
          <a:endParaRPr lang="vi-VN"/>
        </a:p>
      </dgm:t>
    </dgm:pt>
    <dgm:pt modelId="{EB364A89-4B2D-47A3-AF06-94BEAA058781}" type="pres">
      <dgm:prSet presAssocID="{877835ED-28E7-46EA-948C-EE1735D1A29C}" presName="connTx" presStyleLbl="parChTrans1D4" presStyleIdx="0" presStyleCnt="12"/>
      <dgm:spPr/>
      <dgm:t>
        <a:bodyPr/>
        <a:lstStyle/>
        <a:p>
          <a:endParaRPr lang="vi-VN"/>
        </a:p>
      </dgm:t>
    </dgm:pt>
    <dgm:pt modelId="{90C48F50-C8A5-4F44-935F-2CB08381BF11}" type="pres">
      <dgm:prSet presAssocID="{26D24CE7-2FD9-450C-9610-C4E01F341924}" presName="root2" presStyleCnt="0"/>
      <dgm:spPr/>
    </dgm:pt>
    <dgm:pt modelId="{BC0FABE7-792F-42A1-9B9B-8A2C4ECB6C11}" type="pres">
      <dgm:prSet presAssocID="{26D24CE7-2FD9-450C-9610-C4E01F341924}" presName="LevelTwoTextNode" presStyleLbl="node4" presStyleIdx="0" presStyleCnt="12">
        <dgm:presLayoutVars>
          <dgm:chPref val="3"/>
        </dgm:presLayoutVars>
      </dgm:prSet>
      <dgm:spPr/>
      <dgm:t>
        <a:bodyPr/>
        <a:lstStyle/>
        <a:p>
          <a:endParaRPr lang="vi-VN"/>
        </a:p>
      </dgm:t>
    </dgm:pt>
    <dgm:pt modelId="{2952B4FE-ADD6-4435-A40E-06485A22437F}" type="pres">
      <dgm:prSet presAssocID="{26D24CE7-2FD9-450C-9610-C4E01F341924}" presName="level3hierChild" presStyleCnt="0"/>
      <dgm:spPr/>
    </dgm:pt>
    <dgm:pt modelId="{BB31D833-9915-4A86-80EB-9D823026029E}" type="pres">
      <dgm:prSet presAssocID="{763F63AF-A86C-4977-9551-D103DCF273E9}" presName="conn2-1" presStyleLbl="parChTrans1D4" presStyleIdx="1" presStyleCnt="12"/>
      <dgm:spPr/>
      <dgm:t>
        <a:bodyPr/>
        <a:lstStyle/>
        <a:p>
          <a:endParaRPr lang="vi-VN"/>
        </a:p>
      </dgm:t>
    </dgm:pt>
    <dgm:pt modelId="{2093ACC7-C409-45F3-9CCC-C4FBABC090DA}" type="pres">
      <dgm:prSet presAssocID="{763F63AF-A86C-4977-9551-D103DCF273E9}" presName="connTx" presStyleLbl="parChTrans1D4" presStyleIdx="1" presStyleCnt="12"/>
      <dgm:spPr/>
      <dgm:t>
        <a:bodyPr/>
        <a:lstStyle/>
        <a:p>
          <a:endParaRPr lang="vi-VN"/>
        </a:p>
      </dgm:t>
    </dgm:pt>
    <dgm:pt modelId="{6585CE87-1AEE-4C4C-B266-3D84EA3C6367}" type="pres">
      <dgm:prSet presAssocID="{22C89089-15F4-43F9-AC32-CF348620076F}" presName="root2" presStyleCnt="0"/>
      <dgm:spPr/>
    </dgm:pt>
    <dgm:pt modelId="{87441893-2AEE-45A0-9CFB-26E1DE8DE201}" type="pres">
      <dgm:prSet presAssocID="{22C89089-15F4-43F9-AC32-CF348620076F}" presName="LevelTwoTextNode" presStyleLbl="node4" presStyleIdx="1" presStyleCnt="12">
        <dgm:presLayoutVars>
          <dgm:chPref val="3"/>
        </dgm:presLayoutVars>
      </dgm:prSet>
      <dgm:spPr/>
      <dgm:t>
        <a:bodyPr/>
        <a:lstStyle/>
        <a:p>
          <a:endParaRPr lang="vi-VN"/>
        </a:p>
      </dgm:t>
    </dgm:pt>
    <dgm:pt modelId="{4A5EFDC2-48ED-4A6D-BC96-EE488C347C41}" type="pres">
      <dgm:prSet presAssocID="{22C89089-15F4-43F9-AC32-CF348620076F}" presName="level3hierChild" presStyleCnt="0"/>
      <dgm:spPr/>
    </dgm:pt>
    <dgm:pt modelId="{52AB55AA-F147-45A1-9E86-C94CF2F663DF}" type="pres">
      <dgm:prSet presAssocID="{3F545CBD-DCFC-422C-91CC-BE13DBA658F1}" presName="conn2-1" presStyleLbl="parChTrans1D4" presStyleIdx="2" presStyleCnt="12"/>
      <dgm:spPr/>
      <dgm:t>
        <a:bodyPr/>
        <a:lstStyle/>
        <a:p>
          <a:endParaRPr lang="vi-VN"/>
        </a:p>
      </dgm:t>
    </dgm:pt>
    <dgm:pt modelId="{EE47E339-140A-486B-9681-09A1E8CBDAFD}" type="pres">
      <dgm:prSet presAssocID="{3F545CBD-DCFC-422C-91CC-BE13DBA658F1}" presName="connTx" presStyleLbl="parChTrans1D4" presStyleIdx="2" presStyleCnt="12"/>
      <dgm:spPr/>
      <dgm:t>
        <a:bodyPr/>
        <a:lstStyle/>
        <a:p>
          <a:endParaRPr lang="vi-VN"/>
        </a:p>
      </dgm:t>
    </dgm:pt>
    <dgm:pt modelId="{626E02AB-F15A-47F4-B70A-E7FC52E8EFF5}" type="pres">
      <dgm:prSet presAssocID="{A16334DF-23B2-449A-8BB4-31C411DBF67C}" presName="root2" presStyleCnt="0"/>
      <dgm:spPr/>
    </dgm:pt>
    <dgm:pt modelId="{847B67E1-26FB-4843-8429-966FCFD90B55}" type="pres">
      <dgm:prSet presAssocID="{A16334DF-23B2-449A-8BB4-31C411DBF67C}" presName="LevelTwoTextNode" presStyleLbl="node4" presStyleIdx="2" presStyleCnt="12">
        <dgm:presLayoutVars>
          <dgm:chPref val="3"/>
        </dgm:presLayoutVars>
      </dgm:prSet>
      <dgm:spPr/>
      <dgm:t>
        <a:bodyPr/>
        <a:lstStyle/>
        <a:p>
          <a:endParaRPr lang="vi-VN"/>
        </a:p>
      </dgm:t>
    </dgm:pt>
    <dgm:pt modelId="{10EDB2A7-42D6-4385-BC18-691890A8E2A2}" type="pres">
      <dgm:prSet presAssocID="{A16334DF-23B2-449A-8BB4-31C411DBF67C}" presName="level3hierChild" presStyleCnt="0"/>
      <dgm:spPr/>
    </dgm:pt>
    <dgm:pt modelId="{228E9ED5-DA2A-4E69-BEF2-EB848B9B9016}" type="pres">
      <dgm:prSet presAssocID="{33E29D31-E1EF-4E66-81F9-3EDBF7E5FCE2}" presName="conn2-1" presStyleLbl="parChTrans1D4" presStyleIdx="3" presStyleCnt="12"/>
      <dgm:spPr/>
      <dgm:t>
        <a:bodyPr/>
        <a:lstStyle/>
        <a:p>
          <a:endParaRPr lang="vi-VN"/>
        </a:p>
      </dgm:t>
    </dgm:pt>
    <dgm:pt modelId="{80E79703-9A5E-4A87-85E8-FA88D6E18EAB}" type="pres">
      <dgm:prSet presAssocID="{33E29D31-E1EF-4E66-81F9-3EDBF7E5FCE2}" presName="connTx" presStyleLbl="parChTrans1D4" presStyleIdx="3" presStyleCnt="12"/>
      <dgm:spPr/>
      <dgm:t>
        <a:bodyPr/>
        <a:lstStyle/>
        <a:p>
          <a:endParaRPr lang="vi-VN"/>
        </a:p>
      </dgm:t>
    </dgm:pt>
    <dgm:pt modelId="{66BD4968-360E-4231-9610-39DA4477C438}" type="pres">
      <dgm:prSet presAssocID="{495BE160-7896-445E-A74E-413B72681329}" presName="root2" presStyleCnt="0"/>
      <dgm:spPr/>
    </dgm:pt>
    <dgm:pt modelId="{7E00C0BB-D7C7-448E-B989-9ACA2E21EED2}" type="pres">
      <dgm:prSet presAssocID="{495BE160-7896-445E-A74E-413B72681329}" presName="LevelTwoTextNode" presStyleLbl="node4" presStyleIdx="3" presStyleCnt="12">
        <dgm:presLayoutVars>
          <dgm:chPref val="3"/>
        </dgm:presLayoutVars>
      </dgm:prSet>
      <dgm:spPr/>
      <dgm:t>
        <a:bodyPr/>
        <a:lstStyle/>
        <a:p>
          <a:endParaRPr lang="vi-VN"/>
        </a:p>
      </dgm:t>
    </dgm:pt>
    <dgm:pt modelId="{028381B7-98C0-4312-A06C-26158091D076}" type="pres">
      <dgm:prSet presAssocID="{495BE160-7896-445E-A74E-413B72681329}" presName="level3hierChild" presStyleCnt="0"/>
      <dgm:spPr/>
    </dgm:pt>
    <dgm:pt modelId="{218ABA20-E7EB-44C0-9C55-697EED1AE352}" type="pres">
      <dgm:prSet presAssocID="{FA8570E0-6F11-4BB0-8623-ACC0BAF54118}" presName="conn2-1" presStyleLbl="parChTrans1D4" presStyleIdx="4" presStyleCnt="12"/>
      <dgm:spPr/>
      <dgm:t>
        <a:bodyPr/>
        <a:lstStyle/>
        <a:p>
          <a:endParaRPr lang="vi-VN"/>
        </a:p>
      </dgm:t>
    </dgm:pt>
    <dgm:pt modelId="{4DD3734F-3003-455D-BD07-E960EBBB3053}" type="pres">
      <dgm:prSet presAssocID="{FA8570E0-6F11-4BB0-8623-ACC0BAF54118}" presName="connTx" presStyleLbl="parChTrans1D4" presStyleIdx="4" presStyleCnt="12"/>
      <dgm:spPr/>
      <dgm:t>
        <a:bodyPr/>
        <a:lstStyle/>
        <a:p>
          <a:endParaRPr lang="vi-VN"/>
        </a:p>
      </dgm:t>
    </dgm:pt>
    <dgm:pt modelId="{F73CCBC5-F1EE-4B58-9D97-AADF47866D68}" type="pres">
      <dgm:prSet presAssocID="{C788A155-B82F-432D-8720-4788318DFF47}" presName="root2" presStyleCnt="0"/>
      <dgm:spPr/>
    </dgm:pt>
    <dgm:pt modelId="{3F41BC5E-DC6F-4EBD-9A4B-7E916D287CA2}" type="pres">
      <dgm:prSet presAssocID="{C788A155-B82F-432D-8720-4788318DFF47}" presName="LevelTwoTextNode" presStyleLbl="node4" presStyleIdx="4" presStyleCnt="12">
        <dgm:presLayoutVars>
          <dgm:chPref val="3"/>
        </dgm:presLayoutVars>
      </dgm:prSet>
      <dgm:spPr/>
      <dgm:t>
        <a:bodyPr/>
        <a:lstStyle/>
        <a:p>
          <a:endParaRPr lang="vi-VN"/>
        </a:p>
      </dgm:t>
    </dgm:pt>
    <dgm:pt modelId="{01DC52BE-F2BF-42CB-8461-DA25EB29F75F}" type="pres">
      <dgm:prSet presAssocID="{C788A155-B82F-432D-8720-4788318DFF47}" presName="level3hierChild" presStyleCnt="0"/>
      <dgm:spPr/>
    </dgm:pt>
    <dgm:pt modelId="{6894C7B1-7FEA-4033-9DE8-43894C006F84}" type="pres">
      <dgm:prSet presAssocID="{35C25774-8347-41B9-A5B3-044D633E1D60}" presName="conn2-1" presStyleLbl="parChTrans1D4" presStyleIdx="5" presStyleCnt="12"/>
      <dgm:spPr/>
      <dgm:t>
        <a:bodyPr/>
        <a:lstStyle/>
        <a:p>
          <a:endParaRPr lang="vi-VN"/>
        </a:p>
      </dgm:t>
    </dgm:pt>
    <dgm:pt modelId="{983E3F09-186A-46BC-BDE7-A3E997DC3D95}" type="pres">
      <dgm:prSet presAssocID="{35C25774-8347-41B9-A5B3-044D633E1D60}" presName="connTx" presStyleLbl="parChTrans1D4" presStyleIdx="5" presStyleCnt="12"/>
      <dgm:spPr/>
      <dgm:t>
        <a:bodyPr/>
        <a:lstStyle/>
        <a:p>
          <a:endParaRPr lang="vi-VN"/>
        </a:p>
      </dgm:t>
    </dgm:pt>
    <dgm:pt modelId="{715B9CAF-6C44-4BEB-984E-A27F1FD1A193}" type="pres">
      <dgm:prSet presAssocID="{9A54E7C0-D8C0-4CFF-8EC3-1D9374645C61}" presName="root2" presStyleCnt="0"/>
      <dgm:spPr/>
    </dgm:pt>
    <dgm:pt modelId="{FD5FE109-81CB-4ACD-AFCB-CCA1C1AB2257}" type="pres">
      <dgm:prSet presAssocID="{9A54E7C0-D8C0-4CFF-8EC3-1D9374645C61}" presName="LevelTwoTextNode" presStyleLbl="node4" presStyleIdx="5" presStyleCnt="12">
        <dgm:presLayoutVars>
          <dgm:chPref val="3"/>
        </dgm:presLayoutVars>
      </dgm:prSet>
      <dgm:spPr/>
      <dgm:t>
        <a:bodyPr/>
        <a:lstStyle/>
        <a:p>
          <a:endParaRPr lang="vi-VN"/>
        </a:p>
      </dgm:t>
    </dgm:pt>
    <dgm:pt modelId="{973DDCE1-6886-499F-BEE5-10623BBF2A65}" type="pres">
      <dgm:prSet presAssocID="{9A54E7C0-D8C0-4CFF-8EC3-1D9374645C61}" presName="level3hierChild" presStyleCnt="0"/>
      <dgm:spPr/>
    </dgm:pt>
    <dgm:pt modelId="{6108A914-700A-4F5A-AD95-BCCE5F5A81B4}" type="pres">
      <dgm:prSet presAssocID="{C29A1D1A-5521-4268-9540-3C4C6DD22D57}" presName="conn2-1" presStyleLbl="parChTrans1D4" presStyleIdx="6" presStyleCnt="12"/>
      <dgm:spPr/>
      <dgm:t>
        <a:bodyPr/>
        <a:lstStyle/>
        <a:p>
          <a:endParaRPr lang="vi-VN"/>
        </a:p>
      </dgm:t>
    </dgm:pt>
    <dgm:pt modelId="{E4C34D86-F591-45A5-A0CB-404773B822DD}" type="pres">
      <dgm:prSet presAssocID="{C29A1D1A-5521-4268-9540-3C4C6DD22D57}" presName="connTx" presStyleLbl="parChTrans1D4" presStyleIdx="6" presStyleCnt="12"/>
      <dgm:spPr/>
      <dgm:t>
        <a:bodyPr/>
        <a:lstStyle/>
        <a:p>
          <a:endParaRPr lang="vi-VN"/>
        </a:p>
      </dgm:t>
    </dgm:pt>
    <dgm:pt modelId="{A85FB3F0-83EC-4103-A35C-6C9FF193160E}" type="pres">
      <dgm:prSet presAssocID="{1EEB45FA-236C-49DF-BD57-2926971A3B10}" presName="root2" presStyleCnt="0"/>
      <dgm:spPr/>
    </dgm:pt>
    <dgm:pt modelId="{BE95C602-C81C-45BC-AEE4-E1CC84B17EB8}" type="pres">
      <dgm:prSet presAssocID="{1EEB45FA-236C-49DF-BD57-2926971A3B10}" presName="LevelTwoTextNode" presStyleLbl="node4" presStyleIdx="6" presStyleCnt="12">
        <dgm:presLayoutVars>
          <dgm:chPref val="3"/>
        </dgm:presLayoutVars>
      </dgm:prSet>
      <dgm:spPr/>
      <dgm:t>
        <a:bodyPr/>
        <a:lstStyle/>
        <a:p>
          <a:endParaRPr lang="vi-VN"/>
        </a:p>
      </dgm:t>
    </dgm:pt>
    <dgm:pt modelId="{28AD714F-8FE3-4B24-808D-A5AC44EB3520}" type="pres">
      <dgm:prSet presAssocID="{1EEB45FA-236C-49DF-BD57-2926971A3B10}" presName="level3hierChild" presStyleCnt="0"/>
      <dgm:spPr/>
    </dgm:pt>
    <dgm:pt modelId="{4AECD40A-98FE-4D6D-BE83-B8D35C68B47B}" type="pres">
      <dgm:prSet presAssocID="{EE9E8B71-BF19-4BBA-BC9C-9FE293545CE9}" presName="conn2-1" presStyleLbl="parChTrans1D4" presStyleIdx="7" presStyleCnt="12"/>
      <dgm:spPr/>
      <dgm:t>
        <a:bodyPr/>
        <a:lstStyle/>
        <a:p>
          <a:endParaRPr lang="vi-VN"/>
        </a:p>
      </dgm:t>
    </dgm:pt>
    <dgm:pt modelId="{4086C747-7E68-416B-844E-575FA458DA60}" type="pres">
      <dgm:prSet presAssocID="{EE9E8B71-BF19-4BBA-BC9C-9FE293545CE9}" presName="connTx" presStyleLbl="parChTrans1D4" presStyleIdx="7" presStyleCnt="12"/>
      <dgm:spPr/>
      <dgm:t>
        <a:bodyPr/>
        <a:lstStyle/>
        <a:p>
          <a:endParaRPr lang="vi-VN"/>
        </a:p>
      </dgm:t>
    </dgm:pt>
    <dgm:pt modelId="{80BB455F-A4E9-40A0-AF1B-6EF31E83CBC0}" type="pres">
      <dgm:prSet presAssocID="{4070F7AF-C722-4C99-9346-7D2675BBDB1F}" presName="root2" presStyleCnt="0"/>
      <dgm:spPr/>
    </dgm:pt>
    <dgm:pt modelId="{6F2422AB-1CF1-405B-8759-BD5E13E03EAB}" type="pres">
      <dgm:prSet presAssocID="{4070F7AF-C722-4C99-9346-7D2675BBDB1F}" presName="LevelTwoTextNode" presStyleLbl="node4" presStyleIdx="7" presStyleCnt="12">
        <dgm:presLayoutVars>
          <dgm:chPref val="3"/>
        </dgm:presLayoutVars>
      </dgm:prSet>
      <dgm:spPr/>
      <dgm:t>
        <a:bodyPr/>
        <a:lstStyle/>
        <a:p>
          <a:endParaRPr lang="vi-VN"/>
        </a:p>
      </dgm:t>
    </dgm:pt>
    <dgm:pt modelId="{594F9EBE-B3A5-4171-A588-48532780B251}" type="pres">
      <dgm:prSet presAssocID="{4070F7AF-C722-4C99-9346-7D2675BBDB1F}" presName="level3hierChild" presStyleCnt="0"/>
      <dgm:spPr/>
    </dgm:pt>
    <dgm:pt modelId="{AD1675E6-C283-4FEE-B9E6-0D40DDC227C3}" type="pres">
      <dgm:prSet presAssocID="{04E04687-EB29-4B28-A945-787A9DA92DB9}" presName="conn2-1" presStyleLbl="parChTrans1D4" presStyleIdx="8" presStyleCnt="12"/>
      <dgm:spPr/>
      <dgm:t>
        <a:bodyPr/>
        <a:lstStyle/>
        <a:p>
          <a:endParaRPr lang="vi-VN"/>
        </a:p>
      </dgm:t>
    </dgm:pt>
    <dgm:pt modelId="{8C317BF4-8E03-4B3A-A8E7-3EA56A5F6FBB}" type="pres">
      <dgm:prSet presAssocID="{04E04687-EB29-4B28-A945-787A9DA92DB9}" presName="connTx" presStyleLbl="parChTrans1D4" presStyleIdx="8" presStyleCnt="12"/>
      <dgm:spPr/>
      <dgm:t>
        <a:bodyPr/>
        <a:lstStyle/>
        <a:p>
          <a:endParaRPr lang="vi-VN"/>
        </a:p>
      </dgm:t>
    </dgm:pt>
    <dgm:pt modelId="{A15BE117-7781-4F22-9578-A56E371231A8}" type="pres">
      <dgm:prSet presAssocID="{E5CDE686-3138-46C7-AF8D-3600F2E8F26A}" presName="root2" presStyleCnt="0"/>
      <dgm:spPr/>
    </dgm:pt>
    <dgm:pt modelId="{E52C2D84-386F-407D-9373-B8D8A5B90ACD}" type="pres">
      <dgm:prSet presAssocID="{E5CDE686-3138-46C7-AF8D-3600F2E8F26A}" presName="LevelTwoTextNode" presStyleLbl="node4" presStyleIdx="8" presStyleCnt="12">
        <dgm:presLayoutVars>
          <dgm:chPref val="3"/>
        </dgm:presLayoutVars>
      </dgm:prSet>
      <dgm:spPr/>
      <dgm:t>
        <a:bodyPr/>
        <a:lstStyle/>
        <a:p>
          <a:endParaRPr lang="vi-VN"/>
        </a:p>
      </dgm:t>
    </dgm:pt>
    <dgm:pt modelId="{3109CE6F-F111-42F4-A966-E822E7445006}" type="pres">
      <dgm:prSet presAssocID="{E5CDE686-3138-46C7-AF8D-3600F2E8F26A}" presName="level3hierChild" presStyleCnt="0"/>
      <dgm:spPr/>
    </dgm:pt>
    <dgm:pt modelId="{C2008F52-EDCD-47BA-B7DD-1F57C05B6663}" type="pres">
      <dgm:prSet presAssocID="{38ADBC5B-04CC-42E5-9A0A-F58255EDABD6}" presName="conn2-1" presStyleLbl="parChTrans1D4" presStyleIdx="9" presStyleCnt="12"/>
      <dgm:spPr/>
      <dgm:t>
        <a:bodyPr/>
        <a:lstStyle/>
        <a:p>
          <a:endParaRPr lang="vi-VN"/>
        </a:p>
      </dgm:t>
    </dgm:pt>
    <dgm:pt modelId="{34CCFD7D-7CD4-4296-8B09-41A87C608E5A}" type="pres">
      <dgm:prSet presAssocID="{38ADBC5B-04CC-42E5-9A0A-F58255EDABD6}" presName="connTx" presStyleLbl="parChTrans1D4" presStyleIdx="9" presStyleCnt="12"/>
      <dgm:spPr/>
      <dgm:t>
        <a:bodyPr/>
        <a:lstStyle/>
        <a:p>
          <a:endParaRPr lang="vi-VN"/>
        </a:p>
      </dgm:t>
    </dgm:pt>
    <dgm:pt modelId="{F81B4F79-1385-4B9B-A93A-CC18C54804D6}" type="pres">
      <dgm:prSet presAssocID="{27C7317F-D433-48EC-8F36-003650A76619}" presName="root2" presStyleCnt="0"/>
      <dgm:spPr/>
    </dgm:pt>
    <dgm:pt modelId="{C13BDED2-E4FF-4BF0-8832-332F0C6AD060}" type="pres">
      <dgm:prSet presAssocID="{27C7317F-D433-48EC-8F36-003650A76619}" presName="LevelTwoTextNode" presStyleLbl="node4" presStyleIdx="9" presStyleCnt="12">
        <dgm:presLayoutVars>
          <dgm:chPref val="3"/>
        </dgm:presLayoutVars>
      </dgm:prSet>
      <dgm:spPr/>
      <dgm:t>
        <a:bodyPr/>
        <a:lstStyle/>
        <a:p>
          <a:endParaRPr lang="vi-VN"/>
        </a:p>
      </dgm:t>
    </dgm:pt>
    <dgm:pt modelId="{44E81A36-ABC1-4D97-872C-752B2B8C2043}" type="pres">
      <dgm:prSet presAssocID="{27C7317F-D433-48EC-8F36-003650A76619}" presName="level3hierChild" presStyleCnt="0"/>
      <dgm:spPr/>
    </dgm:pt>
    <dgm:pt modelId="{3F4EA555-42B0-423C-9ED9-21BFB8981EA3}" type="pres">
      <dgm:prSet presAssocID="{B4AF9DFB-434C-4350-97CB-4AF8FFBDBAF6}" presName="conn2-1" presStyleLbl="parChTrans1D4" presStyleIdx="10" presStyleCnt="12"/>
      <dgm:spPr/>
      <dgm:t>
        <a:bodyPr/>
        <a:lstStyle/>
        <a:p>
          <a:endParaRPr lang="vi-VN"/>
        </a:p>
      </dgm:t>
    </dgm:pt>
    <dgm:pt modelId="{FB47A3E7-3150-4218-804F-5202DAB4A24C}" type="pres">
      <dgm:prSet presAssocID="{B4AF9DFB-434C-4350-97CB-4AF8FFBDBAF6}" presName="connTx" presStyleLbl="parChTrans1D4" presStyleIdx="10" presStyleCnt="12"/>
      <dgm:spPr/>
      <dgm:t>
        <a:bodyPr/>
        <a:lstStyle/>
        <a:p>
          <a:endParaRPr lang="vi-VN"/>
        </a:p>
      </dgm:t>
    </dgm:pt>
    <dgm:pt modelId="{3F3C261F-C313-4DA1-84F7-647D8C4D04F8}" type="pres">
      <dgm:prSet presAssocID="{4DBAE7B5-8D95-4F1B-9356-17FB38CEEC12}" presName="root2" presStyleCnt="0"/>
      <dgm:spPr/>
    </dgm:pt>
    <dgm:pt modelId="{0D0B96B8-1D62-4D07-B44D-B06D4A55EFE2}" type="pres">
      <dgm:prSet presAssocID="{4DBAE7B5-8D95-4F1B-9356-17FB38CEEC12}" presName="LevelTwoTextNode" presStyleLbl="node4" presStyleIdx="10" presStyleCnt="12">
        <dgm:presLayoutVars>
          <dgm:chPref val="3"/>
        </dgm:presLayoutVars>
      </dgm:prSet>
      <dgm:spPr/>
      <dgm:t>
        <a:bodyPr/>
        <a:lstStyle/>
        <a:p>
          <a:endParaRPr lang="vi-VN"/>
        </a:p>
      </dgm:t>
    </dgm:pt>
    <dgm:pt modelId="{1384AD45-2DE8-4646-A868-39ABE8AA7887}" type="pres">
      <dgm:prSet presAssocID="{4DBAE7B5-8D95-4F1B-9356-17FB38CEEC12}" presName="level3hierChild" presStyleCnt="0"/>
      <dgm:spPr/>
    </dgm:pt>
    <dgm:pt modelId="{7CE74DE5-B9D2-4F23-A0F3-E8E6A00C1D11}" type="pres">
      <dgm:prSet presAssocID="{D794E66F-AE03-4E9D-A3B9-C4C1D6963881}" presName="conn2-1" presStyleLbl="parChTrans1D4" presStyleIdx="11" presStyleCnt="12"/>
      <dgm:spPr/>
      <dgm:t>
        <a:bodyPr/>
        <a:lstStyle/>
        <a:p>
          <a:endParaRPr lang="vi-VN"/>
        </a:p>
      </dgm:t>
    </dgm:pt>
    <dgm:pt modelId="{2F950406-BDDD-4556-AFD7-233D6FA8D7F0}" type="pres">
      <dgm:prSet presAssocID="{D794E66F-AE03-4E9D-A3B9-C4C1D6963881}" presName="connTx" presStyleLbl="parChTrans1D4" presStyleIdx="11" presStyleCnt="12"/>
      <dgm:spPr/>
      <dgm:t>
        <a:bodyPr/>
        <a:lstStyle/>
        <a:p>
          <a:endParaRPr lang="vi-VN"/>
        </a:p>
      </dgm:t>
    </dgm:pt>
    <dgm:pt modelId="{42042F35-7909-4888-BF8A-192BDAED9093}" type="pres">
      <dgm:prSet presAssocID="{4373CE85-A7A3-4B7D-9A8E-44A981D31063}" presName="root2" presStyleCnt="0"/>
      <dgm:spPr/>
    </dgm:pt>
    <dgm:pt modelId="{93A56C6E-757A-455C-B8FA-AE33E6971F9B}" type="pres">
      <dgm:prSet presAssocID="{4373CE85-A7A3-4B7D-9A8E-44A981D31063}" presName="LevelTwoTextNode" presStyleLbl="node4" presStyleIdx="11" presStyleCnt="12">
        <dgm:presLayoutVars>
          <dgm:chPref val="3"/>
        </dgm:presLayoutVars>
      </dgm:prSet>
      <dgm:spPr/>
      <dgm:t>
        <a:bodyPr/>
        <a:lstStyle/>
        <a:p>
          <a:endParaRPr lang="vi-VN"/>
        </a:p>
      </dgm:t>
    </dgm:pt>
    <dgm:pt modelId="{DD2D50B6-7C43-48DF-B88A-DF543847C260}" type="pres">
      <dgm:prSet presAssocID="{4373CE85-A7A3-4B7D-9A8E-44A981D31063}" presName="level3hierChild" presStyleCnt="0"/>
      <dgm:spPr/>
    </dgm:pt>
    <dgm:pt modelId="{C4F64BC6-B666-4CDB-9175-E50677C7BE85}" type="pres">
      <dgm:prSet presAssocID="{CD694938-FC3D-4880-BB1B-D4947D117E53}" presName="conn2-1" presStyleLbl="parChTrans1D3" presStyleIdx="1" presStyleCnt="2"/>
      <dgm:spPr/>
      <dgm:t>
        <a:bodyPr/>
        <a:lstStyle/>
        <a:p>
          <a:endParaRPr lang="vi-VN"/>
        </a:p>
      </dgm:t>
    </dgm:pt>
    <dgm:pt modelId="{0495686C-B990-49BE-B862-2FDC5202D2F7}" type="pres">
      <dgm:prSet presAssocID="{CD694938-FC3D-4880-BB1B-D4947D117E53}" presName="connTx" presStyleLbl="parChTrans1D3" presStyleIdx="1" presStyleCnt="2"/>
      <dgm:spPr/>
      <dgm:t>
        <a:bodyPr/>
        <a:lstStyle/>
        <a:p>
          <a:endParaRPr lang="vi-VN"/>
        </a:p>
      </dgm:t>
    </dgm:pt>
    <dgm:pt modelId="{720EE83E-481B-4BCB-BC61-B05F966E570E}" type="pres">
      <dgm:prSet presAssocID="{B44197B0-9D41-430D-9D1D-FA9261DBCC0D}" presName="root2" presStyleCnt="0"/>
      <dgm:spPr/>
    </dgm:pt>
    <dgm:pt modelId="{32A362AC-0027-46C2-AC1B-0D19F0BF6317}" type="pres">
      <dgm:prSet presAssocID="{B44197B0-9D41-430D-9D1D-FA9261DBCC0D}" presName="LevelTwoTextNode" presStyleLbl="node3" presStyleIdx="1" presStyleCnt="2">
        <dgm:presLayoutVars>
          <dgm:chPref val="3"/>
        </dgm:presLayoutVars>
      </dgm:prSet>
      <dgm:spPr/>
      <dgm:t>
        <a:bodyPr/>
        <a:lstStyle/>
        <a:p>
          <a:endParaRPr lang="vi-VN"/>
        </a:p>
      </dgm:t>
    </dgm:pt>
    <dgm:pt modelId="{79C79677-914B-4501-8015-92DE8573FDAE}" type="pres">
      <dgm:prSet presAssocID="{B44197B0-9D41-430D-9D1D-FA9261DBCC0D}"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4448D891-8954-48D6-9F72-B64445A27E22}" srcId="{22C89089-15F4-43F9-AC32-CF348620076F}" destId="{C788A155-B82F-432D-8720-4788318DFF47}" srcOrd="2" destOrd="0" parTransId="{FA8570E0-6F11-4BB0-8623-ACC0BAF54118}" sibTransId="{7772968A-186E-42BE-A43D-70A88036F0B4}"/>
    <dgm:cxn modelId="{8F21A727-C462-4DE5-85E3-1BCF1CD8EA2E}" type="presOf" srcId="{E5CDE686-3138-46C7-AF8D-3600F2E8F26A}" destId="{E52C2D84-386F-407D-9373-B8D8A5B90ACD}" srcOrd="0" destOrd="0" presId="urn:microsoft.com/office/officeart/2005/8/layout/hierarchy2"/>
    <dgm:cxn modelId="{971D6515-DAEE-4AB9-84E1-F70FAE499596}" type="presOf" srcId="{27C7317F-D433-48EC-8F36-003650A76619}" destId="{C13BDED2-E4FF-4BF0-8832-332F0C6AD060}" srcOrd="0" destOrd="0" presId="urn:microsoft.com/office/officeart/2005/8/layout/hierarchy2"/>
    <dgm:cxn modelId="{99CA93F5-8A6D-4000-BE5F-994467BD5F65}" srcId="{609F3A64-911B-4EE7-8BFA-C47A2DCAE97E}" destId="{B4320498-F4C9-4958-ABE3-9C9659C1E964}" srcOrd="0" destOrd="0" parTransId="{D654FCFE-CB38-4291-90CB-C87D8CBD936B}" sibTransId="{C87D8039-97B6-4611-968D-D64D25E46A8B}"/>
    <dgm:cxn modelId="{E1CAB100-CC44-46B2-ADCB-A7FCCB38CBB0}" srcId="{26D24CE7-2FD9-450C-9610-C4E01F341924}" destId="{27C7317F-D433-48EC-8F36-003650A76619}" srcOrd="2" destOrd="0" parTransId="{38ADBC5B-04CC-42E5-9A0A-F58255EDABD6}" sibTransId="{ADFF9578-A149-4090-92ED-7C6F94553E68}"/>
    <dgm:cxn modelId="{814C6C96-6946-4A77-AB96-C4FD94C300E4}" type="presOf" srcId="{4DBAE7B5-8D95-4F1B-9356-17FB38CEEC12}" destId="{0D0B96B8-1D62-4D07-B44D-B06D4A55EFE2}" srcOrd="0" destOrd="0" presId="urn:microsoft.com/office/officeart/2005/8/layout/hierarchy2"/>
    <dgm:cxn modelId="{29858DF9-E501-4841-BCFA-029201CB2214}" type="presOf" srcId="{B4AF9DFB-434C-4350-97CB-4AF8FFBDBAF6}" destId="{FB47A3E7-3150-4218-804F-5202DAB4A24C}" srcOrd="1" destOrd="0" presId="urn:microsoft.com/office/officeart/2005/8/layout/hierarchy2"/>
    <dgm:cxn modelId="{9D702F89-914B-4C5C-8AA8-01EF2DBE2D1C}" type="presOf" srcId="{FA8570E0-6F11-4BB0-8623-ACC0BAF54118}" destId="{4DD3734F-3003-455D-BD07-E960EBBB3053}" srcOrd="1" destOrd="0" presId="urn:microsoft.com/office/officeart/2005/8/layout/hierarchy2"/>
    <dgm:cxn modelId="{67FC6A58-2DF9-42F1-A45E-CFFAF67883D8}" type="presOf" srcId="{E095A7E9-341C-4F6E-A616-3A5A5B1AB0FE}" destId="{E857EC6E-0C75-4BBE-857E-CE93CE7444BF}" srcOrd="1"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FBA47C7D-10BD-416E-8BE9-6F8B4845392F}" type="presOf" srcId="{33E29D31-E1EF-4E66-81F9-3EDBF7E5FCE2}" destId="{80E79703-9A5E-4A87-85E8-FA88D6E18EAB}" srcOrd="1" destOrd="0" presId="urn:microsoft.com/office/officeart/2005/8/layout/hierarchy2"/>
    <dgm:cxn modelId="{217BE8C6-D390-4F57-8AC5-089B3F93F447}" type="presOf" srcId="{AF6C7128-6DBE-48E7-9372-9C1F3BF2D51C}" destId="{0A577CDF-5689-4844-8950-2C9F0F78B1FB}" srcOrd="0" destOrd="0" presId="urn:microsoft.com/office/officeart/2005/8/layout/hierarchy2"/>
    <dgm:cxn modelId="{20E2499C-D0BF-4604-9DF6-FA9F9E9889A1}" type="presOf" srcId="{D654FCFE-CB38-4291-90CB-C87D8CBD936B}" destId="{354438E3-F0F6-47EA-B139-82A64C0B2256}" srcOrd="0" destOrd="0" presId="urn:microsoft.com/office/officeart/2005/8/layout/hierarchy2"/>
    <dgm:cxn modelId="{E3A9FFF5-C381-4718-A16F-DBA8DEB26FC3}" srcId="{22C89089-15F4-43F9-AC32-CF348620076F}" destId="{A16334DF-23B2-449A-8BB4-31C411DBF67C}" srcOrd="0" destOrd="0" parTransId="{3F545CBD-DCFC-422C-91CC-BE13DBA658F1}" sibTransId="{8E7C32D4-71DC-42C3-979D-9A90B0372306}"/>
    <dgm:cxn modelId="{61F8B512-04BB-4606-BC42-A3D02AE5703E}" srcId="{609F3A64-911B-4EE7-8BFA-C47A2DCAE97E}" destId="{B44197B0-9D41-430D-9D1D-FA9261DBCC0D}" srcOrd="1" destOrd="0" parTransId="{CD694938-FC3D-4880-BB1B-D4947D117E53}" sibTransId="{427FE348-07C3-4D35-AC95-4359C5C96617}"/>
    <dgm:cxn modelId="{67390276-E8C8-4BA3-85B4-22BC2BC7A5F2}" type="presOf" srcId="{2A99A785-0B52-439D-8625-07059BE82A31}" destId="{3BCEC81B-08AF-4C94-B750-8B8708C3A67D}" srcOrd="0" destOrd="0" presId="urn:microsoft.com/office/officeart/2005/8/layout/hierarchy2"/>
    <dgm:cxn modelId="{85EF403E-7B75-4ACD-8CD8-D0E969853769}" type="presOf" srcId="{C29A1D1A-5521-4268-9540-3C4C6DD22D57}" destId="{6108A914-700A-4F5A-AD95-BCCE5F5A81B4}" srcOrd="0" destOrd="0" presId="urn:microsoft.com/office/officeart/2005/8/layout/hierarchy2"/>
    <dgm:cxn modelId="{A1F385AD-1FE6-41F2-9BFD-B21BF013C17F}" srcId="{B4320498-F4C9-4958-ABE3-9C9659C1E964}" destId="{4373CE85-A7A3-4B7D-9A8E-44A981D31063}" srcOrd="1" destOrd="0" parTransId="{D794E66F-AE03-4E9D-A3B9-C4C1D6963881}" sibTransId="{D8D98429-6A6B-4D5B-97E7-BCEF3F44EBFB}"/>
    <dgm:cxn modelId="{B44A9309-5462-4942-88FB-176D9DB8FC63}" srcId="{26D24CE7-2FD9-450C-9610-C4E01F341924}" destId="{22C89089-15F4-43F9-AC32-CF348620076F}" srcOrd="0" destOrd="0" parTransId="{763F63AF-A86C-4977-9551-D103DCF273E9}" sibTransId="{AF3D17B9-9B69-483F-9123-D964C093FB28}"/>
    <dgm:cxn modelId="{5D46DCE3-C96C-400C-A085-B6C7B52DC7A7}" type="presOf" srcId="{032135E9-1326-4362-B4F3-430662E9C2F5}" destId="{2353B904-32CE-46B5-9EE8-64860B9275C6}" srcOrd="0" destOrd="0" presId="urn:microsoft.com/office/officeart/2005/8/layout/hierarchy2"/>
    <dgm:cxn modelId="{9038F8A3-DCAE-4300-9AA7-A4D88F866D67}" type="presOf" srcId="{2EDB1769-2DB8-4FAE-9802-111462AD5D80}" destId="{E98D0296-761F-4EE8-8A18-6B23AF1064CA}" srcOrd="0" destOrd="0" presId="urn:microsoft.com/office/officeart/2005/8/layout/hierarchy2"/>
    <dgm:cxn modelId="{D6DE265D-F2CF-4293-A1A8-D338177835ED}" type="presOf" srcId="{609F3A64-911B-4EE7-8BFA-C47A2DCAE97E}" destId="{FD243751-2042-402D-9F37-80A5B48DFDBC}" srcOrd="0" destOrd="0" presId="urn:microsoft.com/office/officeart/2005/8/layout/hierarchy2"/>
    <dgm:cxn modelId="{8599E681-A342-4B6B-8E74-116DBF9B7D34}" type="presOf" srcId="{C788A155-B82F-432D-8720-4788318DFF47}" destId="{3F41BC5E-DC6F-4EBD-9A4B-7E916D287CA2}" srcOrd="0" destOrd="0" presId="urn:microsoft.com/office/officeart/2005/8/layout/hierarchy2"/>
    <dgm:cxn modelId="{0D2B204E-555F-42E9-B67C-A2CF65AC1F53}" type="presOf" srcId="{763F63AF-A86C-4977-9551-D103DCF273E9}" destId="{BB31D833-9915-4A86-80EB-9D823026029E}" srcOrd="0" destOrd="0" presId="urn:microsoft.com/office/officeart/2005/8/layout/hierarchy2"/>
    <dgm:cxn modelId="{9570313A-208E-4067-BC98-7FDD56963288}" type="presOf" srcId="{22C89089-15F4-43F9-AC32-CF348620076F}" destId="{87441893-2AEE-45A0-9CFB-26E1DE8DE201}" srcOrd="0" destOrd="0" presId="urn:microsoft.com/office/officeart/2005/8/layout/hierarchy2"/>
    <dgm:cxn modelId="{735E63EB-1EE6-48E3-A883-56B21F54EB90}" type="presOf" srcId="{E095A7E9-341C-4F6E-A616-3A5A5B1AB0FE}" destId="{B889EE39-B7BF-4628-BB27-B189AB5C521F}" srcOrd="0" destOrd="0" presId="urn:microsoft.com/office/officeart/2005/8/layout/hierarchy2"/>
    <dgm:cxn modelId="{8A0D3000-236B-4440-B8B3-2F0BD7B9AF0C}" type="presOf" srcId="{B44197B0-9D41-430D-9D1D-FA9261DBCC0D}" destId="{32A362AC-0027-46C2-AC1B-0D19F0BF6317}" srcOrd="0" destOrd="0" presId="urn:microsoft.com/office/officeart/2005/8/layout/hierarchy2"/>
    <dgm:cxn modelId="{C8937544-588F-4ABA-B66A-39EE9619F21C}" type="presOf" srcId="{35C25774-8347-41B9-A5B3-044D633E1D60}" destId="{6894C7B1-7FEA-4033-9DE8-43894C006F84}" srcOrd="0" destOrd="0" presId="urn:microsoft.com/office/officeart/2005/8/layout/hierarchy2"/>
    <dgm:cxn modelId="{C62D8508-1533-48C4-991A-7BD251060654}" srcId="{26D24CE7-2FD9-450C-9610-C4E01F341924}" destId="{4DBAE7B5-8D95-4F1B-9356-17FB38CEEC12}" srcOrd="3" destOrd="0" parTransId="{B4AF9DFB-434C-4350-97CB-4AF8FFBDBAF6}" sibTransId="{B997B48F-B3E0-4FCB-B2C9-4A0FB6C43829}"/>
    <dgm:cxn modelId="{8FF853F4-1425-483C-ADBB-A2288F3B4422}" srcId="{9A54E7C0-D8C0-4CFF-8EC3-1D9374645C61}" destId="{4070F7AF-C722-4C99-9346-7D2675BBDB1F}" srcOrd="1" destOrd="0" parTransId="{EE9E8B71-BF19-4BBA-BC9C-9FE293545CE9}" sibTransId="{132C661B-49BB-4C69-9692-607BAAEA603F}"/>
    <dgm:cxn modelId="{DD8D81F2-0970-4A0D-A80E-58E583BF2D91}" type="presOf" srcId="{35C25774-8347-41B9-A5B3-044D633E1D60}" destId="{983E3F09-186A-46BC-BDE7-A3E997DC3D95}" srcOrd="1" destOrd="0" presId="urn:microsoft.com/office/officeart/2005/8/layout/hierarchy2"/>
    <dgm:cxn modelId="{AEE1AA82-68B6-4B68-B285-77611874B8E2}" type="presOf" srcId="{B4AF9DFB-434C-4350-97CB-4AF8FFBDBAF6}" destId="{3F4EA555-42B0-423C-9ED9-21BFB8981EA3}" srcOrd="0" destOrd="0" presId="urn:microsoft.com/office/officeart/2005/8/layout/hierarchy2"/>
    <dgm:cxn modelId="{144508D6-C967-4913-A7DA-62466ACBFA19}" type="presOf" srcId="{D794E66F-AE03-4E9D-A3B9-C4C1D6963881}" destId="{7CE74DE5-B9D2-4F23-A0F3-E8E6A00C1D11}" srcOrd="0" destOrd="0" presId="urn:microsoft.com/office/officeart/2005/8/layout/hierarchy2"/>
    <dgm:cxn modelId="{83BF4E92-C74C-4EBF-9B51-9354B0BA4C47}" type="presOf" srcId="{EE9E8B71-BF19-4BBA-BC9C-9FE293545CE9}" destId="{4086C747-7E68-416B-844E-575FA458DA60}" srcOrd="1" destOrd="0" presId="urn:microsoft.com/office/officeart/2005/8/layout/hierarchy2"/>
    <dgm:cxn modelId="{B2CE2252-7388-4E9B-B971-30AF5D699AC3}" type="presOf" srcId="{D654FCFE-CB38-4291-90CB-C87D8CBD936B}" destId="{6099D000-9506-4D56-AE36-B0D44D954BA8}" srcOrd="1" destOrd="0" presId="urn:microsoft.com/office/officeart/2005/8/layout/hierarchy2"/>
    <dgm:cxn modelId="{1E978F70-923C-4B48-9DD0-BF3DFDD0D4B7}" type="presOf" srcId="{A16334DF-23B2-449A-8BB4-31C411DBF67C}" destId="{847B67E1-26FB-4843-8429-966FCFD90B55}" srcOrd="0" destOrd="0" presId="urn:microsoft.com/office/officeart/2005/8/layout/hierarchy2"/>
    <dgm:cxn modelId="{EAA51A76-90C2-423F-A8CD-1C58820FD7D4}" type="presOf" srcId="{3F545CBD-DCFC-422C-91CC-BE13DBA658F1}" destId="{EE47E339-140A-486B-9681-09A1E8CBDAFD}" srcOrd="1" destOrd="0" presId="urn:microsoft.com/office/officeart/2005/8/layout/hierarchy2"/>
    <dgm:cxn modelId="{DB1E4573-BC3E-46A4-B26D-B858E054D94D}" srcId="{9A54E7C0-D8C0-4CFF-8EC3-1D9374645C61}" destId="{E5CDE686-3138-46C7-AF8D-3600F2E8F26A}" srcOrd="2" destOrd="0" parTransId="{04E04687-EB29-4B28-A945-787A9DA92DB9}" sibTransId="{351C7547-25DE-4FE6-9827-23C76BE2DC46}"/>
    <dgm:cxn modelId="{B9495D24-7B15-482E-A84D-DFBC9C3A6299}" srcId="{B4320498-F4C9-4958-ABE3-9C9659C1E964}" destId="{26D24CE7-2FD9-450C-9610-C4E01F341924}" srcOrd="0" destOrd="0" parTransId="{877835ED-28E7-46EA-948C-EE1735D1A29C}" sibTransId="{47BA9036-2B95-45DC-B1E7-8C9030DE1438}"/>
    <dgm:cxn modelId="{1B19E54D-659B-4865-A18B-E5D4CE5D8ECC}" type="presOf" srcId="{CFA2EA12-7C3F-42F3-B691-2502B2FC9185}" destId="{7019EA68-2217-41EB-ADED-B1928BD57AC9}" srcOrd="0" destOrd="0" presId="urn:microsoft.com/office/officeart/2005/8/layout/hierarchy2"/>
    <dgm:cxn modelId="{C4737524-E22C-49B2-A362-414E3F6022F2}" type="presOf" srcId="{4373CE85-A7A3-4B7D-9A8E-44A981D31063}" destId="{93A56C6E-757A-455C-B8FA-AE33E6971F9B}" srcOrd="0" destOrd="0" presId="urn:microsoft.com/office/officeart/2005/8/layout/hierarchy2"/>
    <dgm:cxn modelId="{7C0A2394-2921-4831-9A17-17D9F7978757}" type="presOf" srcId="{26D24CE7-2FD9-450C-9610-C4E01F341924}" destId="{BC0FABE7-792F-42A1-9B9B-8A2C4ECB6C11}" srcOrd="0" destOrd="0" presId="urn:microsoft.com/office/officeart/2005/8/layout/hierarchy2"/>
    <dgm:cxn modelId="{CCDA48E1-E396-4DBB-B9F5-CEE248A92697}" type="presOf" srcId="{D794E66F-AE03-4E9D-A3B9-C4C1D6963881}" destId="{2F950406-BDDD-4556-AFD7-233D6FA8D7F0}" srcOrd="1" destOrd="0" presId="urn:microsoft.com/office/officeart/2005/8/layout/hierarchy2"/>
    <dgm:cxn modelId="{AF091415-00F0-45C6-AFDE-4DB1BBBC720C}" type="presOf" srcId="{57D1540F-85F2-4BF8-8BE3-42BACFD0EADB}" destId="{357C16FC-4D83-46AE-A416-5ABEFDF9E8B1}" srcOrd="0" destOrd="0" presId="urn:microsoft.com/office/officeart/2005/8/layout/hierarchy2"/>
    <dgm:cxn modelId="{C626A057-6975-45BD-B5D7-B6DA81D491E5}" type="presOf" srcId="{9A54E7C0-D8C0-4CFF-8EC3-1D9374645C61}" destId="{FD5FE109-81CB-4ACD-AFCB-CCA1C1AB2257}" srcOrd="0" destOrd="0" presId="urn:microsoft.com/office/officeart/2005/8/layout/hierarchy2"/>
    <dgm:cxn modelId="{695C1D6C-634E-4526-BA0D-B53EA7A1DF3E}" type="presOf" srcId="{CD694938-FC3D-4880-BB1B-D4947D117E53}" destId="{0495686C-B990-49BE-B862-2FDC5202D2F7}" srcOrd="1" destOrd="0" presId="urn:microsoft.com/office/officeart/2005/8/layout/hierarchy2"/>
    <dgm:cxn modelId="{279D75E7-6E60-4014-BF93-8C2DCC11F70D}" type="presOf" srcId="{33E29D31-E1EF-4E66-81F9-3EDBF7E5FCE2}" destId="{228E9ED5-DA2A-4E69-BEF2-EB848B9B9016}" srcOrd="0" destOrd="0" presId="urn:microsoft.com/office/officeart/2005/8/layout/hierarchy2"/>
    <dgm:cxn modelId="{7F63F3EA-4C62-47B0-A19A-93B0CCF2BD39}" type="presOf" srcId="{2EDB1769-2DB8-4FAE-9802-111462AD5D80}" destId="{26A53F3A-0BBB-454A-AA00-C94095DDC326}" srcOrd="1" destOrd="0" presId="urn:microsoft.com/office/officeart/2005/8/layout/hierarchy2"/>
    <dgm:cxn modelId="{F3F06D7B-50C4-4E48-A0B0-5B902C0194B7}" type="presOf" srcId="{763F63AF-A86C-4977-9551-D103DCF273E9}" destId="{2093ACC7-C409-45F3-9CCC-C4FBABC090DA}" srcOrd="1" destOrd="0" presId="urn:microsoft.com/office/officeart/2005/8/layout/hierarchy2"/>
    <dgm:cxn modelId="{4F703215-B6F0-43B1-AC62-B8932518ED5B}" type="presOf" srcId="{38ADBC5B-04CC-42E5-9A0A-F58255EDABD6}" destId="{34CCFD7D-7CD4-4296-8B09-41A87C608E5A}" srcOrd="1" destOrd="0" presId="urn:microsoft.com/office/officeart/2005/8/layout/hierarchy2"/>
    <dgm:cxn modelId="{4441660C-875A-42C8-A905-ECC87AD5F625}" type="presOf" srcId="{032135E9-1326-4362-B4F3-430662E9C2F5}" destId="{2EA41439-0580-4D13-BD6F-63FFB5ED3FB7}" srcOrd="1" destOrd="0" presId="urn:microsoft.com/office/officeart/2005/8/layout/hierarchy2"/>
    <dgm:cxn modelId="{193FE0E4-66F3-4E67-8CD2-76C0F1079299}" type="presOf" srcId="{9D7F0162-30E3-4214-AD0B-567797EA7AE8}" destId="{5A09D872-6624-47D5-B8FB-DC50639594A5}" srcOrd="0" destOrd="0" presId="urn:microsoft.com/office/officeart/2005/8/layout/hierarchy2"/>
    <dgm:cxn modelId="{8C554DBD-2691-4486-B28E-1213F1C0F80A}" type="presOf" srcId="{3F545CBD-DCFC-422C-91CC-BE13DBA658F1}" destId="{52AB55AA-F147-45A1-9E86-C94CF2F663DF}"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0A824460-8389-46D7-9E92-DADBC50F55DC}" type="presOf" srcId="{C29A1D1A-5521-4268-9540-3C4C6DD22D57}" destId="{E4C34D86-F591-45A5-A0CB-404773B822DD}" srcOrd="1"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5F124C1F-208A-4D0F-8656-6785AE91FEBB}" srcId="{9D7F0162-30E3-4214-AD0B-567797EA7AE8}" destId="{AF6C7128-6DBE-48E7-9372-9C1F3BF2D51C}" srcOrd="0" destOrd="0" parTransId="{032135E9-1326-4362-B4F3-430662E9C2F5}" sibTransId="{BDFDE319-4D83-427B-B327-B92ACE39CE00}"/>
    <dgm:cxn modelId="{DB27AA26-5778-454D-88EE-A2D0CE933F49}" type="presOf" srcId="{877835ED-28E7-46EA-948C-EE1735D1A29C}" destId="{805915CF-B2F9-43D9-9A76-64916244EEC1}" srcOrd="0" destOrd="0" presId="urn:microsoft.com/office/officeart/2005/8/layout/hierarchy2"/>
    <dgm:cxn modelId="{287427CC-FD3F-4B2F-910D-7569574D3D28}" srcId="{26D24CE7-2FD9-450C-9610-C4E01F341924}" destId="{9A54E7C0-D8C0-4CFF-8EC3-1D9374645C61}" srcOrd="1" destOrd="0" parTransId="{35C25774-8347-41B9-A5B3-044D633E1D60}" sibTransId="{7E9EC9F9-E32F-4387-ADA5-1A9DB984AC96}"/>
    <dgm:cxn modelId="{A0E12C12-C115-4CE9-B894-A11D63AC8768}" type="presOf" srcId="{04E04687-EB29-4B28-A945-787A9DA92DB9}" destId="{AD1675E6-C283-4FEE-B9E6-0D40DDC227C3}" srcOrd="0" destOrd="0" presId="urn:microsoft.com/office/officeart/2005/8/layout/hierarchy2"/>
    <dgm:cxn modelId="{3CBDF27A-86AD-445B-A0C9-FC1AE482A20C}" type="presOf" srcId="{B4320498-F4C9-4958-ABE3-9C9659C1E964}" destId="{E47D4F88-790A-4FF0-BAD4-FDA9BE9748F4}" srcOrd="0" destOrd="0" presId="urn:microsoft.com/office/officeart/2005/8/layout/hierarchy2"/>
    <dgm:cxn modelId="{DAC0DDF2-AC5C-4E9F-B1C6-4E23BC5367F5}" type="presOf" srcId="{4070F7AF-C722-4C99-9346-7D2675BBDB1F}" destId="{6F2422AB-1CF1-405B-8759-BD5E13E03EAB}" srcOrd="0" destOrd="0" presId="urn:microsoft.com/office/officeart/2005/8/layout/hierarchy2"/>
    <dgm:cxn modelId="{789CD5CF-8B29-450B-BD9F-3AD04A026CC7}" type="presOf" srcId="{1EEB45FA-236C-49DF-BD57-2926971A3B10}" destId="{BE95C602-C81C-45BC-AEE4-E1CC84B17EB8}" srcOrd="0" destOrd="0" presId="urn:microsoft.com/office/officeart/2005/8/layout/hierarchy2"/>
    <dgm:cxn modelId="{FB829018-EFDF-4C5B-AF6C-AF83EB14039C}" srcId="{22C89089-15F4-43F9-AC32-CF348620076F}" destId="{495BE160-7896-445E-A74E-413B72681329}" srcOrd="1" destOrd="0" parTransId="{33E29D31-E1EF-4E66-81F9-3EDBF7E5FCE2}" sibTransId="{F2E68357-E85F-4CDC-ABF4-EA3E09BDA9BD}"/>
    <dgm:cxn modelId="{1F687906-B2B6-4DA2-BEC9-BAFD830CB27E}" type="presOf" srcId="{57D1540F-85F2-4BF8-8BE3-42BACFD0EADB}" destId="{BD4E018D-9304-40D8-AC93-69A36AF51114}" srcOrd="1" destOrd="0" presId="urn:microsoft.com/office/officeart/2005/8/layout/hierarchy2"/>
    <dgm:cxn modelId="{6649179E-F049-4FFC-ABA7-A2EBEF8F9662}" type="presOf" srcId="{FA8570E0-6F11-4BB0-8623-ACC0BAF54118}" destId="{218ABA20-E7EB-44C0-9C55-697EED1AE352}" srcOrd="0" destOrd="0" presId="urn:microsoft.com/office/officeart/2005/8/layout/hierarchy2"/>
    <dgm:cxn modelId="{05002EA2-C2A0-4D71-BF94-A562A3983771}" type="presOf" srcId="{CD694938-FC3D-4880-BB1B-D4947D117E53}" destId="{C4F64BC6-B666-4CDB-9175-E50677C7BE85}" srcOrd="0" destOrd="0" presId="urn:microsoft.com/office/officeart/2005/8/layout/hierarchy2"/>
    <dgm:cxn modelId="{D102473A-1FF8-4CFD-B6EB-731DD77D0492}" type="presOf" srcId="{04E04687-EB29-4B28-A945-787A9DA92DB9}" destId="{8C317BF4-8E03-4B3A-A8E7-3EA56A5F6FBB}" srcOrd="1" destOrd="0" presId="urn:microsoft.com/office/officeart/2005/8/layout/hierarchy2"/>
    <dgm:cxn modelId="{0E00A9A2-5456-4BA3-9BAE-A7D37A9FEC55}" type="presOf" srcId="{EE9E8B71-BF19-4BBA-BC9C-9FE293545CE9}" destId="{4AECD40A-98FE-4D6D-BE83-B8D35C68B47B}" srcOrd="0" destOrd="0" presId="urn:microsoft.com/office/officeart/2005/8/layout/hierarchy2"/>
    <dgm:cxn modelId="{A5FE0854-FE7F-4A57-82C3-2840E7230CEC}" type="presOf" srcId="{495BE160-7896-445E-A74E-413B72681329}" destId="{7E00C0BB-D7C7-448E-B989-9ACA2E21EED2}"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CD63EBDB-DE6F-418D-9FFE-E474346AE53E}" type="presOf" srcId="{B6DAD860-D36B-4B79-B317-9F57C68EDF81}" destId="{CA5D0B3A-B540-4B45-8E89-0FE335C8BCEE}" srcOrd="0" destOrd="0" presId="urn:microsoft.com/office/officeart/2005/8/layout/hierarchy2"/>
    <dgm:cxn modelId="{6D0E7790-5B0F-4FF7-817C-C899EC514F9A}" srcId="{9A54E7C0-D8C0-4CFF-8EC3-1D9374645C61}" destId="{1EEB45FA-236C-49DF-BD57-2926971A3B10}" srcOrd="0" destOrd="0" parTransId="{C29A1D1A-5521-4268-9540-3C4C6DD22D57}" sibTransId="{473690F5-6471-421D-BA02-7C0793F9452A}"/>
    <dgm:cxn modelId="{55D710AE-A4B2-4645-9048-EE896CCCDD3B}" type="presOf" srcId="{877835ED-28E7-46EA-948C-EE1735D1A29C}" destId="{EB364A89-4B2D-47A3-AF06-94BEAA058781}" srcOrd="1" destOrd="0" presId="urn:microsoft.com/office/officeart/2005/8/layout/hierarchy2"/>
    <dgm:cxn modelId="{403F8C02-D0D8-45AA-8B4F-01CAF670D066}" type="presOf" srcId="{38ADBC5B-04CC-42E5-9A0A-F58255EDABD6}" destId="{C2008F52-EDCD-47BA-B7DD-1F57C05B6663}" srcOrd="0" destOrd="0" presId="urn:microsoft.com/office/officeart/2005/8/layout/hierarchy2"/>
    <dgm:cxn modelId="{5251952C-3E4F-4F8B-B910-4BD0DCC0C4E4}" type="presParOf" srcId="{3BCEC81B-08AF-4C94-B750-8B8708C3A67D}" destId="{72D051F8-3507-432A-B013-7A6D32E869AC}" srcOrd="0" destOrd="0" presId="urn:microsoft.com/office/officeart/2005/8/layout/hierarchy2"/>
    <dgm:cxn modelId="{9FDD84E8-6060-40A4-93CA-AE3A5607D9E5}" type="presParOf" srcId="{72D051F8-3507-432A-B013-7A6D32E869AC}" destId="{5A09D872-6624-47D5-B8FB-DC50639594A5}" srcOrd="0" destOrd="0" presId="urn:microsoft.com/office/officeart/2005/8/layout/hierarchy2"/>
    <dgm:cxn modelId="{E96E6968-A748-49D5-9C7B-38FA1F7E3CBB}" type="presParOf" srcId="{72D051F8-3507-432A-B013-7A6D32E869AC}" destId="{907414F7-B1E1-4061-A523-2B4EE88BB2C6}" srcOrd="1" destOrd="0" presId="urn:microsoft.com/office/officeart/2005/8/layout/hierarchy2"/>
    <dgm:cxn modelId="{8239A6AD-A463-466B-A046-BDEF5D2832AF}" type="presParOf" srcId="{907414F7-B1E1-4061-A523-2B4EE88BB2C6}" destId="{2353B904-32CE-46B5-9EE8-64860B9275C6}" srcOrd="0" destOrd="0" presId="urn:microsoft.com/office/officeart/2005/8/layout/hierarchy2"/>
    <dgm:cxn modelId="{2BB41467-11AB-445A-9175-8AE009AC00A1}" type="presParOf" srcId="{2353B904-32CE-46B5-9EE8-64860B9275C6}" destId="{2EA41439-0580-4D13-BD6F-63FFB5ED3FB7}" srcOrd="0" destOrd="0" presId="urn:microsoft.com/office/officeart/2005/8/layout/hierarchy2"/>
    <dgm:cxn modelId="{4EBC5705-48AB-407B-AA8E-97394D6044A3}" type="presParOf" srcId="{907414F7-B1E1-4061-A523-2B4EE88BB2C6}" destId="{23B0480B-2B75-47FC-A863-BCA913159D48}" srcOrd="1" destOrd="0" presId="urn:microsoft.com/office/officeart/2005/8/layout/hierarchy2"/>
    <dgm:cxn modelId="{A0E85065-2F34-4EB9-AB65-4F6F287ACCFC}" type="presParOf" srcId="{23B0480B-2B75-47FC-A863-BCA913159D48}" destId="{0A577CDF-5689-4844-8950-2C9F0F78B1FB}" srcOrd="0" destOrd="0" presId="urn:microsoft.com/office/officeart/2005/8/layout/hierarchy2"/>
    <dgm:cxn modelId="{7C33C1CE-252B-4C0B-BD64-30085FB69ED5}" type="presParOf" srcId="{23B0480B-2B75-47FC-A863-BCA913159D48}" destId="{9339EE63-1B60-4CAF-8707-55F5C6C7149B}" srcOrd="1" destOrd="0" presId="urn:microsoft.com/office/officeart/2005/8/layout/hierarchy2"/>
    <dgm:cxn modelId="{6F13FD2B-A3D5-4621-A59F-A06617ABFB41}" type="presParOf" srcId="{907414F7-B1E1-4061-A523-2B4EE88BB2C6}" destId="{E98D0296-761F-4EE8-8A18-6B23AF1064CA}" srcOrd="2" destOrd="0" presId="urn:microsoft.com/office/officeart/2005/8/layout/hierarchy2"/>
    <dgm:cxn modelId="{B4BB3889-D03B-4899-9E4B-A9F28CAD89D7}" type="presParOf" srcId="{E98D0296-761F-4EE8-8A18-6B23AF1064CA}" destId="{26A53F3A-0BBB-454A-AA00-C94095DDC326}" srcOrd="0" destOrd="0" presId="urn:microsoft.com/office/officeart/2005/8/layout/hierarchy2"/>
    <dgm:cxn modelId="{60992276-A366-475F-928A-4115B1D79192}" type="presParOf" srcId="{907414F7-B1E1-4061-A523-2B4EE88BB2C6}" destId="{207C6319-A9A1-4DF2-B7DE-827B1079E7EE}" srcOrd="3" destOrd="0" presId="urn:microsoft.com/office/officeart/2005/8/layout/hierarchy2"/>
    <dgm:cxn modelId="{E0F6CE69-4559-496D-9C35-339FCA4DD5D9}" type="presParOf" srcId="{207C6319-A9A1-4DF2-B7DE-827B1079E7EE}" destId="{FD243751-2042-402D-9F37-80A5B48DFDBC}" srcOrd="0" destOrd="0" presId="urn:microsoft.com/office/officeart/2005/8/layout/hierarchy2"/>
    <dgm:cxn modelId="{DF223AEC-913E-46A6-8B0B-337371ECA5C5}" type="presParOf" srcId="{207C6319-A9A1-4DF2-B7DE-827B1079E7EE}" destId="{29020217-F358-41FE-B01D-3D1F54707F61}" srcOrd="1" destOrd="0" presId="urn:microsoft.com/office/officeart/2005/8/layout/hierarchy2"/>
    <dgm:cxn modelId="{C4433B93-48D5-4933-B879-1405D8021791}" type="presParOf" srcId="{29020217-F358-41FE-B01D-3D1F54707F61}" destId="{354438E3-F0F6-47EA-B139-82A64C0B2256}" srcOrd="0" destOrd="0" presId="urn:microsoft.com/office/officeart/2005/8/layout/hierarchy2"/>
    <dgm:cxn modelId="{DF5FCC4F-2D0C-4740-8DE9-C7C0CB778DB0}" type="presParOf" srcId="{354438E3-F0F6-47EA-B139-82A64C0B2256}" destId="{6099D000-9506-4D56-AE36-B0D44D954BA8}" srcOrd="0" destOrd="0" presId="urn:microsoft.com/office/officeart/2005/8/layout/hierarchy2"/>
    <dgm:cxn modelId="{A7CE237F-0C0E-4C96-9180-D9162F0DBAB7}" type="presParOf" srcId="{29020217-F358-41FE-B01D-3D1F54707F61}" destId="{08F99B10-119C-4D75-8CC9-0C45D4BB9133}" srcOrd="1" destOrd="0" presId="urn:microsoft.com/office/officeart/2005/8/layout/hierarchy2"/>
    <dgm:cxn modelId="{FEAAD21A-62E6-4463-A578-904591A42429}" type="presParOf" srcId="{08F99B10-119C-4D75-8CC9-0C45D4BB9133}" destId="{E47D4F88-790A-4FF0-BAD4-FDA9BE9748F4}" srcOrd="0" destOrd="0" presId="urn:microsoft.com/office/officeart/2005/8/layout/hierarchy2"/>
    <dgm:cxn modelId="{C3B92572-F8A5-4502-80B3-41E273CED659}" type="presParOf" srcId="{08F99B10-119C-4D75-8CC9-0C45D4BB9133}" destId="{B7F90688-9859-4408-8109-E48F328B437C}" srcOrd="1" destOrd="0" presId="urn:microsoft.com/office/officeart/2005/8/layout/hierarchy2"/>
    <dgm:cxn modelId="{7CAF4CBE-3FF7-4563-9815-6832DA5A534C}" type="presParOf" srcId="{B7F90688-9859-4408-8109-E48F328B437C}" destId="{805915CF-B2F9-43D9-9A76-64916244EEC1}" srcOrd="0" destOrd="0" presId="urn:microsoft.com/office/officeart/2005/8/layout/hierarchy2"/>
    <dgm:cxn modelId="{E14CB052-0709-4356-8FB6-4A44721BA8AB}" type="presParOf" srcId="{805915CF-B2F9-43D9-9A76-64916244EEC1}" destId="{EB364A89-4B2D-47A3-AF06-94BEAA058781}" srcOrd="0" destOrd="0" presId="urn:microsoft.com/office/officeart/2005/8/layout/hierarchy2"/>
    <dgm:cxn modelId="{2A243763-52DB-46FF-9418-E3C7270C020D}" type="presParOf" srcId="{B7F90688-9859-4408-8109-E48F328B437C}" destId="{90C48F50-C8A5-4F44-935F-2CB08381BF11}" srcOrd="1" destOrd="0" presId="urn:microsoft.com/office/officeart/2005/8/layout/hierarchy2"/>
    <dgm:cxn modelId="{74E01EDB-F0C0-4A65-8E95-C9B0553E87AE}" type="presParOf" srcId="{90C48F50-C8A5-4F44-935F-2CB08381BF11}" destId="{BC0FABE7-792F-42A1-9B9B-8A2C4ECB6C11}" srcOrd="0" destOrd="0" presId="urn:microsoft.com/office/officeart/2005/8/layout/hierarchy2"/>
    <dgm:cxn modelId="{341BF952-D4A2-4167-9D4C-FE72C95C9BBC}" type="presParOf" srcId="{90C48F50-C8A5-4F44-935F-2CB08381BF11}" destId="{2952B4FE-ADD6-4435-A40E-06485A22437F}" srcOrd="1" destOrd="0" presId="urn:microsoft.com/office/officeart/2005/8/layout/hierarchy2"/>
    <dgm:cxn modelId="{82A0491E-9FB7-4B14-B99D-A2934C5929F0}" type="presParOf" srcId="{2952B4FE-ADD6-4435-A40E-06485A22437F}" destId="{BB31D833-9915-4A86-80EB-9D823026029E}" srcOrd="0" destOrd="0" presId="urn:microsoft.com/office/officeart/2005/8/layout/hierarchy2"/>
    <dgm:cxn modelId="{E3754CB7-58BD-405E-9C74-427A6BFFB449}" type="presParOf" srcId="{BB31D833-9915-4A86-80EB-9D823026029E}" destId="{2093ACC7-C409-45F3-9CCC-C4FBABC090DA}" srcOrd="0" destOrd="0" presId="urn:microsoft.com/office/officeart/2005/8/layout/hierarchy2"/>
    <dgm:cxn modelId="{0FD5B549-6B0A-447C-96CA-DCFE47E0B2CF}" type="presParOf" srcId="{2952B4FE-ADD6-4435-A40E-06485A22437F}" destId="{6585CE87-1AEE-4C4C-B266-3D84EA3C6367}" srcOrd="1" destOrd="0" presId="urn:microsoft.com/office/officeart/2005/8/layout/hierarchy2"/>
    <dgm:cxn modelId="{23157F2E-AB37-4E13-A6E1-5B42D5C52BE9}" type="presParOf" srcId="{6585CE87-1AEE-4C4C-B266-3D84EA3C6367}" destId="{87441893-2AEE-45A0-9CFB-26E1DE8DE201}" srcOrd="0" destOrd="0" presId="urn:microsoft.com/office/officeart/2005/8/layout/hierarchy2"/>
    <dgm:cxn modelId="{235D3A68-B94F-4ECE-8724-01E57E2ADD3D}" type="presParOf" srcId="{6585CE87-1AEE-4C4C-B266-3D84EA3C6367}" destId="{4A5EFDC2-48ED-4A6D-BC96-EE488C347C41}" srcOrd="1" destOrd="0" presId="urn:microsoft.com/office/officeart/2005/8/layout/hierarchy2"/>
    <dgm:cxn modelId="{5B14A82A-4A1B-465D-8A0F-0AF6E35414C9}" type="presParOf" srcId="{4A5EFDC2-48ED-4A6D-BC96-EE488C347C41}" destId="{52AB55AA-F147-45A1-9E86-C94CF2F663DF}" srcOrd="0" destOrd="0" presId="urn:microsoft.com/office/officeart/2005/8/layout/hierarchy2"/>
    <dgm:cxn modelId="{4EC30310-96A2-461F-9C25-EF84E613EB05}" type="presParOf" srcId="{52AB55AA-F147-45A1-9E86-C94CF2F663DF}" destId="{EE47E339-140A-486B-9681-09A1E8CBDAFD}" srcOrd="0" destOrd="0" presId="urn:microsoft.com/office/officeart/2005/8/layout/hierarchy2"/>
    <dgm:cxn modelId="{321A9E9F-957D-4DDA-9A52-D6E1422E7DC5}" type="presParOf" srcId="{4A5EFDC2-48ED-4A6D-BC96-EE488C347C41}" destId="{626E02AB-F15A-47F4-B70A-E7FC52E8EFF5}" srcOrd="1" destOrd="0" presId="urn:microsoft.com/office/officeart/2005/8/layout/hierarchy2"/>
    <dgm:cxn modelId="{1F8CA632-F09F-4B8F-99A1-2C2D5369F54D}" type="presParOf" srcId="{626E02AB-F15A-47F4-B70A-E7FC52E8EFF5}" destId="{847B67E1-26FB-4843-8429-966FCFD90B55}" srcOrd="0" destOrd="0" presId="urn:microsoft.com/office/officeart/2005/8/layout/hierarchy2"/>
    <dgm:cxn modelId="{6BEE475C-82BE-493B-AA2A-E1CE1F1A7ECA}" type="presParOf" srcId="{626E02AB-F15A-47F4-B70A-E7FC52E8EFF5}" destId="{10EDB2A7-42D6-4385-BC18-691890A8E2A2}" srcOrd="1" destOrd="0" presId="urn:microsoft.com/office/officeart/2005/8/layout/hierarchy2"/>
    <dgm:cxn modelId="{D5FD5E39-7728-42EA-A769-93C22DE77A04}" type="presParOf" srcId="{4A5EFDC2-48ED-4A6D-BC96-EE488C347C41}" destId="{228E9ED5-DA2A-4E69-BEF2-EB848B9B9016}" srcOrd="2" destOrd="0" presId="urn:microsoft.com/office/officeart/2005/8/layout/hierarchy2"/>
    <dgm:cxn modelId="{138955E9-A9CF-459C-BEE6-4622664EA7F1}" type="presParOf" srcId="{228E9ED5-DA2A-4E69-BEF2-EB848B9B9016}" destId="{80E79703-9A5E-4A87-85E8-FA88D6E18EAB}" srcOrd="0" destOrd="0" presId="urn:microsoft.com/office/officeart/2005/8/layout/hierarchy2"/>
    <dgm:cxn modelId="{92937DCD-27DF-4B70-86A1-1EB845D50525}" type="presParOf" srcId="{4A5EFDC2-48ED-4A6D-BC96-EE488C347C41}" destId="{66BD4968-360E-4231-9610-39DA4477C438}" srcOrd="3" destOrd="0" presId="urn:microsoft.com/office/officeart/2005/8/layout/hierarchy2"/>
    <dgm:cxn modelId="{EC949361-6718-4385-BA7F-65ADD09CF219}" type="presParOf" srcId="{66BD4968-360E-4231-9610-39DA4477C438}" destId="{7E00C0BB-D7C7-448E-B989-9ACA2E21EED2}" srcOrd="0" destOrd="0" presId="urn:microsoft.com/office/officeart/2005/8/layout/hierarchy2"/>
    <dgm:cxn modelId="{066611BD-BEB1-483F-8222-FDB4950FC06E}" type="presParOf" srcId="{66BD4968-360E-4231-9610-39DA4477C438}" destId="{028381B7-98C0-4312-A06C-26158091D076}" srcOrd="1" destOrd="0" presId="urn:microsoft.com/office/officeart/2005/8/layout/hierarchy2"/>
    <dgm:cxn modelId="{BAE981BF-F791-496C-BFAF-8F781FE343FD}" type="presParOf" srcId="{4A5EFDC2-48ED-4A6D-BC96-EE488C347C41}" destId="{218ABA20-E7EB-44C0-9C55-697EED1AE352}" srcOrd="4" destOrd="0" presId="urn:microsoft.com/office/officeart/2005/8/layout/hierarchy2"/>
    <dgm:cxn modelId="{DA1E84E5-0D5B-44FA-8BC9-F1862E8580A4}" type="presParOf" srcId="{218ABA20-E7EB-44C0-9C55-697EED1AE352}" destId="{4DD3734F-3003-455D-BD07-E960EBBB3053}" srcOrd="0" destOrd="0" presId="urn:microsoft.com/office/officeart/2005/8/layout/hierarchy2"/>
    <dgm:cxn modelId="{20B69F93-C722-402D-B80C-8227C97002B2}" type="presParOf" srcId="{4A5EFDC2-48ED-4A6D-BC96-EE488C347C41}" destId="{F73CCBC5-F1EE-4B58-9D97-AADF47866D68}" srcOrd="5" destOrd="0" presId="urn:microsoft.com/office/officeart/2005/8/layout/hierarchy2"/>
    <dgm:cxn modelId="{E33377CF-9D10-40B9-BC64-C8C23FDD6890}" type="presParOf" srcId="{F73CCBC5-F1EE-4B58-9D97-AADF47866D68}" destId="{3F41BC5E-DC6F-4EBD-9A4B-7E916D287CA2}" srcOrd="0" destOrd="0" presId="urn:microsoft.com/office/officeart/2005/8/layout/hierarchy2"/>
    <dgm:cxn modelId="{26A99509-13E4-4B72-91C7-31C5A5051EE9}" type="presParOf" srcId="{F73CCBC5-F1EE-4B58-9D97-AADF47866D68}" destId="{01DC52BE-F2BF-42CB-8461-DA25EB29F75F}" srcOrd="1" destOrd="0" presId="urn:microsoft.com/office/officeart/2005/8/layout/hierarchy2"/>
    <dgm:cxn modelId="{04A26D19-DF1E-4896-84CB-D7FEBC41B33E}" type="presParOf" srcId="{2952B4FE-ADD6-4435-A40E-06485A22437F}" destId="{6894C7B1-7FEA-4033-9DE8-43894C006F84}" srcOrd="2" destOrd="0" presId="urn:microsoft.com/office/officeart/2005/8/layout/hierarchy2"/>
    <dgm:cxn modelId="{29B53809-3394-40F1-969F-9839F1FD446B}" type="presParOf" srcId="{6894C7B1-7FEA-4033-9DE8-43894C006F84}" destId="{983E3F09-186A-46BC-BDE7-A3E997DC3D95}" srcOrd="0" destOrd="0" presId="urn:microsoft.com/office/officeart/2005/8/layout/hierarchy2"/>
    <dgm:cxn modelId="{CC4F3480-1627-4497-8B89-07FD3C8A2D1E}" type="presParOf" srcId="{2952B4FE-ADD6-4435-A40E-06485A22437F}" destId="{715B9CAF-6C44-4BEB-984E-A27F1FD1A193}" srcOrd="3" destOrd="0" presId="urn:microsoft.com/office/officeart/2005/8/layout/hierarchy2"/>
    <dgm:cxn modelId="{6AA1D980-99D1-4E6C-A81C-C347BA4106A0}" type="presParOf" srcId="{715B9CAF-6C44-4BEB-984E-A27F1FD1A193}" destId="{FD5FE109-81CB-4ACD-AFCB-CCA1C1AB2257}" srcOrd="0" destOrd="0" presId="urn:microsoft.com/office/officeart/2005/8/layout/hierarchy2"/>
    <dgm:cxn modelId="{E1D5EB81-AEF8-49B0-9063-51523BCE761E}" type="presParOf" srcId="{715B9CAF-6C44-4BEB-984E-A27F1FD1A193}" destId="{973DDCE1-6886-499F-BEE5-10623BBF2A65}" srcOrd="1" destOrd="0" presId="urn:microsoft.com/office/officeart/2005/8/layout/hierarchy2"/>
    <dgm:cxn modelId="{81C5CC45-4119-4EE5-88DB-0B8EEF432EFC}" type="presParOf" srcId="{973DDCE1-6886-499F-BEE5-10623BBF2A65}" destId="{6108A914-700A-4F5A-AD95-BCCE5F5A81B4}" srcOrd="0" destOrd="0" presId="urn:microsoft.com/office/officeart/2005/8/layout/hierarchy2"/>
    <dgm:cxn modelId="{5E91D131-6690-463C-BC4F-A4D624CC3F37}" type="presParOf" srcId="{6108A914-700A-4F5A-AD95-BCCE5F5A81B4}" destId="{E4C34D86-F591-45A5-A0CB-404773B822DD}" srcOrd="0" destOrd="0" presId="urn:microsoft.com/office/officeart/2005/8/layout/hierarchy2"/>
    <dgm:cxn modelId="{94959224-D4DF-4373-B6DB-77B2069B5A1C}" type="presParOf" srcId="{973DDCE1-6886-499F-BEE5-10623BBF2A65}" destId="{A85FB3F0-83EC-4103-A35C-6C9FF193160E}" srcOrd="1" destOrd="0" presId="urn:microsoft.com/office/officeart/2005/8/layout/hierarchy2"/>
    <dgm:cxn modelId="{7BCD4260-AD4F-4192-9097-773A53B28E0B}" type="presParOf" srcId="{A85FB3F0-83EC-4103-A35C-6C9FF193160E}" destId="{BE95C602-C81C-45BC-AEE4-E1CC84B17EB8}" srcOrd="0" destOrd="0" presId="urn:microsoft.com/office/officeart/2005/8/layout/hierarchy2"/>
    <dgm:cxn modelId="{D2E967AD-DF76-4834-B3F7-216F1CF2C3CE}" type="presParOf" srcId="{A85FB3F0-83EC-4103-A35C-6C9FF193160E}" destId="{28AD714F-8FE3-4B24-808D-A5AC44EB3520}" srcOrd="1" destOrd="0" presId="urn:microsoft.com/office/officeart/2005/8/layout/hierarchy2"/>
    <dgm:cxn modelId="{667EAB1F-95A0-4256-8574-8E00E1A0B97B}" type="presParOf" srcId="{973DDCE1-6886-499F-BEE5-10623BBF2A65}" destId="{4AECD40A-98FE-4D6D-BE83-B8D35C68B47B}" srcOrd="2" destOrd="0" presId="urn:microsoft.com/office/officeart/2005/8/layout/hierarchy2"/>
    <dgm:cxn modelId="{05EBD2CB-AFC1-4DD3-B3DE-CB3CD940FBFA}" type="presParOf" srcId="{4AECD40A-98FE-4D6D-BE83-B8D35C68B47B}" destId="{4086C747-7E68-416B-844E-575FA458DA60}" srcOrd="0" destOrd="0" presId="urn:microsoft.com/office/officeart/2005/8/layout/hierarchy2"/>
    <dgm:cxn modelId="{CA96A975-2FB4-46AD-B7E2-9B49C3BB356D}" type="presParOf" srcId="{973DDCE1-6886-499F-BEE5-10623BBF2A65}" destId="{80BB455F-A4E9-40A0-AF1B-6EF31E83CBC0}" srcOrd="3" destOrd="0" presId="urn:microsoft.com/office/officeart/2005/8/layout/hierarchy2"/>
    <dgm:cxn modelId="{AF123B98-8860-412B-8919-E790EB17CBF0}" type="presParOf" srcId="{80BB455F-A4E9-40A0-AF1B-6EF31E83CBC0}" destId="{6F2422AB-1CF1-405B-8759-BD5E13E03EAB}" srcOrd="0" destOrd="0" presId="urn:microsoft.com/office/officeart/2005/8/layout/hierarchy2"/>
    <dgm:cxn modelId="{62D5FA53-4448-42E5-B2AB-C7B0A8515ACC}" type="presParOf" srcId="{80BB455F-A4E9-40A0-AF1B-6EF31E83CBC0}" destId="{594F9EBE-B3A5-4171-A588-48532780B251}" srcOrd="1" destOrd="0" presId="urn:microsoft.com/office/officeart/2005/8/layout/hierarchy2"/>
    <dgm:cxn modelId="{69EA905B-296E-47A8-B562-11FA925EAE5B}" type="presParOf" srcId="{973DDCE1-6886-499F-BEE5-10623BBF2A65}" destId="{AD1675E6-C283-4FEE-B9E6-0D40DDC227C3}" srcOrd="4" destOrd="0" presId="urn:microsoft.com/office/officeart/2005/8/layout/hierarchy2"/>
    <dgm:cxn modelId="{37AA3AA7-23A5-43E9-982D-3344212E4FDA}" type="presParOf" srcId="{AD1675E6-C283-4FEE-B9E6-0D40DDC227C3}" destId="{8C317BF4-8E03-4B3A-A8E7-3EA56A5F6FBB}" srcOrd="0" destOrd="0" presId="urn:microsoft.com/office/officeart/2005/8/layout/hierarchy2"/>
    <dgm:cxn modelId="{3D19DC5D-D4AB-43E4-94BB-ADEF5575D857}" type="presParOf" srcId="{973DDCE1-6886-499F-BEE5-10623BBF2A65}" destId="{A15BE117-7781-4F22-9578-A56E371231A8}" srcOrd="5" destOrd="0" presId="urn:microsoft.com/office/officeart/2005/8/layout/hierarchy2"/>
    <dgm:cxn modelId="{586B799A-7B58-4247-BB8C-EFACECB9065E}" type="presParOf" srcId="{A15BE117-7781-4F22-9578-A56E371231A8}" destId="{E52C2D84-386F-407D-9373-B8D8A5B90ACD}" srcOrd="0" destOrd="0" presId="urn:microsoft.com/office/officeart/2005/8/layout/hierarchy2"/>
    <dgm:cxn modelId="{5A69DB22-8BDE-4215-BC7F-B68999E4F2CC}" type="presParOf" srcId="{A15BE117-7781-4F22-9578-A56E371231A8}" destId="{3109CE6F-F111-42F4-A966-E822E7445006}" srcOrd="1" destOrd="0" presId="urn:microsoft.com/office/officeart/2005/8/layout/hierarchy2"/>
    <dgm:cxn modelId="{CDE65866-FD4A-4B50-BAEC-DE757615850F}" type="presParOf" srcId="{2952B4FE-ADD6-4435-A40E-06485A22437F}" destId="{C2008F52-EDCD-47BA-B7DD-1F57C05B6663}" srcOrd="4" destOrd="0" presId="urn:microsoft.com/office/officeart/2005/8/layout/hierarchy2"/>
    <dgm:cxn modelId="{FF8C7F43-235B-4B53-89BB-DC8A3D8F0BE5}" type="presParOf" srcId="{C2008F52-EDCD-47BA-B7DD-1F57C05B6663}" destId="{34CCFD7D-7CD4-4296-8B09-41A87C608E5A}" srcOrd="0" destOrd="0" presId="urn:microsoft.com/office/officeart/2005/8/layout/hierarchy2"/>
    <dgm:cxn modelId="{7E1D759C-BF50-4077-8765-5FA628D951D2}" type="presParOf" srcId="{2952B4FE-ADD6-4435-A40E-06485A22437F}" destId="{F81B4F79-1385-4B9B-A93A-CC18C54804D6}" srcOrd="5" destOrd="0" presId="urn:microsoft.com/office/officeart/2005/8/layout/hierarchy2"/>
    <dgm:cxn modelId="{C400A274-2CF6-4767-9575-4415563150CE}" type="presParOf" srcId="{F81B4F79-1385-4B9B-A93A-CC18C54804D6}" destId="{C13BDED2-E4FF-4BF0-8832-332F0C6AD060}" srcOrd="0" destOrd="0" presId="urn:microsoft.com/office/officeart/2005/8/layout/hierarchy2"/>
    <dgm:cxn modelId="{76BD1321-CD84-44C8-BCBE-3EBF68A5004D}" type="presParOf" srcId="{F81B4F79-1385-4B9B-A93A-CC18C54804D6}" destId="{44E81A36-ABC1-4D97-872C-752B2B8C2043}" srcOrd="1" destOrd="0" presId="urn:microsoft.com/office/officeart/2005/8/layout/hierarchy2"/>
    <dgm:cxn modelId="{DF3FFCAE-23C2-47C3-9C05-854F3F3E5036}" type="presParOf" srcId="{2952B4FE-ADD6-4435-A40E-06485A22437F}" destId="{3F4EA555-42B0-423C-9ED9-21BFB8981EA3}" srcOrd="6" destOrd="0" presId="urn:microsoft.com/office/officeart/2005/8/layout/hierarchy2"/>
    <dgm:cxn modelId="{2892C534-E7E6-464C-8DF4-E9C5A4B5E7C7}" type="presParOf" srcId="{3F4EA555-42B0-423C-9ED9-21BFB8981EA3}" destId="{FB47A3E7-3150-4218-804F-5202DAB4A24C}" srcOrd="0" destOrd="0" presId="urn:microsoft.com/office/officeart/2005/8/layout/hierarchy2"/>
    <dgm:cxn modelId="{64711519-AF53-47CB-92F6-C8C1908930A8}" type="presParOf" srcId="{2952B4FE-ADD6-4435-A40E-06485A22437F}" destId="{3F3C261F-C313-4DA1-84F7-647D8C4D04F8}" srcOrd="7" destOrd="0" presId="urn:microsoft.com/office/officeart/2005/8/layout/hierarchy2"/>
    <dgm:cxn modelId="{DA773461-A941-47E2-8402-BDB2A1BCEF26}" type="presParOf" srcId="{3F3C261F-C313-4DA1-84F7-647D8C4D04F8}" destId="{0D0B96B8-1D62-4D07-B44D-B06D4A55EFE2}" srcOrd="0" destOrd="0" presId="urn:microsoft.com/office/officeart/2005/8/layout/hierarchy2"/>
    <dgm:cxn modelId="{261E2A07-DFA2-42AA-A09E-CCC3FD08C025}" type="presParOf" srcId="{3F3C261F-C313-4DA1-84F7-647D8C4D04F8}" destId="{1384AD45-2DE8-4646-A868-39ABE8AA7887}" srcOrd="1" destOrd="0" presId="urn:microsoft.com/office/officeart/2005/8/layout/hierarchy2"/>
    <dgm:cxn modelId="{B57BC245-E501-4030-8082-EB12BC7784A5}" type="presParOf" srcId="{B7F90688-9859-4408-8109-E48F328B437C}" destId="{7CE74DE5-B9D2-4F23-A0F3-E8E6A00C1D11}" srcOrd="2" destOrd="0" presId="urn:microsoft.com/office/officeart/2005/8/layout/hierarchy2"/>
    <dgm:cxn modelId="{11FBE1ED-465B-4A7D-B9A6-F0A89955C781}" type="presParOf" srcId="{7CE74DE5-B9D2-4F23-A0F3-E8E6A00C1D11}" destId="{2F950406-BDDD-4556-AFD7-233D6FA8D7F0}" srcOrd="0" destOrd="0" presId="urn:microsoft.com/office/officeart/2005/8/layout/hierarchy2"/>
    <dgm:cxn modelId="{79463C17-9D28-4141-8462-3DAD06BA28DC}" type="presParOf" srcId="{B7F90688-9859-4408-8109-E48F328B437C}" destId="{42042F35-7909-4888-BF8A-192BDAED9093}" srcOrd="3" destOrd="0" presId="urn:microsoft.com/office/officeart/2005/8/layout/hierarchy2"/>
    <dgm:cxn modelId="{89211D41-3A2C-41AD-9BDA-EA81260CD58B}" type="presParOf" srcId="{42042F35-7909-4888-BF8A-192BDAED9093}" destId="{93A56C6E-757A-455C-B8FA-AE33E6971F9B}" srcOrd="0" destOrd="0" presId="urn:microsoft.com/office/officeart/2005/8/layout/hierarchy2"/>
    <dgm:cxn modelId="{C6CA40E8-4450-42BE-9FBF-D5F637EE5F3B}" type="presParOf" srcId="{42042F35-7909-4888-BF8A-192BDAED9093}" destId="{DD2D50B6-7C43-48DF-B88A-DF543847C260}" srcOrd="1" destOrd="0" presId="urn:microsoft.com/office/officeart/2005/8/layout/hierarchy2"/>
    <dgm:cxn modelId="{DFFC82B9-7098-4A85-AC8C-8A961A877AEF}" type="presParOf" srcId="{29020217-F358-41FE-B01D-3D1F54707F61}" destId="{C4F64BC6-B666-4CDB-9175-E50677C7BE85}" srcOrd="2" destOrd="0" presId="urn:microsoft.com/office/officeart/2005/8/layout/hierarchy2"/>
    <dgm:cxn modelId="{BD44F8DB-58FB-44A5-BEFB-CB68B91511BD}" type="presParOf" srcId="{C4F64BC6-B666-4CDB-9175-E50677C7BE85}" destId="{0495686C-B990-49BE-B862-2FDC5202D2F7}" srcOrd="0" destOrd="0" presId="urn:microsoft.com/office/officeart/2005/8/layout/hierarchy2"/>
    <dgm:cxn modelId="{56697CBC-C563-42BB-B7A2-F5E6F044CB2E}" type="presParOf" srcId="{29020217-F358-41FE-B01D-3D1F54707F61}" destId="{720EE83E-481B-4BCB-BC61-B05F966E570E}" srcOrd="3" destOrd="0" presId="urn:microsoft.com/office/officeart/2005/8/layout/hierarchy2"/>
    <dgm:cxn modelId="{046DC5E9-6EC6-4832-A9B3-6E8C96538CF8}" type="presParOf" srcId="{720EE83E-481B-4BCB-BC61-B05F966E570E}" destId="{32A362AC-0027-46C2-AC1B-0D19F0BF6317}" srcOrd="0" destOrd="0" presId="urn:microsoft.com/office/officeart/2005/8/layout/hierarchy2"/>
    <dgm:cxn modelId="{F2D1EC48-331C-450F-809B-633A494BDC00}" type="presParOf" srcId="{720EE83E-481B-4BCB-BC61-B05F966E570E}" destId="{79C79677-914B-4501-8015-92DE8573FDAE}" srcOrd="1" destOrd="0" presId="urn:microsoft.com/office/officeart/2005/8/layout/hierarchy2"/>
    <dgm:cxn modelId="{994BD09D-859B-478E-95A8-0DEE2D369BC9}" type="presParOf" srcId="{907414F7-B1E1-4061-A523-2B4EE88BB2C6}" destId="{B889EE39-B7BF-4628-BB27-B189AB5C521F}" srcOrd="4" destOrd="0" presId="urn:microsoft.com/office/officeart/2005/8/layout/hierarchy2"/>
    <dgm:cxn modelId="{4CDB2D11-E246-425A-A5EE-3F47EB126756}" type="presParOf" srcId="{B889EE39-B7BF-4628-BB27-B189AB5C521F}" destId="{E857EC6E-0C75-4BBE-857E-CE93CE7444BF}" srcOrd="0" destOrd="0" presId="urn:microsoft.com/office/officeart/2005/8/layout/hierarchy2"/>
    <dgm:cxn modelId="{7AB995F3-E227-4CB3-A0AD-3FE5D311411A}" type="presParOf" srcId="{907414F7-B1E1-4061-A523-2B4EE88BB2C6}" destId="{704CEAE6-AB61-40F9-B7F6-F9CFAD3FF2B3}" srcOrd="5" destOrd="0" presId="urn:microsoft.com/office/officeart/2005/8/layout/hierarchy2"/>
    <dgm:cxn modelId="{AF349AC5-8DC0-409F-B59C-1A006591CB15}" type="presParOf" srcId="{704CEAE6-AB61-40F9-B7F6-F9CFAD3FF2B3}" destId="{CA5D0B3A-B540-4B45-8E89-0FE335C8BCEE}" srcOrd="0" destOrd="0" presId="urn:microsoft.com/office/officeart/2005/8/layout/hierarchy2"/>
    <dgm:cxn modelId="{3A9DACBE-BCE8-45E2-AD17-5652ACFA1DC7}" type="presParOf" srcId="{704CEAE6-AB61-40F9-B7F6-F9CFAD3FF2B3}" destId="{6C58E810-0589-44E1-9094-A2ACD8C50FC3}" srcOrd="1" destOrd="0" presId="urn:microsoft.com/office/officeart/2005/8/layout/hierarchy2"/>
    <dgm:cxn modelId="{D84D2F9A-E877-4836-A41C-C890E4310E18}" type="presParOf" srcId="{907414F7-B1E1-4061-A523-2B4EE88BB2C6}" destId="{357C16FC-4D83-46AE-A416-5ABEFDF9E8B1}" srcOrd="6" destOrd="0" presId="urn:microsoft.com/office/officeart/2005/8/layout/hierarchy2"/>
    <dgm:cxn modelId="{CD8570AB-796D-4503-A2EA-36472F5A1722}" type="presParOf" srcId="{357C16FC-4D83-46AE-A416-5ABEFDF9E8B1}" destId="{BD4E018D-9304-40D8-AC93-69A36AF51114}" srcOrd="0" destOrd="0" presId="urn:microsoft.com/office/officeart/2005/8/layout/hierarchy2"/>
    <dgm:cxn modelId="{CE02762D-99A8-4878-B81F-F736A3521AE9}" type="presParOf" srcId="{907414F7-B1E1-4061-A523-2B4EE88BB2C6}" destId="{CEA069B7-4B94-40BF-B5A6-E29DBB77DA8C}" srcOrd="7" destOrd="0" presId="urn:microsoft.com/office/officeart/2005/8/layout/hierarchy2"/>
    <dgm:cxn modelId="{3741F110-7395-46A7-A9F9-15F27E5E974A}" type="presParOf" srcId="{CEA069B7-4B94-40BF-B5A6-E29DBB77DA8C}" destId="{7019EA68-2217-41EB-ADED-B1928BD57AC9}" srcOrd="0" destOrd="0" presId="urn:microsoft.com/office/officeart/2005/8/layout/hierarchy2"/>
    <dgm:cxn modelId="{7E874220-DCEB-4C32-8FB8-4510CFE15B28}"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B4320498-F4C9-4958-ABE3-9C9659C1E964}">
      <dgm:prSet phldrT="[Text]" custT="1"/>
      <dgm:spPr/>
      <dgm:t>
        <a:bodyPr/>
        <a:lstStyle/>
        <a:p>
          <a:r>
            <a:rPr lang="en-US" sz="1300"/>
            <a:t>BI</a:t>
          </a:r>
          <a:endParaRPr lang="vi-VN" sz="1300"/>
        </a:p>
      </dgm:t>
    </dgm:pt>
    <dgm:pt modelId="{D654FCFE-CB38-4291-90CB-C87D8CBD936B}" type="parTrans" cxnId="{99CA93F5-8A6D-4000-BE5F-994467BD5F65}">
      <dgm:prSet/>
      <dgm:spPr/>
      <dgm:t>
        <a:bodyPr/>
        <a:lstStyle/>
        <a:p>
          <a:endParaRPr lang="vi-VN"/>
        </a:p>
      </dgm:t>
    </dgm:pt>
    <dgm:pt modelId="{C87D8039-97B6-4611-968D-D64D25E46A8B}" type="sibTrans" cxnId="{99CA93F5-8A6D-4000-BE5F-994467BD5F65}">
      <dgm:prSet/>
      <dgm:spPr/>
      <dgm:t>
        <a:bodyPr/>
        <a:lstStyle/>
        <a:p>
          <a:endParaRPr lang="vi-VN"/>
        </a:p>
      </dgm:t>
    </dgm:pt>
    <dgm:pt modelId="{B44197B0-9D41-430D-9D1D-FA9261DBCC0D}">
      <dgm:prSet phldrT="[Text]" custT="1"/>
      <dgm:spPr/>
      <dgm:t>
        <a:bodyPr/>
        <a:lstStyle/>
        <a:p>
          <a:r>
            <a:rPr lang="en-US" sz="1300"/>
            <a:t>BII</a:t>
          </a:r>
          <a:endParaRPr lang="vi-VN" sz="1300"/>
        </a:p>
      </dgm:t>
    </dgm:pt>
    <dgm:pt modelId="{CD694938-FC3D-4880-BB1B-D4947D117E53}" type="parTrans" cxnId="{61F8B512-04BB-4606-BC42-A3D02AE5703E}">
      <dgm:prSet/>
      <dgm:spPr/>
      <dgm:t>
        <a:bodyPr/>
        <a:lstStyle/>
        <a:p>
          <a:endParaRPr lang="vi-VN"/>
        </a:p>
      </dgm:t>
    </dgm:pt>
    <dgm:pt modelId="{427FE348-07C3-4D35-AC95-4359C5C96617}" type="sibTrans" cxnId="{61F8B512-04BB-4606-BC42-A3D02AE5703E}">
      <dgm:prSet/>
      <dgm:spPr/>
      <dgm:t>
        <a:bodyPr/>
        <a:lstStyle/>
        <a:p>
          <a:endParaRPr lang="vi-VN"/>
        </a:p>
      </dgm:t>
    </dgm:pt>
    <dgm:pt modelId="{26D24CE7-2FD9-450C-9610-C4E01F341924}">
      <dgm:prSet phldrT="[Text]" custT="1"/>
      <dgm:spPr/>
      <dgm:t>
        <a:bodyPr/>
        <a:lstStyle/>
        <a:p>
          <a:r>
            <a:rPr lang="en-US" sz="1300"/>
            <a:t>BI.1</a:t>
          </a:r>
          <a:endParaRPr lang="vi-VN" sz="1300"/>
        </a:p>
      </dgm:t>
    </dgm:pt>
    <dgm:pt modelId="{877835ED-28E7-46EA-948C-EE1735D1A29C}" type="parTrans" cxnId="{B9495D24-7B15-482E-A84D-DFBC9C3A6299}">
      <dgm:prSet/>
      <dgm:spPr/>
      <dgm:t>
        <a:bodyPr/>
        <a:lstStyle/>
        <a:p>
          <a:endParaRPr lang="vi-VN"/>
        </a:p>
      </dgm:t>
    </dgm:pt>
    <dgm:pt modelId="{47BA9036-2B95-45DC-B1E7-8C9030DE1438}" type="sibTrans" cxnId="{B9495D24-7B15-482E-A84D-DFBC9C3A6299}">
      <dgm:prSet/>
      <dgm:spPr/>
      <dgm:t>
        <a:bodyPr/>
        <a:lstStyle/>
        <a:p>
          <a:endParaRPr lang="vi-VN"/>
        </a:p>
      </dgm:t>
    </dgm:pt>
    <dgm:pt modelId="{4373CE85-A7A3-4B7D-9A8E-44A981D31063}">
      <dgm:prSet phldrT="[Text]" custT="1"/>
      <dgm:spPr/>
      <dgm:t>
        <a:bodyPr/>
        <a:lstStyle/>
        <a:p>
          <a:r>
            <a:rPr lang="en-US" sz="1300"/>
            <a:t>BI.2</a:t>
          </a:r>
          <a:endParaRPr lang="vi-VN" sz="1300"/>
        </a:p>
      </dgm:t>
    </dgm:pt>
    <dgm:pt modelId="{D794E66F-AE03-4E9D-A3B9-C4C1D6963881}" type="parTrans" cxnId="{A1F385AD-1FE6-41F2-9BFD-B21BF013C17F}">
      <dgm:prSet/>
      <dgm:spPr/>
      <dgm:t>
        <a:bodyPr/>
        <a:lstStyle/>
        <a:p>
          <a:endParaRPr lang="vi-VN"/>
        </a:p>
      </dgm:t>
    </dgm:pt>
    <dgm:pt modelId="{D8D98429-6A6B-4D5B-97E7-BCEF3F44EBFB}" type="sibTrans" cxnId="{A1F385AD-1FE6-41F2-9BFD-B21BF013C17F}">
      <dgm:prSet/>
      <dgm:spPr/>
      <dgm:t>
        <a:bodyPr/>
        <a:lstStyle/>
        <a:p>
          <a:endParaRPr lang="vi-VN"/>
        </a:p>
      </dgm:t>
    </dgm:pt>
    <dgm:pt modelId="{22C89089-15F4-43F9-AC32-CF348620076F}">
      <dgm:prSet phldrT="[Text]" custT="1"/>
      <dgm:spPr/>
      <dgm:t>
        <a:bodyPr/>
        <a:lstStyle/>
        <a:p>
          <a:r>
            <a:rPr lang="en-US" sz="1300"/>
            <a:t>BI.1a</a:t>
          </a:r>
          <a:endParaRPr lang="vi-VN" sz="1300"/>
        </a:p>
      </dgm:t>
    </dgm:pt>
    <dgm:pt modelId="{763F63AF-A86C-4977-9551-D103DCF273E9}" type="parTrans" cxnId="{B44A9309-5462-4942-88FB-176D9DB8FC63}">
      <dgm:prSet/>
      <dgm:spPr/>
      <dgm:t>
        <a:bodyPr/>
        <a:lstStyle/>
        <a:p>
          <a:endParaRPr lang="vi-VN"/>
        </a:p>
      </dgm:t>
    </dgm:pt>
    <dgm:pt modelId="{AF3D17B9-9B69-483F-9123-D964C093FB28}" type="sibTrans" cxnId="{B44A9309-5462-4942-88FB-176D9DB8FC63}">
      <dgm:prSet/>
      <dgm:spPr/>
      <dgm:t>
        <a:bodyPr/>
        <a:lstStyle/>
        <a:p>
          <a:endParaRPr lang="vi-VN"/>
        </a:p>
      </dgm:t>
    </dgm:pt>
    <dgm:pt modelId="{9A54E7C0-D8C0-4CFF-8EC3-1D9374645C61}">
      <dgm:prSet phldrT="[Text]" custT="1"/>
      <dgm:spPr/>
      <dgm:t>
        <a:bodyPr/>
        <a:lstStyle/>
        <a:p>
          <a:pPr algn="ctr"/>
          <a:r>
            <a:rPr lang="en-US" sz="1300"/>
            <a:t>BI.1b</a:t>
          </a:r>
          <a:endParaRPr lang="vi-VN" sz="1300"/>
        </a:p>
      </dgm:t>
    </dgm:pt>
    <dgm:pt modelId="{35C25774-8347-41B9-A5B3-044D633E1D60}" type="parTrans" cxnId="{287427CC-FD3F-4B2F-910D-7569574D3D28}">
      <dgm:prSet/>
      <dgm:spPr/>
      <dgm:t>
        <a:bodyPr/>
        <a:lstStyle/>
        <a:p>
          <a:endParaRPr lang="vi-VN"/>
        </a:p>
      </dgm:t>
    </dgm:pt>
    <dgm:pt modelId="{7E9EC9F9-E32F-4387-ADA5-1A9DB984AC96}" type="sibTrans" cxnId="{287427CC-FD3F-4B2F-910D-7569574D3D28}">
      <dgm:prSet/>
      <dgm:spPr/>
      <dgm:t>
        <a:bodyPr/>
        <a:lstStyle/>
        <a:p>
          <a:endParaRPr lang="vi-VN"/>
        </a:p>
      </dgm:t>
    </dgm:pt>
    <dgm:pt modelId="{27C7317F-D433-48EC-8F36-003650A76619}">
      <dgm:prSet phldrT="[Text]" custT="1"/>
      <dgm:spPr/>
      <dgm:t>
        <a:bodyPr/>
        <a:lstStyle/>
        <a:p>
          <a:r>
            <a:rPr lang="en-US" sz="1300"/>
            <a:t>BI.1c</a:t>
          </a:r>
          <a:endParaRPr lang="vi-VN" sz="1300"/>
        </a:p>
      </dgm:t>
    </dgm:pt>
    <dgm:pt modelId="{38ADBC5B-04CC-42E5-9A0A-F58255EDABD6}" type="parTrans" cxnId="{E1CAB100-CC44-46B2-ADCB-A7FCCB38CBB0}">
      <dgm:prSet/>
      <dgm:spPr/>
      <dgm:t>
        <a:bodyPr/>
        <a:lstStyle/>
        <a:p>
          <a:endParaRPr lang="vi-VN"/>
        </a:p>
      </dgm:t>
    </dgm:pt>
    <dgm:pt modelId="{ADFF9578-A149-4090-92ED-7C6F94553E68}" type="sibTrans" cxnId="{E1CAB100-CC44-46B2-ADCB-A7FCCB38CBB0}">
      <dgm:prSet/>
      <dgm:spPr/>
      <dgm:t>
        <a:bodyPr/>
        <a:lstStyle/>
        <a:p>
          <a:endParaRPr lang="vi-VN"/>
        </a:p>
      </dgm:t>
    </dgm:pt>
    <dgm:pt modelId="{A16334DF-23B2-449A-8BB4-31C411DBF67C}">
      <dgm:prSet phldrT="[Text]" custT="1"/>
      <dgm:spPr/>
      <dgm:t>
        <a:bodyPr/>
        <a:lstStyle/>
        <a:p>
          <a:r>
            <a:rPr lang="en-US" sz="1300"/>
            <a:t>BI.1a1</a:t>
          </a:r>
          <a:endParaRPr lang="vi-VN" sz="1300"/>
        </a:p>
      </dgm:t>
    </dgm:pt>
    <dgm:pt modelId="{3F545CBD-DCFC-422C-91CC-BE13DBA658F1}" type="parTrans" cxnId="{E3A9FFF5-C381-4718-A16F-DBA8DEB26FC3}">
      <dgm:prSet/>
      <dgm:spPr/>
      <dgm:t>
        <a:bodyPr/>
        <a:lstStyle/>
        <a:p>
          <a:endParaRPr lang="vi-VN"/>
        </a:p>
      </dgm:t>
    </dgm:pt>
    <dgm:pt modelId="{8E7C32D4-71DC-42C3-979D-9A90B0372306}" type="sibTrans" cxnId="{E3A9FFF5-C381-4718-A16F-DBA8DEB26FC3}">
      <dgm:prSet/>
      <dgm:spPr/>
      <dgm:t>
        <a:bodyPr/>
        <a:lstStyle/>
        <a:p>
          <a:endParaRPr lang="vi-VN"/>
        </a:p>
      </dgm:t>
    </dgm:pt>
    <dgm:pt modelId="{495BE160-7896-445E-A74E-413B72681329}">
      <dgm:prSet phldrT="[Text]" custT="1"/>
      <dgm:spPr/>
      <dgm:t>
        <a:bodyPr/>
        <a:lstStyle/>
        <a:p>
          <a:r>
            <a:rPr lang="en-US" sz="1300"/>
            <a:t>BI.1a2</a:t>
          </a:r>
          <a:endParaRPr lang="vi-VN" sz="1300"/>
        </a:p>
      </dgm:t>
    </dgm:pt>
    <dgm:pt modelId="{33E29D31-E1EF-4E66-81F9-3EDBF7E5FCE2}" type="parTrans" cxnId="{FB829018-EFDF-4C5B-AF6C-AF83EB14039C}">
      <dgm:prSet/>
      <dgm:spPr/>
      <dgm:t>
        <a:bodyPr/>
        <a:lstStyle/>
        <a:p>
          <a:endParaRPr lang="vi-VN"/>
        </a:p>
      </dgm:t>
    </dgm:pt>
    <dgm:pt modelId="{F2E68357-E85F-4CDC-ABF4-EA3E09BDA9BD}" type="sibTrans" cxnId="{FB829018-EFDF-4C5B-AF6C-AF83EB14039C}">
      <dgm:prSet/>
      <dgm:spPr/>
      <dgm:t>
        <a:bodyPr/>
        <a:lstStyle/>
        <a:p>
          <a:endParaRPr lang="vi-VN"/>
        </a:p>
      </dgm:t>
    </dgm:pt>
    <dgm:pt modelId="{C788A155-B82F-432D-8720-4788318DFF47}">
      <dgm:prSet phldrT="[Text]" custT="1"/>
      <dgm:spPr/>
      <dgm:t>
        <a:bodyPr/>
        <a:lstStyle/>
        <a:p>
          <a:r>
            <a:rPr lang="en-US" sz="1300"/>
            <a:t>BI.1a3</a:t>
          </a:r>
          <a:endParaRPr lang="vi-VN" sz="1300"/>
        </a:p>
      </dgm:t>
    </dgm:pt>
    <dgm:pt modelId="{FA8570E0-6F11-4BB0-8623-ACC0BAF54118}" type="parTrans" cxnId="{4448D891-8954-48D6-9F72-B64445A27E22}">
      <dgm:prSet/>
      <dgm:spPr/>
      <dgm:t>
        <a:bodyPr/>
        <a:lstStyle/>
        <a:p>
          <a:endParaRPr lang="vi-VN"/>
        </a:p>
      </dgm:t>
    </dgm:pt>
    <dgm:pt modelId="{7772968A-186E-42BE-A43D-70A88036F0B4}" type="sibTrans" cxnId="{4448D891-8954-48D6-9F72-B64445A27E22}">
      <dgm:prSet/>
      <dgm:spPr/>
      <dgm:t>
        <a:bodyPr/>
        <a:lstStyle/>
        <a:p>
          <a:endParaRPr lang="vi-VN"/>
        </a:p>
      </dgm:t>
    </dgm:pt>
    <dgm:pt modelId="{1EEB45FA-236C-49DF-BD57-2926971A3B10}">
      <dgm:prSet phldrT="[Text]" custT="1"/>
      <dgm:spPr/>
      <dgm:t>
        <a:bodyPr/>
        <a:lstStyle/>
        <a:p>
          <a:pPr algn="ctr"/>
          <a:r>
            <a:rPr lang="en-US" sz="1300"/>
            <a:t>BI.1b1</a:t>
          </a:r>
          <a:endParaRPr lang="vi-VN" sz="1300"/>
        </a:p>
      </dgm:t>
    </dgm:pt>
    <dgm:pt modelId="{C29A1D1A-5521-4268-9540-3C4C6DD22D57}" type="parTrans" cxnId="{6D0E7790-5B0F-4FF7-817C-C899EC514F9A}">
      <dgm:prSet/>
      <dgm:spPr/>
      <dgm:t>
        <a:bodyPr/>
        <a:lstStyle/>
        <a:p>
          <a:endParaRPr lang="vi-VN"/>
        </a:p>
      </dgm:t>
    </dgm:pt>
    <dgm:pt modelId="{473690F5-6471-421D-BA02-7C0793F9452A}" type="sibTrans" cxnId="{6D0E7790-5B0F-4FF7-817C-C899EC514F9A}">
      <dgm:prSet/>
      <dgm:spPr/>
      <dgm:t>
        <a:bodyPr/>
        <a:lstStyle/>
        <a:p>
          <a:endParaRPr lang="vi-VN"/>
        </a:p>
      </dgm:t>
    </dgm:pt>
    <dgm:pt modelId="{4070F7AF-C722-4C99-9346-7D2675BBDB1F}">
      <dgm:prSet phldrT="[Text]" custT="1"/>
      <dgm:spPr/>
      <dgm:t>
        <a:bodyPr/>
        <a:lstStyle/>
        <a:p>
          <a:pPr algn="ctr"/>
          <a:r>
            <a:rPr lang="en-US" sz="1300"/>
            <a:t>BI.1b2</a:t>
          </a:r>
          <a:endParaRPr lang="vi-VN" sz="1300"/>
        </a:p>
      </dgm:t>
    </dgm:pt>
    <dgm:pt modelId="{EE9E8B71-BF19-4BBA-BC9C-9FE293545CE9}" type="parTrans" cxnId="{8FF853F4-1425-483C-ADBB-A2288F3B4422}">
      <dgm:prSet/>
      <dgm:spPr/>
      <dgm:t>
        <a:bodyPr/>
        <a:lstStyle/>
        <a:p>
          <a:endParaRPr lang="vi-VN"/>
        </a:p>
      </dgm:t>
    </dgm:pt>
    <dgm:pt modelId="{132C661B-49BB-4C69-9692-607BAAEA603F}" type="sibTrans" cxnId="{8FF853F4-1425-483C-ADBB-A2288F3B4422}">
      <dgm:prSet/>
      <dgm:spPr/>
      <dgm:t>
        <a:bodyPr/>
        <a:lstStyle/>
        <a:p>
          <a:endParaRPr lang="vi-VN"/>
        </a:p>
      </dgm:t>
    </dgm:pt>
    <dgm:pt modelId="{E5CDE686-3138-46C7-AF8D-3600F2E8F26A}">
      <dgm:prSet phldrT="[Text]" custT="1"/>
      <dgm:spPr/>
      <dgm:t>
        <a:bodyPr/>
        <a:lstStyle/>
        <a:p>
          <a:pPr algn="ctr"/>
          <a:r>
            <a:rPr lang="en-US" sz="1300"/>
            <a:t>BI.1b3</a:t>
          </a:r>
          <a:endParaRPr lang="vi-VN" sz="1300"/>
        </a:p>
      </dgm:t>
    </dgm:pt>
    <dgm:pt modelId="{04E04687-EB29-4B28-A945-787A9DA92DB9}" type="parTrans" cxnId="{DB1E4573-BC3E-46A4-B26D-B858E054D94D}">
      <dgm:prSet/>
      <dgm:spPr/>
      <dgm:t>
        <a:bodyPr/>
        <a:lstStyle/>
        <a:p>
          <a:endParaRPr lang="vi-VN"/>
        </a:p>
      </dgm:t>
    </dgm:pt>
    <dgm:pt modelId="{351C7547-25DE-4FE6-9827-23C76BE2DC46}" type="sibTrans" cxnId="{DB1E4573-BC3E-46A4-B26D-B858E054D94D}">
      <dgm:prSet/>
      <dgm:spPr/>
      <dgm:t>
        <a:bodyPr/>
        <a:lstStyle/>
        <a:p>
          <a:endParaRPr lang="vi-VN"/>
        </a:p>
      </dgm:t>
    </dgm:pt>
    <dgm:pt modelId="{4DBAE7B5-8D95-4F1B-9356-17FB38CEEC12}">
      <dgm:prSet phldrT="[Text]" custT="1"/>
      <dgm:spPr/>
      <dgm:t>
        <a:bodyPr/>
        <a:lstStyle/>
        <a:p>
          <a:r>
            <a:rPr lang="en-US" sz="1300"/>
            <a:t>BI.1d</a:t>
          </a:r>
          <a:endParaRPr lang="vi-VN" sz="1300"/>
        </a:p>
      </dgm:t>
    </dgm:pt>
    <dgm:pt modelId="{B4AF9DFB-434C-4350-97CB-4AF8FFBDBAF6}" type="parTrans" cxnId="{C62D8508-1533-48C4-991A-7BD251060654}">
      <dgm:prSet/>
      <dgm:spPr/>
      <dgm:t>
        <a:bodyPr/>
        <a:lstStyle/>
        <a:p>
          <a:endParaRPr lang="vi-VN"/>
        </a:p>
      </dgm:t>
    </dgm:pt>
    <dgm:pt modelId="{B997B48F-B3E0-4FCB-B2C9-4A0FB6C43829}" type="sibTrans" cxnId="{C62D8508-1533-48C4-991A-7BD251060654}">
      <dgm:prSet/>
      <dgm:spPr/>
      <dgm:t>
        <a:bodyPr/>
        <a:lstStyle/>
        <a:p>
          <a:endParaRPr lang="vi-VN"/>
        </a:p>
      </dgm:t>
    </dgm:pt>
    <dgm:pt modelId="{A39CFF86-2B9C-405E-AB26-EA35E36770A4}">
      <dgm:prSet phldrT="[Text]" custT="1"/>
      <dgm:spPr/>
      <dgm:t>
        <a:bodyPr/>
        <a:lstStyle/>
        <a:p>
          <a:r>
            <a:rPr lang="en-US" sz="1300"/>
            <a:t>BI.1d1</a:t>
          </a:r>
          <a:endParaRPr lang="vi-VN" sz="1300"/>
        </a:p>
      </dgm:t>
    </dgm:pt>
    <dgm:pt modelId="{A7ACD0E2-E7FE-4CDD-B878-C65D4F6A6779}" type="parTrans" cxnId="{0A527BBC-2E02-4FA0-88E9-83F68786D21B}">
      <dgm:prSet/>
      <dgm:spPr/>
      <dgm:t>
        <a:bodyPr/>
        <a:lstStyle/>
        <a:p>
          <a:endParaRPr lang="vi-VN"/>
        </a:p>
      </dgm:t>
    </dgm:pt>
    <dgm:pt modelId="{794A2DA5-3E09-48D6-91BE-6F7604BFACFE}" type="sibTrans" cxnId="{0A527BBC-2E02-4FA0-88E9-83F68786D21B}">
      <dgm:prSet/>
      <dgm:spPr/>
      <dgm:t>
        <a:bodyPr/>
        <a:lstStyle/>
        <a:p>
          <a:endParaRPr lang="vi-VN"/>
        </a:p>
      </dgm:t>
    </dgm:pt>
    <dgm:pt modelId="{B813C231-C74E-4E36-8440-EFCEA32453D6}">
      <dgm:prSet phldrT="[Text]" custT="1"/>
      <dgm:spPr/>
      <dgm:t>
        <a:bodyPr/>
        <a:lstStyle/>
        <a:p>
          <a:r>
            <a:rPr lang="en-US" sz="1300"/>
            <a:t>BI.1d2</a:t>
          </a:r>
          <a:endParaRPr lang="vi-VN" sz="1300"/>
        </a:p>
      </dgm:t>
    </dgm:pt>
    <dgm:pt modelId="{D9E9DAAD-C016-440E-B7AA-287A5CAA9508}" type="parTrans" cxnId="{889D211D-8595-4315-86D8-8553C18ECA01}">
      <dgm:prSet/>
      <dgm:spPr/>
      <dgm:t>
        <a:bodyPr/>
        <a:lstStyle/>
        <a:p>
          <a:endParaRPr lang="vi-VN"/>
        </a:p>
      </dgm:t>
    </dgm:pt>
    <dgm:pt modelId="{FAFE57CE-E5DD-47A1-9E7F-4DD15B1FA810}" type="sibTrans" cxnId="{889D211D-8595-4315-86D8-8553C18ECA01}">
      <dgm:prSet/>
      <dgm:spPr/>
      <dgm:t>
        <a:bodyPr/>
        <a:lstStyle/>
        <a:p>
          <a:endParaRPr lang="vi-VN"/>
        </a:p>
      </dgm:t>
    </dgm:pt>
    <dgm:pt modelId="{750A8AB8-48E8-4058-9301-41573CBF803D}">
      <dgm:prSet phldrT="[Text]" custT="1"/>
      <dgm:spPr/>
      <dgm:t>
        <a:bodyPr/>
        <a:lstStyle/>
        <a:p>
          <a:r>
            <a:rPr lang="en-US" sz="1300"/>
            <a:t>BI.1d3</a:t>
          </a:r>
          <a:endParaRPr lang="vi-VN" sz="1300"/>
        </a:p>
      </dgm:t>
    </dgm:pt>
    <dgm:pt modelId="{94E97BA6-BA57-4E3C-A1D1-9E1ECCAB7649}" type="parTrans" cxnId="{B2F151A6-784C-4B1F-A43E-E80EC339DE39}">
      <dgm:prSet/>
      <dgm:spPr/>
      <dgm:t>
        <a:bodyPr/>
        <a:lstStyle/>
        <a:p>
          <a:endParaRPr lang="vi-VN"/>
        </a:p>
      </dgm:t>
    </dgm:pt>
    <dgm:pt modelId="{08FADCA8-8791-4396-B6E5-63436D14FDD5}" type="sibTrans" cxnId="{B2F151A6-784C-4B1F-A43E-E80EC339DE39}">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180165">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54438E3-F0F6-47EA-B139-82A64C0B2256}" type="pres">
      <dgm:prSet presAssocID="{D654FCFE-CB38-4291-90CB-C87D8CBD936B}" presName="conn2-1" presStyleLbl="parChTrans1D3" presStyleIdx="0" presStyleCnt="2"/>
      <dgm:spPr/>
      <dgm:t>
        <a:bodyPr/>
        <a:lstStyle/>
        <a:p>
          <a:endParaRPr lang="vi-VN"/>
        </a:p>
      </dgm:t>
    </dgm:pt>
    <dgm:pt modelId="{6099D000-9506-4D56-AE36-B0D44D954BA8}" type="pres">
      <dgm:prSet presAssocID="{D654FCFE-CB38-4291-90CB-C87D8CBD936B}" presName="connTx" presStyleLbl="parChTrans1D3" presStyleIdx="0" presStyleCnt="2"/>
      <dgm:spPr/>
      <dgm:t>
        <a:bodyPr/>
        <a:lstStyle/>
        <a:p>
          <a:endParaRPr lang="vi-VN"/>
        </a:p>
      </dgm:t>
    </dgm:pt>
    <dgm:pt modelId="{08F99B10-119C-4D75-8CC9-0C45D4BB9133}" type="pres">
      <dgm:prSet presAssocID="{B4320498-F4C9-4958-ABE3-9C9659C1E964}" presName="root2" presStyleCnt="0"/>
      <dgm:spPr/>
    </dgm:pt>
    <dgm:pt modelId="{E47D4F88-790A-4FF0-BAD4-FDA9BE9748F4}" type="pres">
      <dgm:prSet presAssocID="{B4320498-F4C9-4958-ABE3-9C9659C1E964}" presName="LevelTwoTextNode" presStyleLbl="node3" presStyleIdx="0" presStyleCnt="2">
        <dgm:presLayoutVars>
          <dgm:chPref val="3"/>
        </dgm:presLayoutVars>
      </dgm:prSet>
      <dgm:spPr/>
      <dgm:t>
        <a:bodyPr/>
        <a:lstStyle/>
        <a:p>
          <a:endParaRPr lang="vi-VN"/>
        </a:p>
      </dgm:t>
    </dgm:pt>
    <dgm:pt modelId="{B7F90688-9859-4408-8109-E48F328B437C}" type="pres">
      <dgm:prSet presAssocID="{B4320498-F4C9-4958-ABE3-9C9659C1E964}" presName="level3hierChild" presStyleCnt="0"/>
      <dgm:spPr/>
    </dgm:pt>
    <dgm:pt modelId="{805915CF-B2F9-43D9-9A76-64916244EEC1}" type="pres">
      <dgm:prSet presAssocID="{877835ED-28E7-46EA-948C-EE1735D1A29C}" presName="conn2-1" presStyleLbl="parChTrans1D4" presStyleIdx="0" presStyleCnt="15"/>
      <dgm:spPr/>
      <dgm:t>
        <a:bodyPr/>
        <a:lstStyle/>
        <a:p>
          <a:endParaRPr lang="vi-VN"/>
        </a:p>
      </dgm:t>
    </dgm:pt>
    <dgm:pt modelId="{EB364A89-4B2D-47A3-AF06-94BEAA058781}" type="pres">
      <dgm:prSet presAssocID="{877835ED-28E7-46EA-948C-EE1735D1A29C}" presName="connTx" presStyleLbl="parChTrans1D4" presStyleIdx="0" presStyleCnt="15"/>
      <dgm:spPr/>
      <dgm:t>
        <a:bodyPr/>
        <a:lstStyle/>
        <a:p>
          <a:endParaRPr lang="vi-VN"/>
        </a:p>
      </dgm:t>
    </dgm:pt>
    <dgm:pt modelId="{90C48F50-C8A5-4F44-935F-2CB08381BF11}" type="pres">
      <dgm:prSet presAssocID="{26D24CE7-2FD9-450C-9610-C4E01F341924}" presName="root2" presStyleCnt="0"/>
      <dgm:spPr/>
    </dgm:pt>
    <dgm:pt modelId="{BC0FABE7-792F-42A1-9B9B-8A2C4ECB6C11}" type="pres">
      <dgm:prSet presAssocID="{26D24CE7-2FD9-450C-9610-C4E01F341924}" presName="LevelTwoTextNode" presStyleLbl="node4" presStyleIdx="0" presStyleCnt="15">
        <dgm:presLayoutVars>
          <dgm:chPref val="3"/>
        </dgm:presLayoutVars>
      </dgm:prSet>
      <dgm:spPr/>
      <dgm:t>
        <a:bodyPr/>
        <a:lstStyle/>
        <a:p>
          <a:endParaRPr lang="vi-VN"/>
        </a:p>
      </dgm:t>
    </dgm:pt>
    <dgm:pt modelId="{2952B4FE-ADD6-4435-A40E-06485A22437F}" type="pres">
      <dgm:prSet presAssocID="{26D24CE7-2FD9-450C-9610-C4E01F341924}" presName="level3hierChild" presStyleCnt="0"/>
      <dgm:spPr/>
    </dgm:pt>
    <dgm:pt modelId="{BB31D833-9915-4A86-80EB-9D823026029E}" type="pres">
      <dgm:prSet presAssocID="{763F63AF-A86C-4977-9551-D103DCF273E9}" presName="conn2-1" presStyleLbl="parChTrans1D4" presStyleIdx="1" presStyleCnt="15"/>
      <dgm:spPr/>
      <dgm:t>
        <a:bodyPr/>
        <a:lstStyle/>
        <a:p>
          <a:endParaRPr lang="vi-VN"/>
        </a:p>
      </dgm:t>
    </dgm:pt>
    <dgm:pt modelId="{2093ACC7-C409-45F3-9CCC-C4FBABC090DA}" type="pres">
      <dgm:prSet presAssocID="{763F63AF-A86C-4977-9551-D103DCF273E9}" presName="connTx" presStyleLbl="parChTrans1D4" presStyleIdx="1" presStyleCnt="15"/>
      <dgm:spPr/>
      <dgm:t>
        <a:bodyPr/>
        <a:lstStyle/>
        <a:p>
          <a:endParaRPr lang="vi-VN"/>
        </a:p>
      </dgm:t>
    </dgm:pt>
    <dgm:pt modelId="{6585CE87-1AEE-4C4C-B266-3D84EA3C6367}" type="pres">
      <dgm:prSet presAssocID="{22C89089-15F4-43F9-AC32-CF348620076F}" presName="root2" presStyleCnt="0"/>
      <dgm:spPr/>
    </dgm:pt>
    <dgm:pt modelId="{87441893-2AEE-45A0-9CFB-26E1DE8DE201}" type="pres">
      <dgm:prSet presAssocID="{22C89089-15F4-43F9-AC32-CF348620076F}" presName="LevelTwoTextNode" presStyleLbl="node4" presStyleIdx="1" presStyleCnt="15">
        <dgm:presLayoutVars>
          <dgm:chPref val="3"/>
        </dgm:presLayoutVars>
      </dgm:prSet>
      <dgm:spPr/>
      <dgm:t>
        <a:bodyPr/>
        <a:lstStyle/>
        <a:p>
          <a:endParaRPr lang="vi-VN"/>
        </a:p>
      </dgm:t>
    </dgm:pt>
    <dgm:pt modelId="{4A5EFDC2-48ED-4A6D-BC96-EE488C347C41}" type="pres">
      <dgm:prSet presAssocID="{22C89089-15F4-43F9-AC32-CF348620076F}" presName="level3hierChild" presStyleCnt="0"/>
      <dgm:spPr/>
    </dgm:pt>
    <dgm:pt modelId="{52AB55AA-F147-45A1-9E86-C94CF2F663DF}" type="pres">
      <dgm:prSet presAssocID="{3F545CBD-DCFC-422C-91CC-BE13DBA658F1}" presName="conn2-1" presStyleLbl="parChTrans1D4" presStyleIdx="2" presStyleCnt="15"/>
      <dgm:spPr/>
      <dgm:t>
        <a:bodyPr/>
        <a:lstStyle/>
        <a:p>
          <a:endParaRPr lang="vi-VN"/>
        </a:p>
      </dgm:t>
    </dgm:pt>
    <dgm:pt modelId="{EE47E339-140A-486B-9681-09A1E8CBDAFD}" type="pres">
      <dgm:prSet presAssocID="{3F545CBD-DCFC-422C-91CC-BE13DBA658F1}" presName="connTx" presStyleLbl="parChTrans1D4" presStyleIdx="2" presStyleCnt="15"/>
      <dgm:spPr/>
      <dgm:t>
        <a:bodyPr/>
        <a:lstStyle/>
        <a:p>
          <a:endParaRPr lang="vi-VN"/>
        </a:p>
      </dgm:t>
    </dgm:pt>
    <dgm:pt modelId="{626E02AB-F15A-47F4-B70A-E7FC52E8EFF5}" type="pres">
      <dgm:prSet presAssocID="{A16334DF-23B2-449A-8BB4-31C411DBF67C}" presName="root2" presStyleCnt="0"/>
      <dgm:spPr/>
    </dgm:pt>
    <dgm:pt modelId="{847B67E1-26FB-4843-8429-966FCFD90B55}" type="pres">
      <dgm:prSet presAssocID="{A16334DF-23B2-449A-8BB4-31C411DBF67C}" presName="LevelTwoTextNode" presStyleLbl="node4" presStyleIdx="2" presStyleCnt="15">
        <dgm:presLayoutVars>
          <dgm:chPref val="3"/>
        </dgm:presLayoutVars>
      </dgm:prSet>
      <dgm:spPr/>
      <dgm:t>
        <a:bodyPr/>
        <a:lstStyle/>
        <a:p>
          <a:endParaRPr lang="vi-VN"/>
        </a:p>
      </dgm:t>
    </dgm:pt>
    <dgm:pt modelId="{10EDB2A7-42D6-4385-BC18-691890A8E2A2}" type="pres">
      <dgm:prSet presAssocID="{A16334DF-23B2-449A-8BB4-31C411DBF67C}" presName="level3hierChild" presStyleCnt="0"/>
      <dgm:spPr/>
    </dgm:pt>
    <dgm:pt modelId="{228E9ED5-DA2A-4E69-BEF2-EB848B9B9016}" type="pres">
      <dgm:prSet presAssocID="{33E29D31-E1EF-4E66-81F9-3EDBF7E5FCE2}" presName="conn2-1" presStyleLbl="parChTrans1D4" presStyleIdx="3" presStyleCnt="15"/>
      <dgm:spPr/>
      <dgm:t>
        <a:bodyPr/>
        <a:lstStyle/>
        <a:p>
          <a:endParaRPr lang="vi-VN"/>
        </a:p>
      </dgm:t>
    </dgm:pt>
    <dgm:pt modelId="{80E79703-9A5E-4A87-85E8-FA88D6E18EAB}" type="pres">
      <dgm:prSet presAssocID="{33E29D31-E1EF-4E66-81F9-3EDBF7E5FCE2}" presName="connTx" presStyleLbl="parChTrans1D4" presStyleIdx="3" presStyleCnt="15"/>
      <dgm:spPr/>
      <dgm:t>
        <a:bodyPr/>
        <a:lstStyle/>
        <a:p>
          <a:endParaRPr lang="vi-VN"/>
        </a:p>
      </dgm:t>
    </dgm:pt>
    <dgm:pt modelId="{66BD4968-360E-4231-9610-39DA4477C438}" type="pres">
      <dgm:prSet presAssocID="{495BE160-7896-445E-A74E-413B72681329}" presName="root2" presStyleCnt="0"/>
      <dgm:spPr/>
    </dgm:pt>
    <dgm:pt modelId="{7E00C0BB-D7C7-448E-B989-9ACA2E21EED2}" type="pres">
      <dgm:prSet presAssocID="{495BE160-7896-445E-A74E-413B72681329}" presName="LevelTwoTextNode" presStyleLbl="node4" presStyleIdx="3" presStyleCnt="15">
        <dgm:presLayoutVars>
          <dgm:chPref val="3"/>
        </dgm:presLayoutVars>
      </dgm:prSet>
      <dgm:spPr/>
      <dgm:t>
        <a:bodyPr/>
        <a:lstStyle/>
        <a:p>
          <a:endParaRPr lang="vi-VN"/>
        </a:p>
      </dgm:t>
    </dgm:pt>
    <dgm:pt modelId="{028381B7-98C0-4312-A06C-26158091D076}" type="pres">
      <dgm:prSet presAssocID="{495BE160-7896-445E-A74E-413B72681329}" presName="level3hierChild" presStyleCnt="0"/>
      <dgm:spPr/>
    </dgm:pt>
    <dgm:pt modelId="{218ABA20-E7EB-44C0-9C55-697EED1AE352}" type="pres">
      <dgm:prSet presAssocID="{FA8570E0-6F11-4BB0-8623-ACC0BAF54118}" presName="conn2-1" presStyleLbl="parChTrans1D4" presStyleIdx="4" presStyleCnt="15"/>
      <dgm:spPr/>
      <dgm:t>
        <a:bodyPr/>
        <a:lstStyle/>
        <a:p>
          <a:endParaRPr lang="vi-VN"/>
        </a:p>
      </dgm:t>
    </dgm:pt>
    <dgm:pt modelId="{4DD3734F-3003-455D-BD07-E960EBBB3053}" type="pres">
      <dgm:prSet presAssocID="{FA8570E0-6F11-4BB0-8623-ACC0BAF54118}" presName="connTx" presStyleLbl="parChTrans1D4" presStyleIdx="4" presStyleCnt="15"/>
      <dgm:spPr/>
      <dgm:t>
        <a:bodyPr/>
        <a:lstStyle/>
        <a:p>
          <a:endParaRPr lang="vi-VN"/>
        </a:p>
      </dgm:t>
    </dgm:pt>
    <dgm:pt modelId="{F73CCBC5-F1EE-4B58-9D97-AADF47866D68}" type="pres">
      <dgm:prSet presAssocID="{C788A155-B82F-432D-8720-4788318DFF47}" presName="root2" presStyleCnt="0"/>
      <dgm:spPr/>
    </dgm:pt>
    <dgm:pt modelId="{3F41BC5E-DC6F-4EBD-9A4B-7E916D287CA2}" type="pres">
      <dgm:prSet presAssocID="{C788A155-B82F-432D-8720-4788318DFF47}" presName="LevelTwoTextNode" presStyleLbl="node4" presStyleIdx="4" presStyleCnt="15">
        <dgm:presLayoutVars>
          <dgm:chPref val="3"/>
        </dgm:presLayoutVars>
      </dgm:prSet>
      <dgm:spPr/>
      <dgm:t>
        <a:bodyPr/>
        <a:lstStyle/>
        <a:p>
          <a:endParaRPr lang="vi-VN"/>
        </a:p>
      </dgm:t>
    </dgm:pt>
    <dgm:pt modelId="{01DC52BE-F2BF-42CB-8461-DA25EB29F75F}" type="pres">
      <dgm:prSet presAssocID="{C788A155-B82F-432D-8720-4788318DFF47}" presName="level3hierChild" presStyleCnt="0"/>
      <dgm:spPr/>
    </dgm:pt>
    <dgm:pt modelId="{6894C7B1-7FEA-4033-9DE8-43894C006F84}" type="pres">
      <dgm:prSet presAssocID="{35C25774-8347-41B9-A5B3-044D633E1D60}" presName="conn2-1" presStyleLbl="parChTrans1D4" presStyleIdx="5" presStyleCnt="15"/>
      <dgm:spPr/>
      <dgm:t>
        <a:bodyPr/>
        <a:lstStyle/>
        <a:p>
          <a:endParaRPr lang="vi-VN"/>
        </a:p>
      </dgm:t>
    </dgm:pt>
    <dgm:pt modelId="{983E3F09-186A-46BC-BDE7-A3E997DC3D95}" type="pres">
      <dgm:prSet presAssocID="{35C25774-8347-41B9-A5B3-044D633E1D60}" presName="connTx" presStyleLbl="parChTrans1D4" presStyleIdx="5" presStyleCnt="15"/>
      <dgm:spPr/>
      <dgm:t>
        <a:bodyPr/>
        <a:lstStyle/>
        <a:p>
          <a:endParaRPr lang="vi-VN"/>
        </a:p>
      </dgm:t>
    </dgm:pt>
    <dgm:pt modelId="{715B9CAF-6C44-4BEB-984E-A27F1FD1A193}" type="pres">
      <dgm:prSet presAssocID="{9A54E7C0-D8C0-4CFF-8EC3-1D9374645C61}" presName="root2" presStyleCnt="0"/>
      <dgm:spPr/>
    </dgm:pt>
    <dgm:pt modelId="{FD5FE109-81CB-4ACD-AFCB-CCA1C1AB2257}" type="pres">
      <dgm:prSet presAssocID="{9A54E7C0-D8C0-4CFF-8EC3-1D9374645C61}" presName="LevelTwoTextNode" presStyleLbl="node4" presStyleIdx="5" presStyleCnt="15">
        <dgm:presLayoutVars>
          <dgm:chPref val="3"/>
        </dgm:presLayoutVars>
      </dgm:prSet>
      <dgm:spPr/>
      <dgm:t>
        <a:bodyPr/>
        <a:lstStyle/>
        <a:p>
          <a:endParaRPr lang="vi-VN"/>
        </a:p>
      </dgm:t>
    </dgm:pt>
    <dgm:pt modelId="{973DDCE1-6886-499F-BEE5-10623BBF2A65}" type="pres">
      <dgm:prSet presAssocID="{9A54E7C0-D8C0-4CFF-8EC3-1D9374645C61}" presName="level3hierChild" presStyleCnt="0"/>
      <dgm:spPr/>
    </dgm:pt>
    <dgm:pt modelId="{6108A914-700A-4F5A-AD95-BCCE5F5A81B4}" type="pres">
      <dgm:prSet presAssocID="{C29A1D1A-5521-4268-9540-3C4C6DD22D57}" presName="conn2-1" presStyleLbl="parChTrans1D4" presStyleIdx="6" presStyleCnt="15"/>
      <dgm:spPr/>
      <dgm:t>
        <a:bodyPr/>
        <a:lstStyle/>
        <a:p>
          <a:endParaRPr lang="vi-VN"/>
        </a:p>
      </dgm:t>
    </dgm:pt>
    <dgm:pt modelId="{E4C34D86-F591-45A5-A0CB-404773B822DD}" type="pres">
      <dgm:prSet presAssocID="{C29A1D1A-5521-4268-9540-3C4C6DD22D57}" presName="connTx" presStyleLbl="parChTrans1D4" presStyleIdx="6" presStyleCnt="15"/>
      <dgm:spPr/>
      <dgm:t>
        <a:bodyPr/>
        <a:lstStyle/>
        <a:p>
          <a:endParaRPr lang="vi-VN"/>
        </a:p>
      </dgm:t>
    </dgm:pt>
    <dgm:pt modelId="{A85FB3F0-83EC-4103-A35C-6C9FF193160E}" type="pres">
      <dgm:prSet presAssocID="{1EEB45FA-236C-49DF-BD57-2926971A3B10}" presName="root2" presStyleCnt="0"/>
      <dgm:spPr/>
    </dgm:pt>
    <dgm:pt modelId="{BE95C602-C81C-45BC-AEE4-E1CC84B17EB8}" type="pres">
      <dgm:prSet presAssocID="{1EEB45FA-236C-49DF-BD57-2926971A3B10}" presName="LevelTwoTextNode" presStyleLbl="node4" presStyleIdx="6" presStyleCnt="15">
        <dgm:presLayoutVars>
          <dgm:chPref val="3"/>
        </dgm:presLayoutVars>
      </dgm:prSet>
      <dgm:spPr/>
      <dgm:t>
        <a:bodyPr/>
        <a:lstStyle/>
        <a:p>
          <a:endParaRPr lang="vi-VN"/>
        </a:p>
      </dgm:t>
    </dgm:pt>
    <dgm:pt modelId="{28AD714F-8FE3-4B24-808D-A5AC44EB3520}" type="pres">
      <dgm:prSet presAssocID="{1EEB45FA-236C-49DF-BD57-2926971A3B10}" presName="level3hierChild" presStyleCnt="0"/>
      <dgm:spPr/>
    </dgm:pt>
    <dgm:pt modelId="{4AECD40A-98FE-4D6D-BE83-B8D35C68B47B}" type="pres">
      <dgm:prSet presAssocID="{EE9E8B71-BF19-4BBA-BC9C-9FE293545CE9}" presName="conn2-1" presStyleLbl="parChTrans1D4" presStyleIdx="7" presStyleCnt="15"/>
      <dgm:spPr/>
      <dgm:t>
        <a:bodyPr/>
        <a:lstStyle/>
        <a:p>
          <a:endParaRPr lang="vi-VN"/>
        </a:p>
      </dgm:t>
    </dgm:pt>
    <dgm:pt modelId="{4086C747-7E68-416B-844E-575FA458DA60}" type="pres">
      <dgm:prSet presAssocID="{EE9E8B71-BF19-4BBA-BC9C-9FE293545CE9}" presName="connTx" presStyleLbl="parChTrans1D4" presStyleIdx="7" presStyleCnt="15"/>
      <dgm:spPr/>
      <dgm:t>
        <a:bodyPr/>
        <a:lstStyle/>
        <a:p>
          <a:endParaRPr lang="vi-VN"/>
        </a:p>
      </dgm:t>
    </dgm:pt>
    <dgm:pt modelId="{80BB455F-A4E9-40A0-AF1B-6EF31E83CBC0}" type="pres">
      <dgm:prSet presAssocID="{4070F7AF-C722-4C99-9346-7D2675BBDB1F}" presName="root2" presStyleCnt="0"/>
      <dgm:spPr/>
    </dgm:pt>
    <dgm:pt modelId="{6F2422AB-1CF1-405B-8759-BD5E13E03EAB}" type="pres">
      <dgm:prSet presAssocID="{4070F7AF-C722-4C99-9346-7D2675BBDB1F}" presName="LevelTwoTextNode" presStyleLbl="node4" presStyleIdx="7" presStyleCnt="15">
        <dgm:presLayoutVars>
          <dgm:chPref val="3"/>
        </dgm:presLayoutVars>
      </dgm:prSet>
      <dgm:spPr/>
      <dgm:t>
        <a:bodyPr/>
        <a:lstStyle/>
        <a:p>
          <a:endParaRPr lang="vi-VN"/>
        </a:p>
      </dgm:t>
    </dgm:pt>
    <dgm:pt modelId="{594F9EBE-B3A5-4171-A588-48532780B251}" type="pres">
      <dgm:prSet presAssocID="{4070F7AF-C722-4C99-9346-7D2675BBDB1F}" presName="level3hierChild" presStyleCnt="0"/>
      <dgm:spPr/>
    </dgm:pt>
    <dgm:pt modelId="{AD1675E6-C283-4FEE-B9E6-0D40DDC227C3}" type="pres">
      <dgm:prSet presAssocID="{04E04687-EB29-4B28-A945-787A9DA92DB9}" presName="conn2-1" presStyleLbl="parChTrans1D4" presStyleIdx="8" presStyleCnt="15"/>
      <dgm:spPr/>
      <dgm:t>
        <a:bodyPr/>
        <a:lstStyle/>
        <a:p>
          <a:endParaRPr lang="vi-VN"/>
        </a:p>
      </dgm:t>
    </dgm:pt>
    <dgm:pt modelId="{8C317BF4-8E03-4B3A-A8E7-3EA56A5F6FBB}" type="pres">
      <dgm:prSet presAssocID="{04E04687-EB29-4B28-A945-787A9DA92DB9}" presName="connTx" presStyleLbl="parChTrans1D4" presStyleIdx="8" presStyleCnt="15"/>
      <dgm:spPr/>
      <dgm:t>
        <a:bodyPr/>
        <a:lstStyle/>
        <a:p>
          <a:endParaRPr lang="vi-VN"/>
        </a:p>
      </dgm:t>
    </dgm:pt>
    <dgm:pt modelId="{A15BE117-7781-4F22-9578-A56E371231A8}" type="pres">
      <dgm:prSet presAssocID="{E5CDE686-3138-46C7-AF8D-3600F2E8F26A}" presName="root2" presStyleCnt="0"/>
      <dgm:spPr/>
    </dgm:pt>
    <dgm:pt modelId="{E52C2D84-386F-407D-9373-B8D8A5B90ACD}" type="pres">
      <dgm:prSet presAssocID="{E5CDE686-3138-46C7-AF8D-3600F2E8F26A}" presName="LevelTwoTextNode" presStyleLbl="node4" presStyleIdx="8" presStyleCnt="15">
        <dgm:presLayoutVars>
          <dgm:chPref val="3"/>
        </dgm:presLayoutVars>
      </dgm:prSet>
      <dgm:spPr/>
      <dgm:t>
        <a:bodyPr/>
        <a:lstStyle/>
        <a:p>
          <a:endParaRPr lang="vi-VN"/>
        </a:p>
      </dgm:t>
    </dgm:pt>
    <dgm:pt modelId="{3109CE6F-F111-42F4-A966-E822E7445006}" type="pres">
      <dgm:prSet presAssocID="{E5CDE686-3138-46C7-AF8D-3600F2E8F26A}" presName="level3hierChild" presStyleCnt="0"/>
      <dgm:spPr/>
    </dgm:pt>
    <dgm:pt modelId="{C2008F52-EDCD-47BA-B7DD-1F57C05B6663}" type="pres">
      <dgm:prSet presAssocID="{38ADBC5B-04CC-42E5-9A0A-F58255EDABD6}" presName="conn2-1" presStyleLbl="parChTrans1D4" presStyleIdx="9" presStyleCnt="15"/>
      <dgm:spPr/>
      <dgm:t>
        <a:bodyPr/>
        <a:lstStyle/>
        <a:p>
          <a:endParaRPr lang="vi-VN"/>
        </a:p>
      </dgm:t>
    </dgm:pt>
    <dgm:pt modelId="{34CCFD7D-7CD4-4296-8B09-41A87C608E5A}" type="pres">
      <dgm:prSet presAssocID="{38ADBC5B-04CC-42E5-9A0A-F58255EDABD6}" presName="connTx" presStyleLbl="parChTrans1D4" presStyleIdx="9" presStyleCnt="15"/>
      <dgm:spPr/>
      <dgm:t>
        <a:bodyPr/>
        <a:lstStyle/>
        <a:p>
          <a:endParaRPr lang="vi-VN"/>
        </a:p>
      </dgm:t>
    </dgm:pt>
    <dgm:pt modelId="{F81B4F79-1385-4B9B-A93A-CC18C54804D6}" type="pres">
      <dgm:prSet presAssocID="{27C7317F-D433-48EC-8F36-003650A76619}" presName="root2" presStyleCnt="0"/>
      <dgm:spPr/>
    </dgm:pt>
    <dgm:pt modelId="{C13BDED2-E4FF-4BF0-8832-332F0C6AD060}" type="pres">
      <dgm:prSet presAssocID="{27C7317F-D433-48EC-8F36-003650A76619}" presName="LevelTwoTextNode" presStyleLbl="node4" presStyleIdx="9" presStyleCnt="15">
        <dgm:presLayoutVars>
          <dgm:chPref val="3"/>
        </dgm:presLayoutVars>
      </dgm:prSet>
      <dgm:spPr/>
      <dgm:t>
        <a:bodyPr/>
        <a:lstStyle/>
        <a:p>
          <a:endParaRPr lang="vi-VN"/>
        </a:p>
      </dgm:t>
    </dgm:pt>
    <dgm:pt modelId="{44E81A36-ABC1-4D97-872C-752B2B8C2043}" type="pres">
      <dgm:prSet presAssocID="{27C7317F-D433-48EC-8F36-003650A76619}" presName="level3hierChild" presStyleCnt="0"/>
      <dgm:spPr/>
    </dgm:pt>
    <dgm:pt modelId="{3F4EA555-42B0-423C-9ED9-21BFB8981EA3}" type="pres">
      <dgm:prSet presAssocID="{B4AF9DFB-434C-4350-97CB-4AF8FFBDBAF6}" presName="conn2-1" presStyleLbl="parChTrans1D4" presStyleIdx="10" presStyleCnt="15"/>
      <dgm:spPr/>
      <dgm:t>
        <a:bodyPr/>
        <a:lstStyle/>
        <a:p>
          <a:endParaRPr lang="vi-VN"/>
        </a:p>
      </dgm:t>
    </dgm:pt>
    <dgm:pt modelId="{FB47A3E7-3150-4218-804F-5202DAB4A24C}" type="pres">
      <dgm:prSet presAssocID="{B4AF9DFB-434C-4350-97CB-4AF8FFBDBAF6}" presName="connTx" presStyleLbl="parChTrans1D4" presStyleIdx="10" presStyleCnt="15"/>
      <dgm:spPr/>
      <dgm:t>
        <a:bodyPr/>
        <a:lstStyle/>
        <a:p>
          <a:endParaRPr lang="vi-VN"/>
        </a:p>
      </dgm:t>
    </dgm:pt>
    <dgm:pt modelId="{3F3C261F-C313-4DA1-84F7-647D8C4D04F8}" type="pres">
      <dgm:prSet presAssocID="{4DBAE7B5-8D95-4F1B-9356-17FB38CEEC12}" presName="root2" presStyleCnt="0"/>
      <dgm:spPr/>
    </dgm:pt>
    <dgm:pt modelId="{0D0B96B8-1D62-4D07-B44D-B06D4A55EFE2}" type="pres">
      <dgm:prSet presAssocID="{4DBAE7B5-8D95-4F1B-9356-17FB38CEEC12}" presName="LevelTwoTextNode" presStyleLbl="node4" presStyleIdx="10" presStyleCnt="15">
        <dgm:presLayoutVars>
          <dgm:chPref val="3"/>
        </dgm:presLayoutVars>
      </dgm:prSet>
      <dgm:spPr/>
      <dgm:t>
        <a:bodyPr/>
        <a:lstStyle/>
        <a:p>
          <a:endParaRPr lang="vi-VN"/>
        </a:p>
      </dgm:t>
    </dgm:pt>
    <dgm:pt modelId="{1384AD45-2DE8-4646-A868-39ABE8AA7887}" type="pres">
      <dgm:prSet presAssocID="{4DBAE7B5-8D95-4F1B-9356-17FB38CEEC12}" presName="level3hierChild" presStyleCnt="0"/>
      <dgm:spPr/>
    </dgm:pt>
    <dgm:pt modelId="{44A73235-E9AD-4BE3-94BE-6E7B671D4C84}" type="pres">
      <dgm:prSet presAssocID="{A7ACD0E2-E7FE-4CDD-B878-C65D4F6A6779}" presName="conn2-1" presStyleLbl="parChTrans1D4" presStyleIdx="11" presStyleCnt="15"/>
      <dgm:spPr/>
      <dgm:t>
        <a:bodyPr/>
        <a:lstStyle/>
        <a:p>
          <a:endParaRPr lang="vi-VN"/>
        </a:p>
      </dgm:t>
    </dgm:pt>
    <dgm:pt modelId="{75C4645A-661B-4E78-A899-A0660C4F11B5}" type="pres">
      <dgm:prSet presAssocID="{A7ACD0E2-E7FE-4CDD-B878-C65D4F6A6779}" presName="connTx" presStyleLbl="parChTrans1D4" presStyleIdx="11" presStyleCnt="15"/>
      <dgm:spPr/>
      <dgm:t>
        <a:bodyPr/>
        <a:lstStyle/>
        <a:p>
          <a:endParaRPr lang="vi-VN"/>
        </a:p>
      </dgm:t>
    </dgm:pt>
    <dgm:pt modelId="{D7354140-C666-4C71-8C26-45E44698269E}" type="pres">
      <dgm:prSet presAssocID="{A39CFF86-2B9C-405E-AB26-EA35E36770A4}" presName="root2" presStyleCnt="0"/>
      <dgm:spPr/>
    </dgm:pt>
    <dgm:pt modelId="{6F9748CA-CB70-4591-8206-6E5F46C26A85}" type="pres">
      <dgm:prSet presAssocID="{A39CFF86-2B9C-405E-AB26-EA35E36770A4}" presName="LevelTwoTextNode" presStyleLbl="node4" presStyleIdx="11" presStyleCnt="15">
        <dgm:presLayoutVars>
          <dgm:chPref val="3"/>
        </dgm:presLayoutVars>
      </dgm:prSet>
      <dgm:spPr/>
      <dgm:t>
        <a:bodyPr/>
        <a:lstStyle/>
        <a:p>
          <a:endParaRPr lang="vi-VN"/>
        </a:p>
      </dgm:t>
    </dgm:pt>
    <dgm:pt modelId="{D174C055-F5D7-4284-8623-D8BDBC2C8519}" type="pres">
      <dgm:prSet presAssocID="{A39CFF86-2B9C-405E-AB26-EA35E36770A4}" presName="level3hierChild" presStyleCnt="0"/>
      <dgm:spPr/>
    </dgm:pt>
    <dgm:pt modelId="{1D2442F0-1268-4B57-8BE5-408569924C99}" type="pres">
      <dgm:prSet presAssocID="{D9E9DAAD-C016-440E-B7AA-287A5CAA9508}" presName="conn2-1" presStyleLbl="parChTrans1D4" presStyleIdx="12" presStyleCnt="15"/>
      <dgm:spPr/>
      <dgm:t>
        <a:bodyPr/>
        <a:lstStyle/>
        <a:p>
          <a:endParaRPr lang="vi-VN"/>
        </a:p>
      </dgm:t>
    </dgm:pt>
    <dgm:pt modelId="{8D78816D-C3E9-4C07-A5A0-C2DB7390ADB4}" type="pres">
      <dgm:prSet presAssocID="{D9E9DAAD-C016-440E-B7AA-287A5CAA9508}" presName="connTx" presStyleLbl="parChTrans1D4" presStyleIdx="12" presStyleCnt="15"/>
      <dgm:spPr/>
      <dgm:t>
        <a:bodyPr/>
        <a:lstStyle/>
        <a:p>
          <a:endParaRPr lang="vi-VN"/>
        </a:p>
      </dgm:t>
    </dgm:pt>
    <dgm:pt modelId="{FDDDA09E-0DD9-4E30-AD83-02BFD4B58D09}" type="pres">
      <dgm:prSet presAssocID="{B813C231-C74E-4E36-8440-EFCEA32453D6}" presName="root2" presStyleCnt="0"/>
      <dgm:spPr/>
    </dgm:pt>
    <dgm:pt modelId="{D818654A-D023-41E5-AC09-B229E6753D05}" type="pres">
      <dgm:prSet presAssocID="{B813C231-C74E-4E36-8440-EFCEA32453D6}" presName="LevelTwoTextNode" presStyleLbl="node4" presStyleIdx="12" presStyleCnt="15">
        <dgm:presLayoutVars>
          <dgm:chPref val="3"/>
        </dgm:presLayoutVars>
      </dgm:prSet>
      <dgm:spPr/>
      <dgm:t>
        <a:bodyPr/>
        <a:lstStyle/>
        <a:p>
          <a:endParaRPr lang="vi-VN"/>
        </a:p>
      </dgm:t>
    </dgm:pt>
    <dgm:pt modelId="{E0813D85-3255-4207-B393-EBF5590B8027}" type="pres">
      <dgm:prSet presAssocID="{B813C231-C74E-4E36-8440-EFCEA32453D6}" presName="level3hierChild" presStyleCnt="0"/>
      <dgm:spPr/>
    </dgm:pt>
    <dgm:pt modelId="{54D3040E-5579-4B28-AF59-E98E07637363}" type="pres">
      <dgm:prSet presAssocID="{94E97BA6-BA57-4E3C-A1D1-9E1ECCAB7649}" presName="conn2-1" presStyleLbl="parChTrans1D4" presStyleIdx="13" presStyleCnt="15"/>
      <dgm:spPr/>
      <dgm:t>
        <a:bodyPr/>
        <a:lstStyle/>
        <a:p>
          <a:endParaRPr lang="vi-VN"/>
        </a:p>
      </dgm:t>
    </dgm:pt>
    <dgm:pt modelId="{FEE6BF80-2492-4FEA-A3F8-419385AEA378}" type="pres">
      <dgm:prSet presAssocID="{94E97BA6-BA57-4E3C-A1D1-9E1ECCAB7649}" presName="connTx" presStyleLbl="parChTrans1D4" presStyleIdx="13" presStyleCnt="15"/>
      <dgm:spPr/>
      <dgm:t>
        <a:bodyPr/>
        <a:lstStyle/>
        <a:p>
          <a:endParaRPr lang="vi-VN"/>
        </a:p>
      </dgm:t>
    </dgm:pt>
    <dgm:pt modelId="{7EE8ECCF-44A9-48A3-A00C-01FF37356D5C}" type="pres">
      <dgm:prSet presAssocID="{750A8AB8-48E8-4058-9301-41573CBF803D}" presName="root2" presStyleCnt="0"/>
      <dgm:spPr/>
    </dgm:pt>
    <dgm:pt modelId="{25FF13A4-C71A-40E5-A849-C86F0ADFEC94}" type="pres">
      <dgm:prSet presAssocID="{750A8AB8-48E8-4058-9301-41573CBF803D}" presName="LevelTwoTextNode" presStyleLbl="node4" presStyleIdx="13" presStyleCnt="15">
        <dgm:presLayoutVars>
          <dgm:chPref val="3"/>
        </dgm:presLayoutVars>
      </dgm:prSet>
      <dgm:spPr/>
      <dgm:t>
        <a:bodyPr/>
        <a:lstStyle/>
        <a:p>
          <a:endParaRPr lang="vi-VN"/>
        </a:p>
      </dgm:t>
    </dgm:pt>
    <dgm:pt modelId="{91A38B18-B13F-437F-9A25-FAEDE1F9C106}" type="pres">
      <dgm:prSet presAssocID="{750A8AB8-48E8-4058-9301-41573CBF803D}" presName="level3hierChild" presStyleCnt="0"/>
      <dgm:spPr/>
    </dgm:pt>
    <dgm:pt modelId="{7CE74DE5-B9D2-4F23-A0F3-E8E6A00C1D11}" type="pres">
      <dgm:prSet presAssocID="{D794E66F-AE03-4E9D-A3B9-C4C1D6963881}" presName="conn2-1" presStyleLbl="parChTrans1D4" presStyleIdx="14" presStyleCnt="15"/>
      <dgm:spPr/>
      <dgm:t>
        <a:bodyPr/>
        <a:lstStyle/>
        <a:p>
          <a:endParaRPr lang="vi-VN"/>
        </a:p>
      </dgm:t>
    </dgm:pt>
    <dgm:pt modelId="{2F950406-BDDD-4556-AFD7-233D6FA8D7F0}" type="pres">
      <dgm:prSet presAssocID="{D794E66F-AE03-4E9D-A3B9-C4C1D6963881}" presName="connTx" presStyleLbl="parChTrans1D4" presStyleIdx="14" presStyleCnt="15"/>
      <dgm:spPr/>
      <dgm:t>
        <a:bodyPr/>
        <a:lstStyle/>
        <a:p>
          <a:endParaRPr lang="vi-VN"/>
        </a:p>
      </dgm:t>
    </dgm:pt>
    <dgm:pt modelId="{42042F35-7909-4888-BF8A-192BDAED9093}" type="pres">
      <dgm:prSet presAssocID="{4373CE85-A7A3-4B7D-9A8E-44A981D31063}" presName="root2" presStyleCnt="0"/>
      <dgm:spPr/>
    </dgm:pt>
    <dgm:pt modelId="{93A56C6E-757A-455C-B8FA-AE33E6971F9B}" type="pres">
      <dgm:prSet presAssocID="{4373CE85-A7A3-4B7D-9A8E-44A981D31063}" presName="LevelTwoTextNode" presStyleLbl="node4" presStyleIdx="14" presStyleCnt="15">
        <dgm:presLayoutVars>
          <dgm:chPref val="3"/>
        </dgm:presLayoutVars>
      </dgm:prSet>
      <dgm:spPr/>
      <dgm:t>
        <a:bodyPr/>
        <a:lstStyle/>
        <a:p>
          <a:endParaRPr lang="vi-VN"/>
        </a:p>
      </dgm:t>
    </dgm:pt>
    <dgm:pt modelId="{DD2D50B6-7C43-48DF-B88A-DF543847C260}" type="pres">
      <dgm:prSet presAssocID="{4373CE85-A7A3-4B7D-9A8E-44A981D31063}" presName="level3hierChild" presStyleCnt="0"/>
      <dgm:spPr/>
    </dgm:pt>
    <dgm:pt modelId="{C4F64BC6-B666-4CDB-9175-E50677C7BE85}" type="pres">
      <dgm:prSet presAssocID="{CD694938-FC3D-4880-BB1B-D4947D117E53}" presName="conn2-1" presStyleLbl="parChTrans1D3" presStyleIdx="1" presStyleCnt="2"/>
      <dgm:spPr/>
      <dgm:t>
        <a:bodyPr/>
        <a:lstStyle/>
        <a:p>
          <a:endParaRPr lang="vi-VN"/>
        </a:p>
      </dgm:t>
    </dgm:pt>
    <dgm:pt modelId="{0495686C-B990-49BE-B862-2FDC5202D2F7}" type="pres">
      <dgm:prSet presAssocID="{CD694938-FC3D-4880-BB1B-D4947D117E53}" presName="connTx" presStyleLbl="parChTrans1D3" presStyleIdx="1" presStyleCnt="2"/>
      <dgm:spPr/>
      <dgm:t>
        <a:bodyPr/>
        <a:lstStyle/>
        <a:p>
          <a:endParaRPr lang="vi-VN"/>
        </a:p>
      </dgm:t>
    </dgm:pt>
    <dgm:pt modelId="{720EE83E-481B-4BCB-BC61-B05F966E570E}" type="pres">
      <dgm:prSet presAssocID="{B44197B0-9D41-430D-9D1D-FA9261DBCC0D}" presName="root2" presStyleCnt="0"/>
      <dgm:spPr/>
    </dgm:pt>
    <dgm:pt modelId="{32A362AC-0027-46C2-AC1B-0D19F0BF6317}" type="pres">
      <dgm:prSet presAssocID="{B44197B0-9D41-430D-9D1D-FA9261DBCC0D}" presName="LevelTwoTextNode" presStyleLbl="node3" presStyleIdx="1" presStyleCnt="2">
        <dgm:presLayoutVars>
          <dgm:chPref val="3"/>
        </dgm:presLayoutVars>
      </dgm:prSet>
      <dgm:spPr/>
      <dgm:t>
        <a:bodyPr/>
        <a:lstStyle/>
        <a:p>
          <a:endParaRPr lang="vi-VN"/>
        </a:p>
      </dgm:t>
    </dgm:pt>
    <dgm:pt modelId="{79C79677-914B-4501-8015-92DE8573FDAE}" type="pres">
      <dgm:prSet presAssocID="{B44197B0-9D41-430D-9D1D-FA9261DBCC0D}"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11951224-6FBF-4D2D-B74D-416148E6ADCE}" type="presOf" srcId="{A7ACD0E2-E7FE-4CDD-B878-C65D4F6A6779}" destId="{75C4645A-661B-4E78-A899-A0660C4F11B5}" srcOrd="1" destOrd="0" presId="urn:microsoft.com/office/officeart/2005/8/layout/hierarchy2"/>
    <dgm:cxn modelId="{D4D171DB-0027-4C7D-BDD7-2118B84C64F9}" type="presOf" srcId="{B4AF9DFB-434C-4350-97CB-4AF8FFBDBAF6}" destId="{3F4EA555-42B0-423C-9ED9-21BFB8981EA3}" srcOrd="0" destOrd="0" presId="urn:microsoft.com/office/officeart/2005/8/layout/hierarchy2"/>
    <dgm:cxn modelId="{0A527BBC-2E02-4FA0-88E9-83F68786D21B}" srcId="{4DBAE7B5-8D95-4F1B-9356-17FB38CEEC12}" destId="{A39CFF86-2B9C-405E-AB26-EA35E36770A4}" srcOrd="0" destOrd="0" parTransId="{A7ACD0E2-E7FE-4CDD-B878-C65D4F6A6779}" sibTransId="{794A2DA5-3E09-48D6-91BE-6F7604BFACFE}"/>
    <dgm:cxn modelId="{4E01AACC-943F-43CD-B261-EF2936C41DE9}" type="presOf" srcId="{35C25774-8347-41B9-A5B3-044D633E1D60}" destId="{6894C7B1-7FEA-4033-9DE8-43894C006F84}"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1A48B57A-470D-4AC4-B0BF-85273DA87069}" type="presOf" srcId="{750A8AB8-48E8-4058-9301-41573CBF803D}" destId="{25FF13A4-C71A-40E5-A849-C86F0ADFEC94}" srcOrd="0" destOrd="0" presId="urn:microsoft.com/office/officeart/2005/8/layout/hierarchy2"/>
    <dgm:cxn modelId="{B58E084A-3013-4FD8-B262-B492C9DD8751}" type="presOf" srcId="{4070F7AF-C722-4C99-9346-7D2675BBDB1F}" destId="{6F2422AB-1CF1-405B-8759-BD5E13E03EAB}" srcOrd="0" destOrd="0" presId="urn:microsoft.com/office/officeart/2005/8/layout/hierarchy2"/>
    <dgm:cxn modelId="{C789708F-14F3-4A24-90D4-AA98B1C47125}" type="presOf" srcId="{CD694938-FC3D-4880-BB1B-D4947D117E53}" destId="{0495686C-B990-49BE-B862-2FDC5202D2F7}" srcOrd="1" destOrd="0" presId="urn:microsoft.com/office/officeart/2005/8/layout/hierarchy2"/>
    <dgm:cxn modelId="{42C952B0-1280-4B65-B32A-B59BDD3C490F}" type="presOf" srcId="{04E04687-EB29-4B28-A945-787A9DA92DB9}" destId="{8C317BF4-8E03-4B3A-A8E7-3EA56A5F6FBB}" srcOrd="1" destOrd="0" presId="urn:microsoft.com/office/officeart/2005/8/layout/hierarchy2"/>
    <dgm:cxn modelId="{A1F385AD-1FE6-41F2-9BFD-B21BF013C17F}" srcId="{B4320498-F4C9-4958-ABE3-9C9659C1E964}" destId="{4373CE85-A7A3-4B7D-9A8E-44A981D31063}" srcOrd="1" destOrd="0" parTransId="{D794E66F-AE03-4E9D-A3B9-C4C1D6963881}" sibTransId="{D8D98429-6A6B-4D5B-97E7-BCEF3F44EBFB}"/>
    <dgm:cxn modelId="{836A4D66-C051-4C9F-AA96-9DFF8D788610}" type="presOf" srcId="{032135E9-1326-4362-B4F3-430662E9C2F5}" destId="{2353B904-32CE-46B5-9EE8-64860B9275C6}" srcOrd="0" destOrd="0" presId="urn:microsoft.com/office/officeart/2005/8/layout/hierarchy2"/>
    <dgm:cxn modelId="{1F72B041-CBBF-44C9-BB1F-D248477550D6}" type="presOf" srcId="{2EDB1769-2DB8-4FAE-9802-111462AD5D80}" destId="{E98D0296-761F-4EE8-8A18-6B23AF1064CA}" srcOrd="0" destOrd="0" presId="urn:microsoft.com/office/officeart/2005/8/layout/hierarchy2"/>
    <dgm:cxn modelId="{A43B0930-754C-4727-8CD8-B18174E3BCE0}" type="presOf" srcId="{9A54E7C0-D8C0-4CFF-8EC3-1D9374645C61}" destId="{FD5FE109-81CB-4ACD-AFCB-CCA1C1AB2257}" srcOrd="0" destOrd="0" presId="urn:microsoft.com/office/officeart/2005/8/layout/hierarchy2"/>
    <dgm:cxn modelId="{8C708824-DA49-4880-925E-9DA1C538B2CB}" type="presOf" srcId="{B44197B0-9D41-430D-9D1D-FA9261DBCC0D}" destId="{32A362AC-0027-46C2-AC1B-0D19F0BF6317}" srcOrd="0" destOrd="0" presId="urn:microsoft.com/office/officeart/2005/8/layout/hierarchy2"/>
    <dgm:cxn modelId="{05CA8DC0-32BC-4AF4-938B-9AA6AA7EFD46}" type="presOf" srcId="{D654FCFE-CB38-4291-90CB-C87D8CBD936B}" destId="{6099D000-9506-4D56-AE36-B0D44D954BA8}" srcOrd="1" destOrd="0" presId="urn:microsoft.com/office/officeart/2005/8/layout/hierarchy2"/>
    <dgm:cxn modelId="{84497D19-4A49-47B0-A4EB-7158C5B215CF}" type="presOf" srcId="{94E97BA6-BA57-4E3C-A1D1-9E1ECCAB7649}" destId="{FEE6BF80-2492-4FEA-A3F8-419385AEA378}" srcOrd="1" destOrd="0" presId="urn:microsoft.com/office/officeart/2005/8/layout/hierarchy2"/>
    <dgm:cxn modelId="{E1CAB100-CC44-46B2-ADCB-A7FCCB38CBB0}" srcId="{26D24CE7-2FD9-450C-9610-C4E01F341924}" destId="{27C7317F-D433-48EC-8F36-003650A76619}" srcOrd="2" destOrd="0" parTransId="{38ADBC5B-04CC-42E5-9A0A-F58255EDABD6}" sibTransId="{ADFF9578-A149-4090-92ED-7C6F94553E68}"/>
    <dgm:cxn modelId="{AFD4AC10-58D6-4659-B743-BBF071F40CAB}" type="presOf" srcId="{4373CE85-A7A3-4B7D-9A8E-44A981D31063}" destId="{93A56C6E-757A-455C-B8FA-AE33E6971F9B}" srcOrd="0" destOrd="0" presId="urn:microsoft.com/office/officeart/2005/8/layout/hierarchy2"/>
    <dgm:cxn modelId="{75993B15-57DA-4B87-BFD5-64BAFF881C79}" type="presOf" srcId="{57D1540F-85F2-4BF8-8BE3-42BACFD0EADB}" destId="{BD4E018D-9304-40D8-AC93-69A36AF51114}" srcOrd="1" destOrd="0" presId="urn:microsoft.com/office/officeart/2005/8/layout/hierarchy2"/>
    <dgm:cxn modelId="{A7989878-1B70-4ACC-A158-C51BC5F6145D}" type="presOf" srcId="{9D7F0162-30E3-4214-AD0B-567797EA7AE8}" destId="{5A09D872-6624-47D5-B8FB-DC50639594A5}" srcOrd="0" destOrd="0" presId="urn:microsoft.com/office/officeart/2005/8/layout/hierarchy2"/>
    <dgm:cxn modelId="{B2F151A6-784C-4B1F-A43E-E80EC339DE39}" srcId="{4DBAE7B5-8D95-4F1B-9356-17FB38CEEC12}" destId="{750A8AB8-48E8-4058-9301-41573CBF803D}" srcOrd="2" destOrd="0" parTransId="{94E97BA6-BA57-4E3C-A1D1-9E1ECCAB7649}" sibTransId="{08FADCA8-8791-4396-B6E5-63436D14FDD5}"/>
    <dgm:cxn modelId="{C45762D5-9E7D-4F8B-B897-CE68A867D8FD}" type="presOf" srcId="{33E29D31-E1EF-4E66-81F9-3EDBF7E5FCE2}" destId="{228E9ED5-DA2A-4E69-BEF2-EB848B9B9016}" srcOrd="0" destOrd="0" presId="urn:microsoft.com/office/officeart/2005/8/layout/hierarchy2"/>
    <dgm:cxn modelId="{9AA976B7-9DE0-4539-ADEF-7A2CB4DB8957}" type="presOf" srcId="{2A99A785-0B52-439D-8625-07059BE82A31}" destId="{3BCEC81B-08AF-4C94-B750-8B8708C3A67D}" srcOrd="0" destOrd="0" presId="urn:microsoft.com/office/officeart/2005/8/layout/hierarchy2"/>
    <dgm:cxn modelId="{F9364B26-2D27-413F-B651-95892C2E5EFE}" type="presOf" srcId="{A7ACD0E2-E7FE-4CDD-B878-C65D4F6A6779}" destId="{44A73235-E9AD-4BE3-94BE-6E7B671D4C84}" srcOrd="0" destOrd="0" presId="urn:microsoft.com/office/officeart/2005/8/layout/hierarchy2"/>
    <dgm:cxn modelId="{E3A9FFF5-C381-4718-A16F-DBA8DEB26FC3}" srcId="{22C89089-15F4-43F9-AC32-CF348620076F}" destId="{A16334DF-23B2-449A-8BB4-31C411DBF67C}" srcOrd="0" destOrd="0" parTransId="{3F545CBD-DCFC-422C-91CC-BE13DBA658F1}" sibTransId="{8E7C32D4-71DC-42C3-979D-9A90B0372306}"/>
    <dgm:cxn modelId="{114715E6-C24A-4842-A94C-1E37632892C7}" type="presOf" srcId="{D794E66F-AE03-4E9D-A3B9-C4C1D6963881}" destId="{7CE74DE5-B9D2-4F23-A0F3-E8E6A00C1D11}" srcOrd="0" destOrd="0" presId="urn:microsoft.com/office/officeart/2005/8/layout/hierarchy2"/>
    <dgm:cxn modelId="{8ED4871E-F543-45F5-B726-4A9E4075A285}" type="presOf" srcId="{877835ED-28E7-46EA-948C-EE1735D1A29C}" destId="{805915CF-B2F9-43D9-9A76-64916244EEC1}" srcOrd="0" destOrd="0" presId="urn:microsoft.com/office/officeart/2005/8/layout/hierarchy2"/>
    <dgm:cxn modelId="{99CA93F5-8A6D-4000-BE5F-994467BD5F65}" srcId="{609F3A64-911B-4EE7-8BFA-C47A2DCAE97E}" destId="{B4320498-F4C9-4958-ABE3-9C9659C1E964}" srcOrd="0" destOrd="0" parTransId="{D654FCFE-CB38-4291-90CB-C87D8CBD936B}" sibTransId="{C87D8039-97B6-4611-968D-D64D25E46A8B}"/>
    <dgm:cxn modelId="{7E34CA84-1F88-49D0-B2AF-FA408FCDFC54}" type="presOf" srcId="{C788A155-B82F-432D-8720-4788318DFF47}" destId="{3F41BC5E-DC6F-4EBD-9A4B-7E916D287CA2}" srcOrd="0" destOrd="0" presId="urn:microsoft.com/office/officeart/2005/8/layout/hierarchy2"/>
    <dgm:cxn modelId="{DC9847D9-1BB9-49EE-BA38-EBF82122FCBF}" type="presOf" srcId="{26D24CE7-2FD9-450C-9610-C4E01F341924}" destId="{BC0FABE7-792F-42A1-9B9B-8A2C4ECB6C11}" srcOrd="0" destOrd="0" presId="urn:microsoft.com/office/officeart/2005/8/layout/hierarchy2"/>
    <dgm:cxn modelId="{684DC86F-BF8C-4A98-8F30-DE5618F7F0BB}" type="presOf" srcId="{B4AF9DFB-434C-4350-97CB-4AF8FFBDBAF6}" destId="{FB47A3E7-3150-4218-804F-5202DAB4A24C}" srcOrd="1" destOrd="0" presId="urn:microsoft.com/office/officeart/2005/8/layout/hierarchy2"/>
    <dgm:cxn modelId="{77DC0F7E-1A43-4C18-B479-41A4C97DAE25}" type="presOf" srcId="{D654FCFE-CB38-4291-90CB-C87D8CBD936B}" destId="{354438E3-F0F6-47EA-B139-82A64C0B2256}" srcOrd="0" destOrd="0" presId="urn:microsoft.com/office/officeart/2005/8/layout/hierarchy2"/>
    <dgm:cxn modelId="{07B58951-AFB0-4187-A968-EC874458917E}" type="presOf" srcId="{1EEB45FA-236C-49DF-BD57-2926971A3B10}" destId="{BE95C602-C81C-45BC-AEE4-E1CC84B17EB8}" srcOrd="0" destOrd="0" presId="urn:microsoft.com/office/officeart/2005/8/layout/hierarchy2"/>
    <dgm:cxn modelId="{86085E03-77D7-48CA-BEE9-C932E0C7F3E5}" type="presOf" srcId="{495BE160-7896-445E-A74E-413B72681329}" destId="{7E00C0BB-D7C7-448E-B989-9ACA2E21EED2}" srcOrd="0" destOrd="0" presId="urn:microsoft.com/office/officeart/2005/8/layout/hierarchy2"/>
    <dgm:cxn modelId="{05C7D547-9130-4610-82BC-23D319147857}" type="presOf" srcId="{D794E66F-AE03-4E9D-A3B9-C4C1D6963881}" destId="{2F950406-BDDD-4556-AFD7-233D6FA8D7F0}" srcOrd="1" destOrd="0" presId="urn:microsoft.com/office/officeart/2005/8/layout/hierarchy2"/>
    <dgm:cxn modelId="{0C39DFB3-BDC0-4EE5-A581-41ED19098805}" type="presOf" srcId="{FA8570E0-6F11-4BB0-8623-ACC0BAF54118}" destId="{4DD3734F-3003-455D-BD07-E960EBBB3053}" srcOrd="1" destOrd="0" presId="urn:microsoft.com/office/officeart/2005/8/layout/hierarchy2"/>
    <dgm:cxn modelId="{CDAE32B3-CE9C-49A6-9A65-82314BAE1D46}" type="presOf" srcId="{EE9E8B71-BF19-4BBA-BC9C-9FE293545CE9}" destId="{4AECD40A-98FE-4D6D-BE83-B8D35C68B47B}" srcOrd="0" destOrd="0" presId="urn:microsoft.com/office/officeart/2005/8/layout/hierarchy2"/>
    <dgm:cxn modelId="{96AB96F4-0FFB-40CE-9A86-EFA1327FBF6D}" type="presOf" srcId="{609F3A64-911B-4EE7-8BFA-C47A2DCAE97E}" destId="{FD243751-2042-402D-9F37-80A5B48DFDBC}" srcOrd="0" destOrd="0" presId="urn:microsoft.com/office/officeart/2005/8/layout/hierarchy2"/>
    <dgm:cxn modelId="{287427CC-FD3F-4B2F-910D-7569574D3D28}" srcId="{26D24CE7-2FD9-450C-9610-C4E01F341924}" destId="{9A54E7C0-D8C0-4CFF-8EC3-1D9374645C61}" srcOrd="1" destOrd="0" parTransId="{35C25774-8347-41B9-A5B3-044D633E1D60}" sibTransId="{7E9EC9F9-E32F-4387-ADA5-1A9DB984AC96}"/>
    <dgm:cxn modelId="{AA8719F9-569E-4BDA-BE30-077120DD3DEA}" type="presOf" srcId="{3F545CBD-DCFC-422C-91CC-BE13DBA658F1}" destId="{52AB55AA-F147-45A1-9E86-C94CF2F663DF}" srcOrd="0" destOrd="0" presId="urn:microsoft.com/office/officeart/2005/8/layout/hierarchy2"/>
    <dgm:cxn modelId="{D2D7B45E-FBF1-44A2-9106-BF8E4769EE27}" type="presOf" srcId="{C29A1D1A-5521-4268-9540-3C4C6DD22D57}" destId="{6108A914-700A-4F5A-AD95-BCCE5F5A81B4}" srcOrd="0" destOrd="0" presId="urn:microsoft.com/office/officeart/2005/8/layout/hierarchy2"/>
    <dgm:cxn modelId="{866EE1D4-A554-4043-80F5-328F76F99780}" type="presOf" srcId="{B813C231-C74E-4E36-8440-EFCEA32453D6}" destId="{D818654A-D023-41E5-AC09-B229E6753D05}" srcOrd="0" destOrd="0" presId="urn:microsoft.com/office/officeart/2005/8/layout/hierarchy2"/>
    <dgm:cxn modelId="{96E0130A-C011-4249-972E-0F07DFD20C58}" type="presOf" srcId="{B4320498-F4C9-4958-ABE3-9C9659C1E964}" destId="{E47D4F88-790A-4FF0-BAD4-FDA9BE9748F4}" srcOrd="0" destOrd="0" presId="urn:microsoft.com/office/officeart/2005/8/layout/hierarchy2"/>
    <dgm:cxn modelId="{FB829018-EFDF-4C5B-AF6C-AF83EB14039C}" srcId="{22C89089-15F4-43F9-AC32-CF348620076F}" destId="{495BE160-7896-445E-A74E-413B72681329}" srcOrd="1" destOrd="0" parTransId="{33E29D31-E1EF-4E66-81F9-3EDBF7E5FCE2}" sibTransId="{F2E68357-E85F-4CDC-ABF4-EA3E09BDA9BD}"/>
    <dgm:cxn modelId="{2577AAEE-B73F-4851-9FE2-3CA0EE6E8326}" type="presOf" srcId="{22C89089-15F4-43F9-AC32-CF348620076F}" destId="{87441893-2AEE-45A0-9CFB-26E1DE8DE201}" srcOrd="0" destOrd="0" presId="urn:microsoft.com/office/officeart/2005/8/layout/hierarchy2"/>
    <dgm:cxn modelId="{119331D7-EC9A-405C-9CB1-32352A41B676}" type="presOf" srcId="{4DBAE7B5-8D95-4F1B-9356-17FB38CEEC12}" destId="{0D0B96B8-1D62-4D07-B44D-B06D4A55EFE2}" srcOrd="0" destOrd="0" presId="urn:microsoft.com/office/officeart/2005/8/layout/hierarchy2"/>
    <dgm:cxn modelId="{3957BF33-76BE-4474-9591-6037AB588802}" type="presOf" srcId="{CD694938-FC3D-4880-BB1B-D4947D117E53}" destId="{C4F64BC6-B666-4CDB-9175-E50677C7BE85}" srcOrd="0" destOrd="0" presId="urn:microsoft.com/office/officeart/2005/8/layout/hierarchy2"/>
    <dgm:cxn modelId="{795DCD59-DBE7-4028-B7EB-6AC4800BF177}" type="presOf" srcId="{35C25774-8347-41B9-A5B3-044D633E1D60}" destId="{983E3F09-186A-46BC-BDE7-A3E997DC3D95}" srcOrd="1" destOrd="0" presId="urn:microsoft.com/office/officeart/2005/8/layout/hierarchy2"/>
    <dgm:cxn modelId="{94B70C1F-B334-4A05-BDAC-BA2932A070DC}" type="presOf" srcId="{E095A7E9-341C-4F6E-A616-3A5A5B1AB0FE}" destId="{B889EE39-B7BF-4628-BB27-B189AB5C521F}" srcOrd="0" destOrd="0" presId="urn:microsoft.com/office/officeart/2005/8/layout/hierarchy2"/>
    <dgm:cxn modelId="{81B42169-4ED6-4500-A4C4-F68C8A89DD62}" type="presOf" srcId="{57D1540F-85F2-4BF8-8BE3-42BACFD0EADB}" destId="{357C16FC-4D83-46AE-A416-5ABEFDF9E8B1}" srcOrd="0" destOrd="0" presId="urn:microsoft.com/office/officeart/2005/8/layout/hierarchy2"/>
    <dgm:cxn modelId="{F46447AB-C429-4245-9B42-BB3943510800}" type="presOf" srcId="{33E29D31-E1EF-4E66-81F9-3EDBF7E5FCE2}" destId="{80E79703-9A5E-4A87-85E8-FA88D6E18EAB}" srcOrd="1"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2405D846-2BB5-4E7A-AAB9-9FADF3A5AD8F}" type="presOf" srcId="{E5CDE686-3138-46C7-AF8D-3600F2E8F26A}" destId="{E52C2D84-386F-407D-9373-B8D8A5B90ACD}" srcOrd="0" destOrd="0" presId="urn:microsoft.com/office/officeart/2005/8/layout/hierarchy2"/>
    <dgm:cxn modelId="{8FF853F4-1425-483C-ADBB-A2288F3B4422}" srcId="{9A54E7C0-D8C0-4CFF-8EC3-1D9374645C61}" destId="{4070F7AF-C722-4C99-9346-7D2675BBDB1F}" srcOrd="1" destOrd="0" parTransId="{EE9E8B71-BF19-4BBA-BC9C-9FE293545CE9}" sibTransId="{132C661B-49BB-4C69-9692-607BAAEA603F}"/>
    <dgm:cxn modelId="{0DB037DE-3373-4796-849F-EDBF528E45D9}" type="presOf" srcId="{04E04687-EB29-4B28-A945-787A9DA92DB9}" destId="{AD1675E6-C283-4FEE-B9E6-0D40DDC227C3}" srcOrd="0" destOrd="0" presId="urn:microsoft.com/office/officeart/2005/8/layout/hierarchy2"/>
    <dgm:cxn modelId="{AC72E4E1-D1C6-4106-82F0-54B77EBF7E80}" type="presOf" srcId="{877835ED-28E7-46EA-948C-EE1735D1A29C}" destId="{EB364A89-4B2D-47A3-AF06-94BEAA058781}" srcOrd="1" destOrd="0" presId="urn:microsoft.com/office/officeart/2005/8/layout/hierarchy2"/>
    <dgm:cxn modelId="{61F8B512-04BB-4606-BC42-A3D02AE5703E}" srcId="{609F3A64-911B-4EE7-8BFA-C47A2DCAE97E}" destId="{B44197B0-9D41-430D-9D1D-FA9261DBCC0D}" srcOrd="1" destOrd="0" parTransId="{CD694938-FC3D-4880-BB1B-D4947D117E53}" sibTransId="{427FE348-07C3-4D35-AC95-4359C5C96617}"/>
    <dgm:cxn modelId="{41CBA737-9638-4ECE-9C0A-6BBB05482AD7}" type="presOf" srcId="{38ADBC5B-04CC-42E5-9A0A-F58255EDABD6}" destId="{C2008F52-EDCD-47BA-B7DD-1F57C05B6663}" srcOrd="0" destOrd="0" presId="urn:microsoft.com/office/officeart/2005/8/layout/hierarchy2"/>
    <dgm:cxn modelId="{C42BD74D-16D6-4340-A37B-7B9783DB22BC}" type="presOf" srcId="{B6DAD860-D36B-4B79-B317-9F57C68EDF81}" destId="{CA5D0B3A-B540-4B45-8E89-0FE335C8BCEE}"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4448D891-8954-48D6-9F72-B64445A27E22}" srcId="{22C89089-15F4-43F9-AC32-CF348620076F}" destId="{C788A155-B82F-432D-8720-4788318DFF47}" srcOrd="2" destOrd="0" parTransId="{FA8570E0-6F11-4BB0-8623-ACC0BAF54118}" sibTransId="{7772968A-186E-42BE-A43D-70A88036F0B4}"/>
    <dgm:cxn modelId="{785FDD06-9C6C-4A75-8EE9-6FD88D87CAD0}" type="presOf" srcId="{2EDB1769-2DB8-4FAE-9802-111462AD5D80}" destId="{26A53F3A-0BBB-454A-AA00-C94095DDC326}" srcOrd="1"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D1C71A68-E435-46A1-8D06-098F68FA7E97}" type="presOf" srcId="{94E97BA6-BA57-4E3C-A1D1-9E1ECCAB7649}" destId="{54D3040E-5579-4B28-AF59-E98E07637363}" srcOrd="0" destOrd="0" presId="urn:microsoft.com/office/officeart/2005/8/layout/hierarchy2"/>
    <dgm:cxn modelId="{2B676941-5DDC-4690-86AA-D8A1DA5247EA}" type="presOf" srcId="{763F63AF-A86C-4977-9551-D103DCF273E9}" destId="{BB31D833-9915-4A86-80EB-9D823026029E}" srcOrd="0" destOrd="0" presId="urn:microsoft.com/office/officeart/2005/8/layout/hierarchy2"/>
    <dgm:cxn modelId="{0E8C71A0-7EED-4BD3-B223-4ABA33C84E5D}" type="presOf" srcId="{A39CFF86-2B9C-405E-AB26-EA35E36770A4}" destId="{6F9748CA-CB70-4591-8206-6E5F46C26A85}" srcOrd="0" destOrd="0" presId="urn:microsoft.com/office/officeart/2005/8/layout/hierarchy2"/>
    <dgm:cxn modelId="{3FF1AF86-CAE4-491A-94C6-02EBD39A862B}" type="presOf" srcId="{A16334DF-23B2-449A-8BB4-31C411DBF67C}" destId="{847B67E1-26FB-4843-8429-966FCFD90B55}" srcOrd="0" destOrd="0" presId="urn:microsoft.com/office/officeart/2005/8/layout/hierarchy2"/>
    <dgm:cxn modelId="{72FDAF5A-DC11-404D-AAFB-AC725CCC67A0}" type="presOf" srcId="{27C7317F-D433-48EC-8F36-003650A76619}" destId="{C13BDED2-E4FF-4BF0-8832-332F0C6AD060}" srcOrd="0" destOrd="0" presId="urn:microsoft.com/office/officeart/2005/8/layout/hierarchy2"/>
    <dgm:cxn modelId="{229AB2A6-F063-4D9C-BB91-17F80A2FF9AF}" type="presOf" srcId="{CFA2EA12-7C3F-42F3-B691-2502B2FC9185}" destId="{7019EA68-2217-41EB-ADED-B1928BD57AC9}" srcOrd="0" destOrd="0" presId="urn:microsoft.com/office/officeart/2005/8/layout/hierarchy2"/>
    <dgm:cxn modelId="{6D0E7790-5B0F-4FF7-817C-C899EC514F9A}" srcId="{9A54E7C0-D8C0-4CFF-8EC3-1D9374645C61}" destId="{1EEB45FA-236C-49DF-BD57-2926971A3B10}" srcOrd="0" destOrd="0" parTransId="{C29A1D1A-5521-4268-9540-3C4C6DD22D57}" sibTransId="{473690F5-6471-421D-BA02-7C0793F9452A}"/>
    <dgm:cxn modelId="{B44A9309-5462-4942-88FB-176D9DB8FC63}" srcId="{26D24CE7-2FD9-450C-9610-C4E01F341924}" destId="{22C89089-15F4-43F9-AC32-CF348620076F}" srcOrd="0" destOrd="0" parTransId="{763F63AF-A86C-4977-9551-D103DCF273E9}" sibTransId="{AF3D17B9-9B69-483F-9123-D964C093FB28}"/>
    <dgm:cxn modelId="{26078ADD-F3C9-4F7D-8B7F-40EE6B3E8077}" type="presOf" srcId="{38ADBC5B-04CC-42E5-9A0A-F58255EDABD6}" destId="{34CCFD7D-7CD4-4296-8B09-41A87C608E5A}" srcOrd="1" destOrd="0" presId="urn:microsoft.com/office/officeart/2005/8/layout/hierarchy2"/>
    <dgm:cxn modelId="{91094712-E834-446C-B5D3-66ABB6B300B4}" type="presOf" srcId="{C29A1D1A-5521-4268-9540-3C4C6DD22D57}" destId="{E4C34D86-F591-45A5-A0CB-404773B822DD}" srcOrd="1"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C62D8508-1533-48C4-991A-7BD251060654}" srcId="{26D24CE7-2FD9-450C-9610-C4E01F341924}" destId="{4DBAE7B5-8D95-4F1B-9356-17FB38CEEC12}" srcOrd="3" destOrd="0" parTransId="{B4AF9DFB-434C-4350-97CB-4AF8FFBDBAF6}" sibTransId="{B997B48F-B3E0-4FCB-B2C9-4A0FB6C43829}"/>
    <dgm:cxn modelId="{942E1CE1-E6CE-4DD5-B47D-A2707B75A630}" type="presOf" srcId="{D9E9DAAD-C016-440E-B7AA-287A5CAA9508}" destId="{1D2442F0-1268-4B57-8BE5-408569924C99}" srcOrd="0" destOrd="0" presId="urn:microsoft.com/office/officeart/2005/8/layout/hierarchy2"/>
    <dgm:cxn modelId="{0AEA7F50-27FF-41F0-9B03-774CE99E909D}" type="presOf" srcId="{E095A7E9-341C-4F6E-A616-3A5A5B1AB0FE}" destId="{E857EC6E-0C75-4BBE-857E-CE93CE7444BF}" srcOrd="1" destOrd="0" presId="urn:microsoft.com/office/officeart/2005/8/layout/hierarchy2"/>
    <dgm:cxn modelId="{889D211D-8595-4315-86D8-8553C18ECA01}" srcId="{4DBAE7B5-8D95-4F1B-9356-17FB38CEEC12}" destId="{B813C231-C74E-4E36-8440-EFCEA32453D6}" srcOrd="1" destOrd="0" parTransId="{D9E9DAAD-C016-440E-B7AA-287A5CAA9508}" sibTransId="{FAFE57CE-E5DD-47A1-9E7F-4DD15B1FA810}"/>
    <dgm:cxn modelId="{DB1E4573-BC3E-46A4-B26D-B858E054D94D}" srcId="{9A54E7C0-D8C0-4CFF-8EC3-1D9374645C61}" destId="{E5CDE686-3138-46C7-AF8D-3600F2E8F26A}" srcOrd="2" destOrd="0" parTransId="{04E04687-EB29-4B28-A945-787A9DA92DB9}" sibTransId="{351C7547-25DE-4FE6-9827-23C76BE2DC46}"/>
    <dgm:cxn modelId="{B6CC74EA-9667-4606-AA39-2A4B70E00060}" type="presOf" srcId="{032135E9-1326-4362-B4F3-430662E9C2F5}" destId="{2EA41439-0580-4D13-BD6F-63FFB5ED3FB7}" srcOrd="1" destOrd="0" presId="urn:microsoft.com/office/officeart/2005/8/layout/hierarchy2"/>
    <dgm:cxn modelId="{42BAB9A6-14D3-422C-8724-3DEEDBDF32CE}" type="presOf" srcId="{AF6C7128-6DBE-48E7-9372-9C1F3BF2D51C}" destId="{0A577CDF-5689-4844-8950-2C9F0F78B1FB}" srcOrd="0" destOrd="0" presId="urn:microsoft.com/office/officeart/2005/8/layout/hierarchy2"/>
    <dgm:cxn modelId="{E2B57AA3-3EB6-4601-811F-E5B382A5FE53}" type="presOf" srcId="{763F63AF-A86C-4977-9551-D103DCF273E9}" destId="{2093ACC7-C409-45F3-9CCC-C4FBABC090DA}" srcOrd="1" destOrd="0" presId="urn:microsoft.com/office/officeart/2005/8/layout/hierarchy2"/>
    <dgm:cxn modelId="{B9495D24-7B15-482E-A84D-DFBC9C3A6299}" srcId="{B4320498-F4C9-4958-ABE3-9C9659C1E964}" destId="{26D24CE7-2FD9-450C-9610-C4E01F341924}" srcOrd="0" destOrd="0" parTransId="{877835ED-28E7-46EA-948C-EE1735D1A29C}" sibTransId="{47BA9036-2B95-45DC-B1E7-8C9030DE1438}"/>
    <dgm:cxn modelId="{FF1EC87B-5D9C-48D1-A067-B88FED543E43}" type="presOf" srcId="{FA8570E0-6F11-4BB0-8623-ACC0BAF54118}" destId="{218ABA20-E7EB-44C0-9C55-697EED1AE352}" srcOrd="0" destOrd="0" presId="urn:microsoft.com/office/officeart/2005/8/layout/hierarchy2"/>
    <dgm:cxn modelId="{50378C54-2D8E-4D6F-84CD-6C507AA561E4}" type="presOf" srcId="{D9E9DAAD-C016-440E-B7AA-287A5CAA9508}" destId="{8D78816D-C3E9-4C07-A5A0-C2DB7390ADB4}" srcOrd="1" destOrd="0" presId="urn:microsoft.com/office/officeart/2005/8/layout/hierarchy2"/>
    <dgm:cxn modelId="{5E6DB72D-A466-43C0-97B0-D6FA60D694EE}" type="presOf" srcId="{EE9E8B71-BF19-4BBA-BC9C-9FE293545CE9}" destId="{4086C747-7E68-416B-844E-575FA458DA60}" srcOrd="1" destOrd="0" presId="urn:microsoft.com/office/officeart/2005/8/layout/hierarchy2"/>
    <dgm:cxn modelId="{2A40C537-4935-4267-8A2D-039CDC6D53A5}" type="presOf" srcId="{3F545CBD-DCFC-422C-91CC-BE13DBA658F1}" destId="{EE47E339-140A-486B-9681-09A1E8CBDAFD}" srcOrd="1" destOrd="0" presId="urn:microsoft.com/office/officeart/2005/8/layout/hierarchy2"/>
    <dgm:cxn modelId="{8BE9E5D1-369C-461C-96E2-C9A4123C2519}" type="presParOf" srcId="{3BCEC81B-08AF-4C94-B750-8B8708C3A67D}" destId="{72D051F8-3507-432A-B013-7A6D32E869AC}" srcOrd="0" destOrd="0" presId="urn:microsoft.com/office/officeart/2005/8/layout/hierarchy2"/>
    <dgm:cxn modelId="{2B1F54AE-61C6-4C87-A562-0FC7D04AF763}" type="presParOf" srcId="{72D051F8-3507-432A-B013-7A6D32E869AC}" destId="{5A09D872-6624-47D5-B8FB-DC50639594A5}" srcOrd="0" destOrd="0" presId="urn:microsoft.com/office/officeart/2005/8/layout/hierarchy2"/>
    <dgm:cxn modelId="{6408CE65-85C9-4DE2-A1C6-05090DC6E55B}" type="presParOf" srcId="{72D051F8-3507-432A-B013-7A6D32E869AC}" destId="{907414F7-B1E1-4061-A523-2B4EE88BB2C6}" srcOrd="1" destOrd="0" presId="urn:microsoft.com/office/officeart/2005/8/layout/hierarchy2"/>
    <dgm:cxn modelId="{78DEA28C-5B9F-4997-82D4-16ECA5F420EC}" type="presParOf" srcId="{907414F7-B1E1-4061-A523-2B4EE88BB2C6}" destId="{2353B904-32CE-46B5-9EE8-64860B9275C6}" srcOrd="0" destOrd="0" presId="urn:microsoft.com/office/officeart/2005/8/layout/hierarchy2"/>
    <dgm:cxn modelId="{8E837C7E-0D0F-44E0-983B-6C6E6B885A2A}" type="presParOf" srcId="{2353B904-32CE-46B5-9EE8-64860B9275C6}" destId="{2EA41439-0580-4D13-BD6F-63FFB5ED3FB7}" srcOrd="0" destOrd="0" presId="urn:microsoft.com/office/officeart/2005/8/layout/hierarchy2"/>
    <dgm:cxn modelId="{359CB505-D45B-4EEE-B68A-01E93E649DCE}" type="presParOf" srcId="{907414F7-B1E1-4061-A523-2B4EE88BB2C6}" destId="{23B0480B-2B75-47FC-A863-BCA913159D48}" srcOrd="1" destOrd="0" presId="urn:microsoft.com/office/officeart/2005/8/layout/hierarchy2"/>
    <dgm:cxn modelId="{3C266859-A3C5-49F1-8F94-0AC8C770EA16}" type="presParOf" srcId="{23B0480B-2B75-47FC-A863-BCA913159D48}" destId="{0A577CDF-5689-4844-8950-2C9F0F78B1FB}" srcOrd="0" destOrd="0" presId="urn:microsoft.com/office/officeart/2005/8/layout/hierarchy2"/>
    <dgm:cxn modelId="{C003CE28-C461-4270-9617-4C49A8C173C9}" type="presParOf" srcId="{23B0480B-2B75-47FC-A863-BCA913159D48}" destId="{9339EE63-1B60-4CAF-8707-55F5C6C7149B}" srcOrd="1" destOrd="0" presId="urn:microsoft.com/office/officeart/2005/8/layout/hierarchy2"/>
    <dgm:cxn modelId="{B51BE196-0F13-4A8F-BF71-DA4FDB91EE61}" type="presParOf" srcId="{907414F7-B1E1-4061-A523-2B4EE88BB2C6}" destId="{E98D0296-761F-4EE8-8A18-6B23AF1064CA}" srcOrd="2" destOrd="0" presId="urn:microsoft.com/office/officeart/2005/8/layout/hierarchy2"/>
    <dgm:cxn modelId="{C541ECC3-6198-4F1C-86AF-DAD82FD82397}" type="presParOf" srcId="{E98D0296-761F-4EE8-8A18-6B23AF1064CA}" destId="{26A53F3A-0BBB-454A-AA00-C94095DDC326}" srcOrd="0" destOrd="0" presId="urn:microsoft.com/office/officeart/2005/8/layout/hierarchy2"/>
    <dgm:cxn modelId="{99E4F8DE-AC59-4F53-BC5B-E1A1E9F49CB7}" type="presParOf" srcId="{907414F7-B1E1-4061-A523-2B4EE88BB2C6}" destId="{207C6319-A9A1-4DF2-B7DE-827B1079E7EE}" srcOrd="3" destOrd="0" presId="urn:microsoft.com/office/officeart/2005/8/layout/hierarchy2"/>
    <dgm:cxn modelId="{12F1DDA4-4F2A-4199-B57C-666A20AA096C}" type="presParOf" srcId="{207C6319-A9A1-4DF2-B7DE-827B1079E7EE}" destId="{FD243751-2042-402D-9F37-80A5B48DFDBC}" srcOrd="0" destOrd="0" presId="urn:microsoft.com/office/officeart/2005/8/layout/hierarchy2"/>
    <dgm:cxn modelId="{4607062E-3ADA-44C1-A269-C7146C1FACB3}" type="presParOf" srcId="{207C6319-A9A1-4DF2-B7DE-827B1079E7EE}" destId="{29020217-F358-41FE-B01D-3D1F54707F61}" srcOrd="1" destOrd="0" presId="urn:microsoft.com/office/officeart/2005/8/layout/hierarchy2"/>
    <dgm:cxn modelId="{B61D5FDB-7DCE-47C0-80C4-89596DBD11BE}" type="presParOf" srcId="{29020217-F358-41FE-B01D-3D1F54707F61}" destId="{354438E3-F0F6-47EA-B139-82A64C0B2256}" srcOrd="0" destOrd="0" presId="urn:microsoft.com/office/officeart/2005/8/layout/hierarchy2"/>
    <dgm:cxn modelId="{8877C07E-78A5-4B81-97CB-0219FC034D9B}" type="presParOf" srcId="{354438E3-F0F6-47EA-B139-82A64C0B2256}" destId="{6099D000-9506-4D56-AE36-B0D44D954BA8}" srcOrd="0" destOrd="0" presId="urn:microsoft.com/office/officeart/2005/8/layout/hierarchy2"/>
    <dgm:cxn modelId="{4FA68EA4-9C12-499A-958D-A847E41B491E}" type="presParOf" srcId="{29020217-F358-41FE-B01D-3D1F54707F61}" destId="{08F99B10-119C-4D75-8CC9-0C45D4BB9133}" srcOrd="1" destOrd="0" presId="urn:microsoft.com/office/officeart/2005/8/layout/hierarchy2"/>
    <dgm:cxn modelId="{9D3EC1E0-7C38-4935-89BD-99B1AEC0A741}" type="presParOf" srcId="{08F99B10-119C-4D75-8CC9-0C45D4BB9133}" destId="{E47D4F88-790A-4FF0-BAD4-FDA9BE9748F4}" srcOrd="0" destOrd="0" presId="urn:microsoft.com/office/officeart/2005/8/layout/hierarchy2"/>
    <dgm:cxn modelId="{626E23C8-F2BE-4CF1-AFE3-792A57A68C4D}" type="presParOf" srcId="{08F99B10-119C-4D75-8CC9-0C45D4BB9133}" destId="{B7F90688-9859-4408-8109-E48F328B437C}" srcOrd="1" destOrd="0" presId="urn:microsoft.com/office/officeart/2005/8/layout/hierarchy2"/>
    <dgm:cxn modelId="{7C45F099-9ECB-453B-8DB3-9B0606658263}" type="presParOf" srcId="{B7F90688-9859-4408-8109-E48F328B437C}" destId="{805915CF-B2F9-43D9-9A76-64916244EEC1}" srcOrd="0" destOrd="0" presId="urn:microsoft.com/office/officeart/2005/8/layout/hierarchy2"/>
    <dgm:cxn modelId="{B29D223E-F373-453B-9029-9EDC393FC4E5}" type="presParOf" srcId="{805915CF-B2F9-43D9-9A76-64916244EEC1}" destId="{EB364A89-4B2D-47A3-AF06-94BEAA058781}" srcOrd="0" destOrd="0" presId="urn:microsoft.com/office/officeart/2005/8/layout/hierarchy2"/>
    <dgm:cxn modelId="{4292223D-0EF0-403E-91FF-BE638A9A1ACF}" type="presParOf" srcId="{B7F90688-9859-4408-8109-E48F328B437C}" destId="{90C48F50-C8A5-4F44-935F-2CB08381BF11}" srcOrd="1" destOrd="0" presId="urn:microsoft.com/office/officeart/2005/8/layout/hierarchy2"/>
    <dgm:cxn modelId="{2D69A258-8D5F-4899-AB48-43A38EA1A33E}" type="presParOf" srcId="{90C48F50-C8A5-4F44-935F-2CB08381BF11}" destId="{BC0FABE7-792F-42A1-9B9B-8A2C4ECB6C11}" srcOrd="0" destOrd="0" presId="urn:microsoft.com/office/officeart/2005/8/layout/hierarchy2"/>
    <dgm:cxn modelId="{02F8DA79-5F55-4424-A596-DC34A1FE451B}" type="presParOf" srcId="{90C48F50-C8A5-4F44-935F-2CB08381BF11}" destId="{2952B4FE-ADD6-4435-A40E-06485A22437F}" srcOrd="1" destOrd="0" presId="urn:microsoft.com/office/officeart/2005/8/layout/hierarchy2"/>
    <dgm:cxn modelId="{6B0CE3FF-BEF7-4CE3-B5F4-06088BE3923A}" type="presParOf" srcId="{2952B4FE-ADD6-4435-A40E-06485A22437F}" destId="{BB31D833-9915-4A86-80EB-9D823026029E}" srcOrd="0" destOrd="0" presId="urn:microsoft.com/office/officeart/2005/8/layout/hierarchy2"/>
    <dgm:cxn modelId="{7E5CF25D-EBA0-4A66-8725-1D2320F1CB2D}" type="presParOf" srcId="{BB31D833-9915-4A86-80EB-9D823026029E}" destId="{2093ACC7-C409-45F3-9CCC-C4FBABC090DA}" srcOrd="0" destOrd="0" presId="urn:microsoft.com/office/officeart/2005/8/layout/hierarchy2"/>
    <dgm:cxn modelId="{8E303C2A-50B2-4E74-9B6F-0AFB75F1CEED}" type="presParOf" srcId="{2952B4FE-ADD6-4435-A40E-06485A22437F}" destId="{6585CE87-1AEE-4C4C-B266-3D84EA3C6367}" srcOrd="1" destOrd="0" presId="urn:microsoft.com/office/officeart/2005/8/layout/hierarchy2"/>
    <dgm:cxn modelId="{FBD52F12-2FF2-46E8-977F-D3A8A7B51BC5}" type="presParOf" srcId="{6585CE87-1AEE-4C4C-B266-3D84EA3C6367}" destId="{87441893-2AEE-45A0-9CFB-26E1DE8DE201}" srcOrd="0" destOrd="0" presId="urn:microsoft.com/office/officeart/2005/8/layout/hierarchy2"/>
    <dgm:cxn modelId="{8EFB8209-15CC-45D3-B036-81EA5B4EE2D9}" type="presParOf" srcId="{6585CE87-1AEE-4C4C-B266-3D84EA3C6367}" destId="{4A5EFDC2-48ED-4A6D-BC96-EE488C347C41}" srcOrd="1" destOrd="0" presId="urn:microsoft.com/office/officeart/2005/8/layout/hierarchy2"/>
    <dgm:cxn modelId="{05B6FE80-C78E-4B49-8901-CF3B80B92B9F}" type="presParOf" srcId="{4A5EFDC2-48ED-4A6D-BC96-EE488C347C41}" destId="{52AB55AA-F147-45A1-9E86-C94CF2F663DF}" srcOrd="0" destOrd="0" presId="urn:microsoft.com/office/officeart/2005/8/layout/hierarchy2"/>
    <dgm:cxn modelId="{54FC226F-CD52-4817-886C-CA89F60C31A2}" type="presParOf" srcId="{52AB55AA-F147-45A1-9E86-C94CF2F663DF}" destId="{EE47E339-140A-486B-9681-09A1E8CBDAFD}" srcOrd="0" destOrd="0" presId="urn:microsoft.com/office/officeart/2005/8/layout/hierarchy2"/>
    <dgm:cxn modelId="{FA25C752-1817-4B93-BA90-ACCB8F09C239}" type="presParOf" srcId="{4A5EFDC2-48ED-4A6D-BC96-EE488C347C41}" destId="{626E02AB-F15A-47F4-B70A-E7FC52E8EFF5}" srcOrd="1" destOrd="0" presId="urn:microsoft.com/office/officeart/2005/8/layout/hierarchy2"/>
    <dgm:cxn modelId="{6625753E-63EC-43EE-9231-FB26C3A33B5E}" type="presParOf" srcId="{626E02AB-F15A-47F4-B70A-E7FC52E8EFF5}" destId="{847B67E1-26FB-4843-8429-966FCFD90B55}" srcOrd="0" destOrd="0" presId="urn:microsoft.com/office/officeart/2005/8/layout/hierarchy2"/>
    <dgm:cxn modelId="{89159A71-7460-4C15-9E46-8F02BC092B27}" type="presParOf" srcId="{626E02AB-F15A-47F4-B70A-E7FC52E8EFF5}" destId="{10EDB2A7-42D6-4385-BC18-691890A8E2A2}" srcOrd="1" destOrd="0" presId="urn:microsoft.com/office/officeart/2005/8/layout/hierarchy2"/>
    <dgm:cxn modelId="{864B3557-0061-43FD-B4C5-777A3AE03767}" type="presParOf" srcId="{4A5EFDC2-48ED-4A6D-BC96-EE488C347C41}" destId="{228E9ED5-DA2A-4E69-BEF2-EB848B9B9016}" srcOrd="2" destOrd="0" presId="urn:microsoft.com/office/officeart/2005/8/layout/hierarchy2"/>
    <dgm:cxn modelId="{39608379-F706-4596-972F-00ADF8BD8772}" type="presParOf" srcId="{228E9ED5-DA2A-4E69-BEF2-EB848B9B9016}" destId="{80E79703-9A5E-4A87-85E8-FA88D6E18EAB}" srcOrd="0" destOrd="0" presId="urn:microsoft.com/office/officeart/2005/8/layout/hierarchy2"/>
    <dgm:cxn modelId="{75A7DB18-E9F7-4E46-8FEC-19B537806AFD}" type="presParOf" srcId="{4A5EFDC2-48ED-4A6D-BC96-EE488C347C41}" destId="{66BD4968-360E-4231-9610-39DA4477C438}" srcOrd="3" destOrd="0" presId="urn:microsoft.com/office/officeart/2005/8/layout/hierarchy2"/>
    <dgm:cxn modelId="{F1243C7B-42C6-445C-8021-6471701E2F7E}" type="presParOf" srcId="{66BD4968-360E-4231-9610-39DA4477C438}" destId="{7E00C0BB-D7C7-448E-B989-9ACA2E21EED2}" srcOrd="0" destOrd="0" presId="urn:microsoft.com/office/officeart/2005/8/layout/hierarchy2"/>
    <dgm:cxn modelId="{E97FD8BA-A10E-4496-9E10-B8FFA0413EE2}" type="presParOf" srcId="{66BD4968-360E-4231-9610-39DA4477C438}" destId="{028381B7-98C0-4312-A06C-26158091D076}" srcOrd="1" destOrd="0" presId="urn:microsoft.com/office/officeart/2005/8/layout/hierarchy2"/>
    <dgm:cxn modelId="{24AA23EE-C134-46A8-BADF-2C26EDD7E95C}" type="presParOf" srcId="{4A5EFDC2-48ED-4A6D-BC96-EE488C347C41}" destId="{218ABA20-E7EB-44C0-9C55-697EED1AE352}" srcOrd="4" destOrd="0" presId="urn:microsoft.com/office/officeart/2005/8/layout/hierarchy2"/>
    <dgm:cxn modelId="{30E1609A-A177-4585-A110-30933F5CB911}" type="presParOf" srcId="{218ABA20-E7EB-44C0-9C55-697EED1AE352}" destId="{4DD3734F-3003-455D-BD07-E960EBBB3053}" srcOrd="0" destOrd="0" presId="urn:microsoft.com/office/officeart/2005/8/layout/hierarchy2"/>
    <dgm:cxn modelId="{AF9E719C-931B-4A63-A1FA-D7DBE593F044}" type="presParOf" srcId="{4A5EFDC2-48ED-4A6D-BC96-EE488C347C41}" destId="{F73CCBC5-F1EE-4B58-9D97-AADF47866D68}" srcOrd="5" destOrd="0" presId="urn:microsoft.com/office/officeart/2005/8/layout/hierarchy2"/>
    <dgm:cxn modelId="{78E6589A-DEC8-40BC-B3B2-262D781D6019}" type="presParOf" srcId="{F73CCBC5-F1EE-4B58-9D97-AADF47866D68}" destId="{3F41BC5E-DC6F-4EBD-9A4B-7E916D287CA2}" srcOrd="0" destOrd="0" presId="urn:microsoft.com/office/officeart/2005/8/layout/hierarchy2"/>
    <dgm:cxn modelId="{A44DBECC-B149-433A-BFE4-B68080519035}" type="presParOf" srcId="{F73CCBC5-F1EE-4B58-9D97-AADF47866D68}" destId="{01DC52BE-F2BF-42CB-8461-DA25EB29F75F}" srcOrd="1" destOrd="0" presId="urn:microsoft.com/office/officeart/2005/8/layout/hierarchy2"/>
    <dgm:cxn modelId="{8FAC0708-766F-4561-805E-32F0DB459063}" type="presParOf" srcId="{2952B4FE-ADD6-4435-A40E-06485A22437F}" destId="{6894C7B1-7FEA-4033-9DE8-43894C006F84}" srcOrd="2" destOrd="0" presId="urn:microsoft.com/office/officeart/2005/8/layout/hierarchy2"/>
    <dgm:cxn modelId="{D92BBCF7-8596-47E9-B9AE-E2B788F0113C}" type="presParOf" srcId="{6894C7B1-7FEA-4033-9DE8-43894C006F84}" destId="{983E3F09-186A-46BC-BDE7-A3E997DC3D95}" srcOrd="0" destOrd="0" presId="urn:microsoft.com/office/officeart/2005/8/layout/hierarchy2"/>
    <dgm:cxn modelId="{433DEAE1-93F6-43FB-85DB-9C1874938F77}" type="presParOf" srcId="{2952B4FE-ADD6-4435-A40E-06485A22437F}" destId="{715B9CAF-6C44-4BEB-984E-A27F1FD1A193}" srcOrd="3" destOrd="0" presId="urn:microsoft.com/office/officeart/2005/8/layout/hierarchy2"/>
    <dgm:cxn modelId="{3E92A2F4-1210-419F-AEC9-E559EAECA72A}" type="presParOf" srcId="{715B9CAF-6C44-4BEB-984E-A27F1FD1A193}" destId="{FD5FE109-81CB-4ACD-AFCB-CCA1C1AB2257}" srcOrd="0" destOrd="0" presId="urn:microsoft.com/office/officeart/2005/8/layout/hierarchy2"/>
    <dgm:cxn modelId="{C9DB457C-659C-4E1D-B23C-78B60DA47FB4}" type="presParOf" srcId="{715B9CAF-6C44-4BEB-984E-A27F1FD1A193}" destId="{973DDCE1-6886-499F-BEE5-10623BBF2A65}" srcOrd="1" destOrd="0" presId="urn:microsoft.com/office/officeart/2005/8/layout/hierarchy2"/>
    <dgm:cxn modelId="{66C53DEB-6A74-4AFA-906C-6A89C8ADA49F}" type="presParOf" srcId="{973DDCE1-6886-499F-BEE5-10623BBF2A65}" destId="{6108A914-700A-4F5A-AD95-BCCE5F5A81B4}" srcOrd="0" destOrd="0" presId="urn:microsoft.com/office/officeart/2005/8/layout/hierarchy2"/>
    <dgm:cxn modelId="{6C1196E7-EF77-4BD9-950E-94D9B7FA5A43}" type="presParOf" srcId="{6108A914-700A-4F5A-AD95-BCCE5F5A81B4}" destId="{E4C34D86-F591-45A5-A0CB-404773B822DD}" srcOrd="0" destOrd="0" presId="urn:microsoft.com/office/officeart/2005/8/layout/hierarchy2"/>
    <dgm:cxn modelId="{F04C1F3E-9E4F-43DD-A79D-1662F666DF4E}" type="presParOf" srcId="{973DDCE1-6886-499F-BEE5-10623BBF2A65}" destId="{A85FB3F0-83EC-4103-A35C-6C9FF193160E}" srcOrd="1" destOrd="0" presId="urn:microsoft.com/office/officeart/2005/8/layout/hierarchy2"/>
    <dgm:cxn modelId="{B22ADA9C-FDBD-4102-A439-1C885DF08259}" type="presParOf" srcId="{A85FB3F0-83EC-4103-A35C-6C9FF193160E}" destId="{BE95C602-C81C-45BC-AEE4-E1CC84B17EB8}" srcOrd="0" destOrd="0" presId="urn:microsoft.com/office/officeart/2005/8/layout/hierarchy2"/>
    <dgm:cxn modelId="{E8DA6452-36B8-4344-885B-90824DF661EF}" type="presParOf" srcId="{A85FB3F0-83EC-4103-A35C-6C9FF193160E}" destId="{28AD714F-8FE3-4B24-808D-A5AC44EB3520}" srcOrd="1" destOrd="0" presId="urn:microsoft.com/office/officeart/2005/8/layout/hierarchy2"/>
    <dgm:cxn modelId="{D15A6D33-B3A2-4541-9194-883D31F4AD49}" type="presParOf" srcId="{973DDCE1-6886-499F-BEE5-10623BBF2A65}" destId="{4AECD40A-98FE-4D6D-BE83-B8D35C68B47B}" srcOrd="2" destOrd="0" presId="urn:microsoft.com/office/officeart/2005/8/layout/hierarchy2"/>
    <dgm:cxn modelId="{7D3C54A1-B688-4AF8-AA32-40BB425F277D}" type="presParOf" srcId="{4AECD40A-98FE-4D6D-BE83-B8D35C68B47B}" destId="{4086C747-7E68-416B-844E-575FA458DA60}" srcOrd="0" destOrd="0" presId="urn:microsoft.com/office/officeart/2005/8/layout/hierarchy2"/>
    <dgm:cxn modelId="{4EEDE5DC-CD64-4662-B084-A8D44A0B2483}" type="presParOf" srcId="{973DDCE1-6886-499F-BEE5-10623BBF2A65}" destId="{80BB455F-A4E9-40A0-AF1B-6EF31E83CBC0}" srcOrd="3" destOrd="0" presId="urn:microsoft.com/office/officeart/2005/8/layout/hierarchy2"/>
    <dgm:cxn modelId="{16173639-CC0D-40CF-B40F-16591F15A741}" type="presParOf" srcId="{80BB455F-A4E9-40A0-AF1B-6EF31E83CBC0}" destId="{6F2422AB-1CF1-405B-8759-BD5E13E03EAB}" srcOrd="0" destOrd="0" presId="urn:microsoft.com/office/officeart/2005/8/layout/hierarchy2"/>
    <dgm:cxn modelId="{A692438B-0CF0-4B92-8519-766EA882600A}" type="presParOf" srcId="{80BB455F-A4E9-40A0-AF1B-6EF31E83CBC0}" destId="{594F9EBE-B3A5-4171-A588-48532780B251}" srcOrd="1" destOrd="0" presId="urn:microsoft.com/office/officeart/2005/8/layout/hierarchy2"/>
    <dgm:cxn modelId="{0119A1C9-157A-482C-8A4B-1CF0EC01457D}" type="presParOf" srcId="{973DDCE1-6886-499F-BEE5-10623BBF2A65}" destId="{AD1675E6-C283-4FEE-B9E6-0D40DDC227C3}" srcOrd="4" destOrd="0" presId="urn:microsoft.com/office/officeart/2005/8/layout/hierarchy2"/>
    <dgm:cxn modelId="{64BCBEDA-C232-4468-809D-61FF5DF1B6F3}" type="presParOf" srcId="{AD1675E6-C283-4FEE-B9E6-0D40DDC227C3}" destId="{8C317BF4-8E03-4B3A-A8E7-3EA56A5F6FBB}" srcOrd="0" destOrd="0" presId="urn:microsoft.com/office/officeart/2005/8/layout/hierarchy2"/>
    <dgm:cxn modelId="{6D2660EE-8675-4E00-A394-D9E422DF842F}" type="presParOf" srcId="{973DDCE1-6886-499F-BEE5-10623BBF2A65}" destId="{A15BE117-7781-4F22-9578-A56E371231A8}" srcOrd="5" destOrd="0" presId="urn:microsoft.com/office/officeart/2005/8/layout/hierarchy2"/>
    <dgm:cxn modelId="{A078B855-528F-4E58-B48B-95FE660AA775}" type="presParOf" srcId="{A15BE117-7781-4F22-9578-A56E371231A8}" destId="{E52C2D84-386F-407D-9373-B8D8A5B90ACD}" srcOrd="0" destOrd="0" presId="urn:microsoft.com/office/officeart/2005/8/layout/hierarchy2"/>
    <dgm:cxn modelId="{32A4129F-A36F-4E25-A915-B8EBB27B9B97}" type="presParOf" srcId="{A15BE117-7781-4F22-9578-A56E371231A8}" destId="{3109CE6F-F111-42F4-A966-E822E7445006}" srcOrd="1" destOrd="0" presId="urn:microsoft.com/office/officeart/2005/8/layout/hierarchy2"/>
    <dgm:cxn modelId="{15B9FE0D-6245-44F2-8AB0-5E1FF331D4A3}" type="presParOf" srcId="{2952B4FE-ADD6-4435-A40E-06485A22437F}" destId="{C2008F52-EDCD-47BA-B7DD-1F57C05B6663}" srcOrd="4" destOrd="0" presId="urn:microsoft.com/office/officeart/2005/8/layout/hierarchy2"/>
    <dgm:cxn modelId="{334E1262-8EA1-4FD4-B09A-C1AB1CF9657A}" type="presParOf" srcId="{C2008F52-EDCD-47BA-B7DD-1F57C05B6663}" destId="{34CCFD7D-7CD4-4296-8B09-41A87C608E5A}" srcOrd="0" destOrd="0" presId="urn:microsoft.com/office/officeart/2005/8/layout/hierarchy2"/>
    <dgm:cxn modelId="{E489993E-3254-49C7-8F88-1DE5BD73AED4}" type="presParOf" srcId="{2952B4FE-ADD6-4435-A40E-06485A22437F}" destId="{F81B4F79-1385-4B9B-A93A-CC18C54804D6}" srcOrd="5" destOrd="0" presId="urn:microsoft.com/office/officeart/2005/8/layout/hierarchy2"/>
    <dgm:cxn modelId="{52E3C558-0D4B-40ED-8749-DE31547D23C9}" type="presParOf" srcId="{F81B4F79-1385-4B9B-A93A-CC18C54804D6}" destId="{C13BDED2-E4FF-4BF0-8832-332F0C6AD060}" srcOrd="0" destOrd="0" presId="urn:microsoft.com/office/officeart/2005/8/layout/hierarchy2"/>
    <dgm:cxn modelId="{C4515782-C2BA-440A-AC55-27CC1C98B7A4}" type="presParOf" srcId="{F81B4F79-1385-4B9B-A93A-CC18C54804D6}" destId="{44E81A36-ABC1-4D97-872C-752B2B8C2043}" srcOrd="1" destOrd="0" presId="urn:microsoft.com/office/officeart/2005/8/layout/hierarchy2"/>
    <dgm:cxn modelId="{806E6390-D872-4AE8-839B-41FC7C6C1E51}" type="presParOf" srcId="{2952B4FE-ADD6-4435-A40E-06485A22437F}" destId="{3F4EA555-42B0-423C-9ED9-21BFB8981EA3}" srcOrd="6" destOrd="0" presId="urn:microsoft.com/office/officeart/2005/8/layout/hierarchy2"/>
    <dgm:cxn modelId="{0631E5C9-C9DC-4571-9F9F-57119A05FC15}" type="presParOf" srcId="{3F4EA555-42B0-423C-9ED9-21BFB8981EA3}" destId="{FB47A3E7-3150-4218-804F-5202DAB4A24C}" srcOrd="0" destOrd="0" presId="urn:microsoft.com/office/officeart/2005/8/layout/hierarchy2"/>
    <dgm:cxn modelId="{EE71DD47-0E0C-4D24-9698-7685EFDB3B03}" type="presParOf" srcId="{2952B4FE-ADD6-4435-A40E-06485A22437F}" destId="{3F3C261F-C313-4DA1-84F7-647D8C4D04F8}" srcOrd="7" destOrd="0" presId="urn:microsoft.com/office/officeart/2005/8/layout/hierarchy2"/>
    <dgm:cxn modelId="{DD5237A4-C080-4F38-8072-3CA5EA12CF11}" type="presParOf" srcId="{3F3C261F-C313-4DA1-84F7-647D8C4D04F8}" destId="{0D0B96B8-1D62-4D07-B44D-B06D4A55EFE2}" srcOrd="0" destOrd="0" presId="urn:microsoft.com/office/officeart/2005/8/layout/hierarchy2"/>
    <dgm:cxn modelId="{61DCF49D-5C66-45A9-84E9-44597BC63F68}" type="presParOf" srcId="{3F3C261F-C313-4DA1-84F7-647D8C4D04F8}" destId="{1384AD45-2DE8-4646-A868-39ABE8AA7887}" srcOrd="1" destOrd="0" presId="urn:microsoft.com/office/officeart/2005/8/layout/hierarchy2"/>
    <dgm:cxn modelId="{24A7E03F-94D0-40F8-9F51-0B47DE6EE107}" type="presParOf" srcId="{1384AD45-2DE8-4646-A868-39ABE8AA7887}" destId="{44A73235-E9AD-4BE3-94BE-6E7B671D4C84}" srcOrd="0" destOrd="0" presId="urn:microsoft.com/office/officeart/2005/8/layout/hierarchy2"/>
    <dgm:cxn modelId="{35052561-6224-46B0-BFE4-A759EAC175E3}" type="presParOf" srcId="{44A73235-E9AD-4BE3-94BE-6E7B671D4C84}" destId="{75C4645A-661B-4E78-A899-A0660C4F11B5}" srcOrd="0" destOrd="0" presId="urn:microsoft.com/office/officeart/2005/8/layout/hierarchy2"/>
    <dgm:cxn modelId="{AB7672AE-3815-438C-BF10-5B302D8762AD}" type="presParOf" srcId="{1384AD45-2DE8-4646-A868-39ABE8AA7887}" destId="{D7354140-C666-4C71-8C26-45E44698269E}" srcOrd="1" destOrd="0" presId="urn:microsoft.com/office/officeart/2005/8/layout/hierarchy2"/>
    <dgm:cxn modelId="{69B6E6C0-8A3F-423A-B5A6-8C1328A73706}" type="presParOf" srcId="{D7354140-C666-4C71-8C26-45E44698269E}" destId="{6F9748CA-CB70-4591-8206-6E5F46C26A85}" srcOrd="0" destOrd="0" presId="urn:microsoft.com/office/officeart/2005/8/layout/hierarchy2"/>
    <dgm:cxn modelId="{CE58EAD5-7EEA-4410-A664-9373B9E2EFDC}" type="presParOf" srcId="{D7354140-C666-4C71-8C26-45E44698269E}" destId="{D174C055-F5D7-4284-8623-D8BDBC2C8519}" srcOrd="1" destOrd="0" presId="urn:microsoft.com/office/officeart/2005/8/layout/hierarchy2"/>
    <dgm:cxn modelId="{0C26E231-D1EC-41CD-BCD9-0F9416EFCF56}" type="presParOf" srcId="{1384AD45-2DE8-4646-A868-39ABE8AA7887}" destId="{1D2442F0-1268-4B57-8BE5-408569924C99}" srcOrd="2" destOrd="0" presId="urn:microsoft.com/office/officeart/2005/8/layout/hierarchy2"/>
    <dgm:cxn modelId="{98274934-780D-484C-AFA7-888E6C8C2F6E}" type="presParOf" srcId="{1D2442F0-1268-4B57-8BE5-408569924C99}" destId="{8D78816D-C3E9-4C07-A5A0-C2DB7390ADB4}" srcOrd="0" destOrd="0" presId="urn:microsoft.com/office/officeart/2005/8/layout/hierarchy2"/>
    <dgm:cxn modelId="{4FC04F3C-4BC7-4B21-A26C-3421AA947271}" type="presParOf" srcId="{1384AD45-2DE8-4646-A868-39ABE8AA7887}" destId="{FDDDA09E-0DD9-4E30-AD83-02BFD4B58D09}" srcOrd="3" destOrd="0" presId="urn:microsoft.com/office/officeart/2005/8/layout/hierarchy2"/>
    <dgm:cxn modelId="{C9E1848D-BD30-4B9C-AD2C-F468EC39D1B4}" type="presParOf" srcId="{FDDDA09E-0DD9-4E30-AD83-02BFD4B58D09}" destId="{D818654A-D023-41E5-AC09-B229E6753D05}" srcOrd="0" destOrd="0" presId="urn:microsoft.com/office/officeart/2005/8/layout/hierarchy2"/>
    <dgm:cxn modelId="{AC5B1528-6389-4117-A958-0D6868A911C1}" type="presParOf" srcId="{FDDDA09E-0DD9-4E30-AD83-02BFD4B58D09}" destId="{E0813D85-3255-4207-B393-EBF5590B8027}" srcOrd="1" destOrd="0" presId="urn:microsoft.com/office/officeart/2005/8/layout/hierarchy2"/>
    <dgm:cxn modelId="{378D7570-C660-4E29-A6A5-795A0873FCA8}" type="presParOf" srcId="{1384AD45-2DE8-4646-A868-39ABE8AA7887}" destId="{54D3040E-5579-4B28-AF59-E98E07637363}" srcOrd="4" destOrd="0" presId="urn:microsoft.com/office/officeart/2005/8/layout/hierarchy2"/>
    <dgm:cxn modelId="{96707BA7-986D-4812-9942-1643289261D1}" type="presParOf" srcId="{54D3040E-5579-4B28-AF59-E98E07637363}" destId="{FEE6BF80-2492-4FEA-A3F8-419385AEA378}" srcOrd="0" destOrd="0" presId="urn:microsoft.com/office/officeart/2005/8/layout/hierarchy2"/>
    <dgm:cxn modelId="{736C7360-BE72-4171-B604-1CFFA21F455A}" type="presParOf" srcId="{1384AD45-2DE8-4646-A868-39ABE8AA7887}" destId="{7EE8ECCF-44A9-48A3-A00C-01FF37356D5C}" srcOrd="5" destOrd="0" presId="urn:microsoft.com/office/officeart/2005/8/layout/hierarchy2"/>
    <dgm:cxn modelId="{0123FF0A-F766-45AE-89DD-3BFDA1C3D284}" type="presParOf" srcId="{7EE8ECCF-44A9-48A3-A00C-01FF37356D5C}" destId="{25FF13A4-C71A-40E5-A849-C86F0ADFEC94}" srcOrd="0" destOrd="0" presId="urn:microsoft.com/office/officeart/2005/8/layout/hierarchy2"/>
    <dgm:cxn modelId="{6FE0DD45-BFFA-4E30-8A6D-18DB317B2E5D}" type="presParOf" srcId="{7EE8ECCF-44A9-48A3-A00C-01FF37356D5C}" destId="{91A38B18-B13F-437F-9A25-FAEDE1F9C106}" srcOrd="1" destOrd="0" presId="urn:microsoft.com/office/officeart/2005/8/layout/hierarchy2"/>
    <dgm:cxn modelId="{FB63029E-81D6-45F3-B821-FC9400947B6E}" type="presParOf" srcId="{B7F90688-9859-4408-8109-E48F328B437C}" destId="{7CE74DE5-B9D2-4F23-A0F3-E8E6A00C1D11}" srcOrd="2" destOrd="0" presId="urn:microsoft.com/office/officeart/2005/8/layout/hierarchy2"/>
    <dgm:cxn modelId="{6B51CB86-B81D-4D9E-8502-4BAA0B40F201}" type="presParOf" srcId="{7CE74DE5-B9D2-4F23-A0F3-E8E6A00C1D11}" destId="{2F950406-BDDD-4556-AFD7-233D6FA8D7F0}" srcOrd="0" destOrd="0" presId="urn:microsoft.com/office/officeart/2005/8/layout/hierarchy2"/>
    <dgm:cxn modelId="{36D500AD-A825-4F3D-AB35-BD58E2A3FD32}" type="presParOf" srcId="{B7F90688-9859-4408-8109-E48F328B437C}" destId="{42042F35-7909-4888-BF8A-192BDAED9093}" srcOrd="3" destOrd="0" presId="urn:microsoft.com/office/officeart/2005/8/layout/hierarchy2"/>
    <dgm:cxn modelId="{8F63C92D-32F5-4B69-9523-1D039AA5036B}" type="presParOf" srcId="{42042F35-7909-4888-BF8A-192BDAED9093}" destId="{93A56C6E-757A-455C-B8FA-AE33E6971F9B}" srcOrd="0" destOrd="0" presId="urn:microsoft.com/office/officeart/2005/8/layout/hierarchy2"/>
    <dgm:cxn modelId="{081CF592-9DB4-41FE-A01D-2C3853FDB863}" type="presParOf" srcId="{42042F35-7909-4888-BF8A-192BDAED9093}" destId="{DD2D50B6-7C43-48DF-B88A-DF543847C260}" srcOrd="1" destOrd="0" presId="urn:microsoft.com/office/officeart/2005/8/layout/hierarchy2"/>
    <dgm:cxn modelId="{DD864B77-B315-4EC0-B834-9C181E38D625}" type="presParOf" srcId="{29020217-F358-41FE-B01D-3D1F54707F61}" destId="{C4F64BC6-B666-4CDB-9175-E50677C7BE85}" srcOrd="2" destOrd="0" presId="urn:microsoft.com/office/officeart/2005/8/layout/hierarchy2"/>
    <dgm:cxn modelId="{ECFAA043-7CB9-477F-B9DC-35294D8B77D3}" type="presParOf" srcId="{C4F64BC6-B666-4CDB-9175-E50677C7BE85}" destId="{0495686C-B990-49BE-B862-2FDC5202D2F7}" srcOrd="0" destOrd="0" presId="urn:microsoft.com/office/officeart/2005/8/layout/hierarchy2"/>
    <dgm:cxn modelId="{3095DEE0-4CAF-4835-9C74-E5CB37946986}" type="presParOf" srcId="{29020217-F358-41FE-B01D-3D1F54707F61}" destId="{720EE83E-481B-4BCB-BC61-B05F966E570E}" srcOrd="3" destOrd="0" presId="urn:microsoft.com/office/officeart/2005/8/layout/hierarchy2"/>
    <dgm:cxn modelId="{48C69C1A-0DC6-41F3-BD08-EF92E0AAA513}" type="presParOf" srcId="{720EE83E-481B-4BCB-BC61-B05F966E570E}" destId="{32A362AC-0027-46C2-AC1B-0D19F0BF6317}" srcOrd="0" destOrd="0" presId="urn:microsoft.com/office/officeart/2005/8/layout/hierarchy2"/>
    <dgm:cxn modelId="{2B32D720-63AD-4ADF-AB85-803DB92281BE}" type="presParOf" srcId="{720EE83E-481B-4BCB-BC61-B05F966E570E}" destId="{79C79677-914B-4501-8015-92DE8573FDAE}" srcOrd="1" destOrd="0" presId="urn:microsoft.com/office/officeart/2005/8/layout/hierarchy2"/>
    <dgm:cxn modelId="{D9D5ACF7-694F-438C-A4C9-C9BDA6D3B9DE}" type="presParOf" srcId="{907414F7-B1E1-4061-A523-2B4EE88BB2C6}" destId="{B889EE39-B7BF-4628-BB27-B189AB5C521F}" srcOrd="4" destOrd="0" presId="urn:microsoft.com/office/officeart/2005/8/layout/hierarchy2"/>
    <dgm:cxn modelId="{5C7D7E6F-FABF-4DDC-BA83-DF4473A7658D}" type="presParOf" srcId="{B889EE39-B7BF-4628-BB27-B189AB5C521F}" destId="{E857EC6E-0C75-4BBE-857E-CE93CE7444BF}" srcOrd="0" destOrd="0" presId="urn:microsoft.com/office/officeart/2005/8/layout/hierarchy2"/>
    <dgm:cxn modelId="{1662AE03-8FD7-44A9-AAD9-4F440579DF11}" type="presParOf" srcId="{907414F7-B1E1-4061-A523-2B4EE88BB2C6}" destId="{704CEAE6-AB61-40F9-B7F6-F9CFAD3FF2B3}" srcOrd="5" destOrd="0" presId="urn:microsoft.com/office/officeart/2005/8/layout/hierarchy2"/>
    <dgm:cxn modelId="{FBDAB932-D167-440E-AD50-D2A290F0A621}" type="presParOf" srcId="{704CEAE6-AB61-40F9-B7F6-F9CFAD3FF2B3}" destId="{CA5D0B3A-B540-4B45-8E89-0FE335C8BCEE}" srcOrd="0" destOrd="0" presId="urn:microsoft.com/office/officeart/2005/8/layout/hierarchy2"/>
    <dgm:cxn modelId="{D3279FF9-0C75-47D8-8DF8-2F4C6F6ED0A3}" type="presParOf" srcId="{704CEAE6-AB61-40F9-B7F6-F9CFAD3FF2B3}" destId="{6C58E810-0589-44E1-9094-A2ACD8C50FC3}" srcOrd="1" destOrd="0" presId="urn:microsoft.com/office/officeart/2005/8/layout/hierarchy2"/>
    <dgm:cxn modelId="{CE91DA27-72F4-4D85-89CF-C855A11A324D}" type="presParOf" srcId="{907414F7-B1E1-4061-A523-2B4EE88BB2C6}" destId="{357C16FC-4D83-46AE-A416-5ABEFDF9E8B1}" srcOrd="6" destOrd="0" presId="urn:microsoft.com/office/officeart/2005/8/layout/hierarchy2"/>
    <dgm:cxn modelId="{4C3CDE98-E81E-46F1-8E17-64A8CD462FF2}" type="presParOf" srcId="{357C16FC-4D83-46AE-A416-5ABEFDF9E8B1}" destId="{BD4E018D-9304-40D8-AC93-69A36AF51114}" srcOrd="0" destOrd="0" presId="urn:microsoft.com/office/officeart/2005/8/layout/hierarchy2"/>
    <dgm:cxn modelId="{9F054EDB-C69F-4DDF-95B9-963F0421CE46}" type="presParOf" srcId="{907414F7-B1E1-4061-A523-2B4EE88BB2C6}" destId="{CEA069B7-4B94-40BF-B5A6-E29DBB77DA8C}" srcOrd="7" destOrd="0" presId="urn:microsoft.com/office/officeart/2005/8/layout/hierarchy2"/>
    <dgm:cxn modelId="{8EE7E577-DC7A-421E-92AC-BEAADB21449E}" type="presParOf" srcId="{CEA069B7-4B94-40BF-B5A6-E29DBB77DA8C}" destId="{7019EA68-2217-41EB-ADED-B1928BD57AC9}" srcOrd="0" destOrd="0" presId="urn:microsoft.com/office/officeart/2005/8/layout/hierarchy2"/>
    <dgm:cxn modelId="{C2DFD752-EF4D-4F5F-9323-F845FE666FAA}"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B4320498-F4C9-4958-ABE3-9C9659C1E964}">
      <dgm:prSet phldrT="[Text]" custT="1"/>
      <dgm:spPr/>
      <dgm:t>
        <a:bodyPr/>
        <a:lstStyle/>
        <a:p>
          <a:r>
            <a:rPr lang="en-US" sz="1300"/>
            <a:t>BI</a:t>
          </a:r>
          <a:endParaRPr lang="vi-VN" sz="1300"/>
        </a:p>
      </dgm:t>
    </dgm:pt>
    <dgm:pt modelId="{D654FCFE-CB38-4291-90CB-C87D8CBD936B}" type="parTrans" cxnId="{99CA93F5-8A6D-4000-BE5F-994467BD5F65}">
      <dgm:prSet custT="1"/>
      <dgm:spPr/>
      <dgm:t>
        <a:bodyPr/>
        <a:lstStyle/>
        <a:p>
          <a:endParaRPr lang="vi-VN" sz="1300"/>
        </a:p>
      </dgm:t>
    </dgm:pt>
    <dgm:pt modelId="{C87D8039-97B6-4611-968D-D64D25E46A8B}" type="sibTrans" cxnId="{99CA93F5-8A6D-4000-BE5F-994467BD5F65}">
      <dgm:prSet/>
      <dgm:spPr/>
      <dgm:t>
        <a:bodyPr/>
        <a:lstStyle/>
        <a:p>
          <a:endParaRPr lang="vi-VN" sz="1300"/>
        </a:p>
      </dgm:t>
    </dgm:pt>
    <dgm:pt modelId="{B44197B0-9D41-430D-9D1D-FA9261DBCC0D}">
      <dgm:prSet phldrT="[Text]" custT="1"/>
      <dgm:spPr/>
      <dgm:t>
        <a:bodyPr/>
        <a:lstStyle/>
        <a:p>
          <a:r>
            <a:rPr lang="en-US" sz="1300"/>
            <a:t>BII</a:t>
          </a:r>
          <a:endParaRPr lang="vi-VN" sz="1300"/>
        </a:p>
      </dgm:t>
    </dgm:pt>
    <dgm:pt modelId="{CD694938-FC3D-4880-BB1B-D4947D117E53}" type="parTrans" cxnId="{61F8B512-04BB-4606-BC42-A3D02AE5703E}">
      <dgm:prSet custT="1"/>
      <dgm:spPr/>
      <dgm:t>
        <a:bodyPr/>
        <a:lstStyle/>
        <a:p>
          <a:endParaRPr lang="vi-VN" sz="1300"/>
        </a:p>
      </dgm:t>
    </dgm:pt>
    <dgm:pt modelId="{427FE348-07C3-4D35-AC95-4359C5C96617}" type="sibTrans" cxnId="{61F8B512-04BB-4606-BC42-A3D02AE5703E}">
      <dgm:prSet/>
      <dgm:spPr/>
      <dgm:t>
        <a:bodyPr/>
        <a:lstStyle/>
        <a:p>
          <a:endParaRPr lang="vi-VN" sz="1300"/>
        </a:p>
      </dgm:t>
    </dgm:pt>
    <dgm:pt modelId="{26D24CE7-2FD9-450C-9610-C4E01F341924}">
      <dgm:prSet phldrT="[Text]" custT="1"/>
      <dgm:spPr/>
      <dgm:t>
        <a:bodyPr/>
        <a:lstStyle/>
        <a:p>
          <a:r>
            <a:rPr lang="en-US" sz="1300"/>
            <a:t>BI.1</a:t>
          </a:r>
          <a:endParaRPr lang="vi-VN" sz="1300"/>
        </a:p>
      </dgm:t>
    </dgm:pt>
    <dgm:pt modelId="{877835ED-28E7-46EA-948C-EE1735D1A29C}" type="parTrans" cxnId="{B9495D24-7B15-482E-A84D-DFBC9C3A6299}">
      <dgm:prSet custT="1"/>
      <dgm:spPr/>
      <dgm:t>
        <a:bodyPr/>
        <a:lstStyle/>
        <a:p>
          <a:endParaRPr lang="vi-VN" sz="1300"/>
        </a:p>
      </dgm:t>
    </dgm:pt>
    <dgm:pt modelId="{47BA9036-2B95-45DC-B1E7-8C9030DE1438}" type="sibTrans" cxnId="{B9495D24-7B15-482E-A84D-DFBC9C3A6299}">
      <dgm:prSet/>
      <dgm:spPr/>
      <dgm:t>
        <a:bodyPr/>
        <a:lstStyle/>
        <a:p>
          <a:endParaRPr lang="vi-VN" sz="1300"/>
        </a:p>
      </dgm:t>
    </dgm:pt>
    <dgm:pt modelId="{4373CE85-A7A3-4B7D-9A8E-44A981D31063}">
      <dgm:prSet phldrT="[Text]" custT="1"/>
      <dgm:spPr/>
      <dgm:t>
        <a:bodyPr/>
        <a:lstStyle/>
        <a:p>
          <a:r>
            <a:rPr lang="en-US" sz="1300"/>
            <a:t>BI.2</a:t>
          </a:r>
          <a:endParaRPr lang="vi-VN" sz="1300"/>
        </a:p>
      </dgm:t>
    </dgm:pt>
    <dgm:pt modelId="{D794E66F-AE03-4E9D-A3B9-C4C1D6963881}" type="parTrans" cxnId="{A1F385AD-1FE6-41F2-9BFD-B21BF013C17F}">
      <dgm:prSet custT="1"/>
      <dgm:spPr/>
      <dgm:t>
        <a:bodyPr/>
        <a:lstStyle/>
        <a:p>
          <a:endParaRPr lang="vi-VN" sz="1300"/>
        </a:p>
      </dgm:t>
    </dgm:pt>
    <dgm:pt modelId="{D8D98429-6A6B-4D5B-97E7-BCEF3F44EBFB}" type="sibTrans" cxnId="{A1F385AD-1FE6-41F2-9BFD-B21BF013C17F}">
      <dgm:prSet/>
      <dgm:spPr/>
      <dgm:t>
        <a:bodyPr/>
        <a:lstStyle/>
        <a:p>
          <a:endParaRPr lang="vi-VN" sz="1300"/>
        </a:p>
      </dgm:t>
    </dgm:pt>
    <dgm:pt modelId="{22C89089-15F4-43F9-AC32-CF348620076F}">
      <dgm:prSet phldrT="[Text]" custT="1"/>
      <dgm:spPr/>
      <dgm:t>
        <a:bodyPr/>
        <a:lstStyle/>
        <a:p>
          <a:r>
            <a:rPr lang="en-US" sz="1300"/>
            <a:t>BI.1a</a:t>
          </a:r>
          <a:endParaRPr lang="vi-VN" sz="1300"/>
        </a:p>
      </dgm:t>
    </dgm:pt>
    <dgm:pt modelId="{763F63AF-A86C-4977-9551-D103DCF273E9}" type="parTrans" cxnId="{B44A9309-5462-4942-88FB-176D9DB8FC63}">
      <dgm:prSet custT="1"/>
      <dgm:spPr/>
      <dgm:t>
        <a:bodyPr/>
        <a:lstStyle/>
        <a:p>
          <a:endParaRPr lang="vi-VN" sz="1300"/>
        </a:p>
      </dgm:t>
    </dgm:pt>
    <dgm:pt modelId="{AF3D17B9-9B69-483F-9123-D964C093FB28}" type="sibTrans" cxnId="{B44A9309-5462-4942-88FB-176D9DB8FC63}">
      <dgm:prSet/>
      <dgm:spPr/>
      <dgm:t>
        <a:bodyPr/>
        <a:lstStyle/>
        <a:p>
          <a:endParaRPr lang="vi-VN" sz="1300"/>
        </a:p>
      </dgm:t>
    </dgm:pt>
    <dgm:pt modelId="{9A54E7C0-D8C0-4CFF-8EC3-1D9374645C61}">
      <dgm:prSet phldrT="[Text]" custT="1"/>
      <dgm:spPr/>
      <dgm:t>
        <a:bodyPr/>
        <a:lstStyle/>
        <a:p>
          <a:pPr algn="ctr"/>
          <a:r>
            <a:rPr lang="en-US" sz="1300"/>
            <a:t>BI.1b</a:t>
          </a:r>
          <a:endParaRPr lang="vi-VN" sz="1300"/>
        </a:p>
      </dgm:t>
    </dgm:pt>
    <dgm:pt modelId="{35C25774-8347-41B9-A5B3-044D633E1D60}" type="parTrans" cxnId="{287427CC-FD3F-4B2F-910D-7569574D3D28}">
      <dgm:prSet custT="1"/>
      <dgm:spPr/>
      <dgm:t>
        <a:bodyPr/>
        <a:lstStyle/>
        <a:p>
          <a:endParaRPr lang="vi-VN" sz="1300"/>
        </a:p>
      </dgm:t>
    </dgm:pt>
    <dgm:pt modelId="{7E9EC9F9-E32F-4387-ADA5-1A9DB984AC96}" type="sibTrans" cxnId="{287427CC-FD3F-4B2F-910D-7569574D3D28}">
      <dgm:prSet/>
      <dgm:spPr/>
      <dgm:t>
        <a:bodyPr/>
        <a:lstStyle/>
        <a:p>
          <a:endParaRPr lang="vi-VN" sz="1300"/>
        </a:p>
      </dgm:t>
    </dgm:pt>
    <dgm:pt modelId="{27C7317F-D433-48EC-8F36-003650A76619}">
      <dgm:prSet phldrT="[Text]" custT="1"/>
      <dgm:spPr/>
      <dgm:t>
        <a:bodyPr/>
        <a:lstStyle/>
        <a:p>
          <a:r>
            <a:rPr lang="en-US" sz="1300"/>
            <a:t>BI.1c</a:t>
          </a:r>
          <a:endParaRPr lang="vi-VN" sz="1300"/>
        </a:p>
      </dgm:t>
    </dgm:pt>
    <dgm:pt modelId="{38ADBC5B-04CC-42E5-9A0A-F58255EDABD6}" type="parTrans" cxnId="{E1CAB100-CC44-46B2-ADCB-A7FCCB38CBB0}">
      <dgm:prSet custT="1"/>
      <dgm:spPr/>
      <dgm:t>
        <a:bodyPr/>
        <a:lstStyle/>
        <a:p>
          <a:endParaRPr lang="vi-VN" sz="1300"/>
        </a:p>
      </dgm:t>
    </dgm:pt>
    <dgm:pt modelId="{ADFF9578-A149-4090-92ED-7C6F94553E68}" type="sibTrans" cxnId="{E1CAB100-CC44-46B2-ADCB-A7FCCB38CBB0}">
      <dgm:prSet/>
      <dgm:spPr/>
      <dgm:t>
        <a:bodyPr/>
        <a:lstStyle/>
        <a:p>
          <a:endParaRPr lang="vi-VN" sz="1300"/>
        </a:p>
      </dgm:t>
    </dgm:pt>
    <dgm:pt modelId="{A16334DF-23B2-449A-8BB4-31C411DBF67C}">
      <dgm:prSet phldrT="[Text]" custT="1"/>
      <dgm:spPr/>
      <dgm:t>
        <a:bodyPr/>
        <a:lstStyle/>
        <a:p>
          <a:r>
            <a:rPr lang="en-US" sz="1300"/>
            <a:t>BI.1a1</a:t>
          </a:r>
          <a:endParaRPr lang="vi-VN" sz="1300"/>
        </a:p>
      </dgm:t>
    </dgm:pt>
    <dgm:pt modelId="{3F545CBD-DCFC-422C-91CC-BE13DBA658F1}" type="parTrans" cxnId="{E3A9FFF5-C381-4718-A16F-DBA8DEB26FC3}">
      <dgm:prSet custT="1"/>
      <dgm:spPr/>
      <dgm:t>
        <a:bodyPr/>
        <a:lstStyle/>
        <a:p>
          <a:endParaRPr lang="vi-VN" sz="1300"/>
        </a:p>
      </dgm:t>
    </dgm:pt>
    <dgm:pt modelId="{8E7C32D4-71DC-42C3-979D-9A90B0372306}" type="sibTrans" cxnId="{E3A9FFF5-C381-4718-A16F-DBA8DEB26FC3}">
      <dgm:prSet/>
      <dgm:spPr/>
      <dgm:t>
        <a:bodyPr/>
        <a:lstStyle/>
        <a:p>
          <a:endParaRPr lang="vi-VN" sz="1300"/>
        </a:p>
      </dgm:t>
    </dgm:pt>
    <dgm:pt modelId="{495BE160-7896-445E-A74E-413B72681329}">
      <dgm:prSet phldrT="[Text]" custT="1"/>
      <dgm:spPr/>
      <dgm:t>
        <a:bodyPr/>
        <a:lstStyle/>
        <a:p>
          <a:r>
            <a:rPr lang="en-US" sz="1300"/>
            <a:t>BI.1a2</a:t>
          </a:r>
          <a:endParaRPr lang="vi-VN" sz="1300"/>
        </a:p>
      </dgm:t>
    </dgm:pt>
    <dgm:pt modelId="{33E29D31-E1EF-4E66-81F9-3EDBF7E5FCE2}" type="parTrans" cxnId="{FB829018-EFDF-4C5B-AF6C-AF83EB14039C}">
      <dgm:prSet custT="1"/>
      <dgm:spPr/>
      <dgm:t>
        <a:bodyPr/>
        <a:lstStyle/>
        <a:p>
          <a:endParaRPr lang="vi-VN" sz="1300"/>
        </a:p>
      </dgm:t>
    </dgm:pt>
    <dgm:pt modelId="{F2E68357-E85F-4CDC-ABF4-EA3E09BDA9BD}" type="sibTrans" cxnId="{FB829018-EFDF-4C5B-AF6C-AF83EB14039C}">
      <dgm:prSet/>
      <dgm:spPr/>
      <dgm:t>
        <a:bodyPr/>
        <a:lstStyle/>
        <a:p>
          <a:endParaRPr lang="vi-VN" sz="1300"/>
        </a:p>
      </dgm:t>
    </dgm:pt>
    <dgm:pt modelId="{C788A155-B82F-432D-8720-4788318DFF47}">
      <dgm:prSet phldrT="[Text]" custT="1"/>
      <dgm:spPr/>
      <dgm:t>
        <a:bodyPr/>
        <a:lstStyle/>
        <a:p>
          <a:r>
            <a:rPr lang="en-US" sz="1300"/>
            <a:t>BI.1a3</a:t>
          </a:r>
          <a:endParaRPr lang="vi-VN" sz="1300"/>
        </a:p>
      </dgm:t>
    </dgm:pt>
    <dgm:pt modelId="{FA8570E0-6F11-4BB0-8623-ACC0BAF54118}" type="parTrans" cxnId="{4448D891-8954-48D6-9F72-B64445A27E22}">
      <dgm:prSet custT="1"/>
      <dgm:spPr/>
      <dgm:t>
        <a:bodyPr/>
        <a:lstStyle/>
        <a:p>
          <a:endParaRPr lang="vi-VN" sz="1300"/>
        </a:p>
      </dgm:t>
    </dgm:pt>
    <dgm:pt modelId="{7772968A-186E-42BE-A43D-70A88036F0B4}" type="sibTrans" cxnId="{4448D891-8954-48D6-9F72-B64445A27E22}">
      <dgm:prSet/>
      <dgm:spPr/>
      <dgm:t>
        <a:bodyPr/>
        <a:lstStyle/>
        <a:p>
          <a:endParaRPr lang="vi-VN" sz="1300"/>
        </a:p>
      </dgm:t>
    </dgm:pt>
    <dgm:pt modelId="{1EEB45FA-236C-49DF-BD57-2926971A3B10}">
      <dgm:prSet phldrT="[Text]" custT="1"/>
      <dgm:spPr/>
      <dgm:t>
        <a:bodyPr/>
        <a:lstStyle/>
        <a:p>
          <a:pPr algn="ctr"/>
          <a:r>
            <a:rPr lang="en-US" sz="1300"/>
            <a:t>BI.1b1</a:t>
          </a:r>
          <a:endParaRPr lang="vi-VN" sz="1300"/>
        </a:p>
      </dgm:t>
    </dgm:pt>
    <dgm:pt modelId="{C29A1D1A-5521-4268-9540-3C4C6DD22D57}" type="parTrans" cxnId="{6D0E7790-5B0F-4FF7-817C-C899EC514F9A}">
      <dgm:prSet custT="1"/>
      <dgm:spPr/>
      <dgm:t>
        <a:bodyPr/>
        <a:lstStyle/>
        <a:p>
          <a:endParaRPr lang="vi-VN" sz="1300"/>
        </a:p>
      </dgm:t>
    </dgm:pt>
    <dgm:pt modelId="{473690F5-6471-421D-BA02-7C0793F9452A}" type="sibTrans" cxnId="{6D0E7790-5B0F-4FF7-817C-C899EC514F9A}">
      <dgm:prSet/>
      <dgm:spPr/>
      <dgm:t>
        <a:bodyPr/>
        <a:lstStyle/>
        <a:p>
          <a:endParaRPr lang="vi-VN" sz="1300"/>
        </a:p>
      </dgm:t>
    </dgm:pt>
    <dgm:pt modelId="{4070F7AF-C722-4C99-9346-7D2675BBDB1F}">
      <dgm:prSet phldrT="[Text]" custT="1"/>
      <dgm:spPr/>
      <dgm:t>
        <a:bodyPr/>
        <a:lstStyle/>
        <a:p>
          <a:pPr algn="ctr"/>
          <a:r>
            <a:rPr lang="en-US" sz="1300"/>
            <a:t>BI.1b2</a:t>
          </a:r>
          <a:endParaRPr lang="vi-VN" sz="1300"/>
        </a:p>
      </dgm:t>
    </dgm:pt>
    <dgm:pt modelId="{EE9E8B71-BF19-4BBA-BC9C-9FE293545CE9}" type="parTrans" cxnId="{8FF853F4-1425-483C-ADBB-A2288F3B4422}">
      <dgm:prSet custT="1"/>
      <dgm:spPr/>
      <dgm:t>
        <a:bodyPr/>
        <a:lstStyle/>
        <a:p>
          <a:endParaRPr lang="vi-VN" sz="1300"/>
        </a:p>
      </dgm:t>
    </dgm:pt>
    <dgm:pt modelId="{132C661B-49BB-4C69-9692-607BAAEA603F}" type="sibTrans" cxnId="{8FF853F4-1425-483C-ADBB-A2288F3B4422}">
      <dgm:prSet/>
      <dgm:spPr/>
      <dgm:t>
        <a:bodyPr/>
        <a:lstStyle/>
        <a:p>
          <a:endParaRPr lang="vi-VN" sz="1300"/>
        </a:p>
      </dgm:t>
    </dgm:pt>
    <dgm:pt modelId="{E5CDE686-3138-46C7-AF8D-3600F2E8F26A}">
      <dgm:prSet phldrT="[Text]" custT="1"/>
      <dgm:spPr/>
      <dgm:t>
        <a:bodyPr/>
        <a:lstStyle/>
        <a:p>
          <a:pPr algn="ctr"/>
          <a:r>
            <a:rPr lang="en-US" sz="1300"/>
            <a:t>BI.1b3</a:t>
          </a:r>
          <a:endParaRPr lang="vi-VN" sz="1300"/>
        </a:p>
      </dgm:t>
    </dgm:pt>
    <dgm:pt modelId="{04E04687-EB29-4B28-A945-787A9DA92DB9}" type="parTrans" cxnId="{DB1E4573-BC3E-46A4-B26D-B858E054D94D}">
      <dgm:prSet custT="1"/>
      <dgm:spPr/>
      <dgm:t>
        <a:bodyPr/>
        <a:lstStyle/>
        <a:p>
          <a:endParaRPr lang="vi-VN" sz="1300"/>
        </a:p>
      </dgm:t>
    </dgm:pt>
    <dgm:pt modelId="{351C7547-25DE-4FE6-9827-23C76BE2DC46}" type="sibTrans" cxnId="{DB1E4573-BC3E-46A4-B26D-B858E054D94D}">
      <dgm:prSet/>
      <dgm:spPr/>
      <dgm:t>
        <a:bodyPr/>
        <a:lstStyle/>
        <a:p>
          <a:endParaRPr lang="vi-VN" sz="1300"/>
        </a:p>
      </dgm:t>
    </dgm:pt>
    <dgm:pt modelId="{4DBAE7B5-8D95-4F1B-9356-17FB38CEEC12}">
      <dgm:prSet phldrT="[Text]" custT="1"/>
      <dgm:spPr/>
      <dgm:t>
        <a:bodyPr/>
        <a:lstStyle/>
        <a:p>
          <a:r>
            <a:rPr lang="en-US" sz="1300"/>
            <a:t>BI.1d</a:t>
          </a:r>
          <a:endParaRPr lang="vi-VN" sz="1300"/>
        </a:p>
      </dgm:t>
    </dgm:pt>
    <dgm:pt modelId="{B4AF9DFB-434C-4350-97CB-4AF8FFBDBAF6}" type="parTrans" cxnId="{C62D8508-1533-48C4-991A-7BD251060654}">
      <dgm:prSet custT="1"/>
      <dgm:spPr/>
      <dgm:t>
        <a:bodyPr/>
        <a:lstStyle/>
        <a:p>
          <a:endParaRPr lang="vi-VN" sz="1300"/>
        </a:p>
      </dgm:t>
    </dgm:pt>
    <dgm:pt modelId="{B997B48F-B3E0-4FCB-B2C9-4A0FB6C43829}" type="sibTrans" cxnId="{C62D8508-1533-48C4-991A-7BD251060654}">
      <dgm:prSet/>
      <dgm:spPr/>
      <dgm:t>
        <a:bodyPr/>
        <a:lstStyle/>
        <a:p>
          <a:endParaRPr lang="vi-VN" sz="1300"/>
        </a:p>
      </dgm:t>
    </dgm:pt>
    <dgm:pt modelId="{A39CFF86-2B9C-405E-AB26-EA35E36770A4}">
      <dgm:prSet phldrT="[Text]" custT="1"/>
      <dgm:spPr/>
      <dgm:t>
        <a:bodyPr/>
        <a:lstStyle/>
        <a:p>
          <a:r>
            <a:rPr lang="en-US" sz="1300"/>
            <a:t>BI.1d1</a:t>
          </a:r>
          <a:endParaRPr lang="vi-VN" sz="1300"/>
        </a:p>
      </dgm:t>
    </dgm:pt>
    <dgm:pt modelId="{A7ACD0E2-E7FE-4CDD-B878-C65D4F6A6779}" type="parTrans" cxnId="{0A527BBC-2E02-4FA0-88E9-83F68786D21B}">
      <dgm:prSet custT="1"/>
      <dgm:spPr/>
      <dgm:t>
        <a:bodyPr/>
        <a:lstStyle/>
        <a:p>
          <a:endParaRPr lang="vi-VN" sz="1300"/>
        </a:p>
      </dgm:t>
    </dgm:pt>
    <dgm:pt modelId="{794A2DA5-3E09-48D6-91BE-6F7604BFACFE}" type="sibTrans" cxnId="{0A527BBC-2E02-4FA0-88E9-83F68786D21B}">
      <dgm:prSet/>
      <dgm:spPr/>
      <dgm:t>
        <a:bodyPr/>
        <a:lstStyle/>
        <a:p>
          <a:endParaRPr lang="vi-VN" sz="1300"/>
        </a:p>
      </dgm:t>
    </dgm:pt>
    <dgm:pt modelId="{B813C231-C74E-4E36-8440-EFCEA32453D6}">
      <dgm:prSet phldrT="[Text]" custT="1"/>
      <dgm:spPr/>
      <dgm:t>
        <a:bodyPr/>
        <a:lstStyle/>
        <a:p>
          <a:r>
            <a:rPr lang="en-US" sz="1300"/>
            <a:t>BI.1d2</a:t>
          </a:r>
          <a:endParaRPr lang="vi-VN" sz="1300"/>
        </a:p>
      </dgm:t>
    </dgm:pt>
    <dgm:pt modelId="{D9E9DAAD-C016-440E-B7AA-287A5CAA9508}" type="parTrans" cxnId="{889D211D-8595-4315-86D8-8553C18ECA01}">
      <dgm:prSet custT="1"/>
      <dgm:spPr/>
      <dgm:t>
        <a:bodyPr/>
        <a:lstStyle/>
        <a:p>
          <a:endParaRPr lang="vi-VN" sz="1300"/>
        </a:p>
      </dgm:t>
    </dgm:pt>
    <dgm:pt modelId="{FAFE57CE-E5DD-47A1-9E7F-4DD15B1FA810}" type="sibTrans" cxnId="{889D211D-8595-4315-86D8-8553C18ECA01}">
      <dgm:prSet/>
      <dgm:spPr/>
      <dgm:t>
        <a:bodyPr/>
        <a:lstStyle/>
        <a:p>
          <a:endParaRPr lang="vi-VN" sz="1300"/>
        </a:p>
      </dgm:t>
    </dgm:pt>
    <dgm:pt modelId="{750A8AB8-48E8-4058-9301-41573CBF803D}">
      <dgm:prSet phldrT="[Text]" custT="1"/>
      <dgm:spPr/>
      <dgm:t>
        <a:bodyPr/>
        <a:lstStyle/>
        <a:p>
          <a:r>
            <a:rPr lang="en-US" sz="1300"/>
            <a:t>BI.1d3</a:t>
          </a:r>
          <a:endParaRPr lang="vi-VN" sz="1300"/>
        </a:p>
      </dgm:t>
    </dgm:pt>
    <dgm:pt modelId="{94E97BA6-BA57-4E3C-A1D1-9E1ECCAB7649}" type="parTrans" cxnId="{B2F151A6-784C-4B1F-A43E-E80EC339DE39}">
      <dgm:prSet custT="1"/>
      <dgm:spPr/>
      <dgm:t>
        <a:bodyPr/>
        <a:lstStyle/>
        <a:p>
          <a:endParaRPr lang="vi-VN" sz="1300"/>
        </a:p>
      </dgm:t>
    </dgm:pt>
    <dgm:pt modelId="{08FADCA8-8791-4396-B6E5-63436D14FDD5}" type="sibTrans" cxnId="{B2F151A6-784C-4B1F-A43E-E80EC339DE39}">
      <dgm:prSet/>
      <dgm:spPr/>
      <dgm:t>
        <a:bodyPr/>
        <a:lstStyle/>
        <a:p>
          <a:endParaRPr lang="vi-VN" sz="1300"/>
        </a:p>
      </dgm:t>
    </dgm:pt>
    <dgm:pt modelId="{C8F03C3E-E194-47D1-AB9F-DF88261AC8A9}">
      <dgm:prSet phldrT="[Text]" custT="1"/>
      <dgm:spPr/>
      <dgm:t>
        <a:bodyPr/>
        <a:lstStyle/>
        <a:p>
          <a:r>
            <a:rPr lang="en-US" sz="1300"/>
            <a:t>BI.1e</a:t>
          </a:r>
          <a:endParaRPr lang="vi-VN" sz="1300"/>
        </a:p>
      </dgm:t>
    </dgm:pt>
    <dgm:pt modelId="{2E7BB0C6-2A5B-479A-A33B-8FDC2D30DDA4}" type="parTrans" cxnId="{42AD9A0A-E125-42F9-A242-EE39758B8CB6}">
      <dgm:prSet custT="1"/>
      <dgm:spPr/>
      <dgm:t>
        <a:bodyPr/>
        <a:lstStyle/>
        <a:p>
          <a:endParaRPr lang="vi-VN" sz="1300"/>
        </a:p>
      </dgm:t>
    </dgm:pt>
    <dgm:pt modelId="{8C09B193-2C23-4A18-8805-E7A8EF529F57}" type="sibTrans" cxnId="{42AD9A0A-E125-42F9-A242-EE39758B8CB6}">
      <dgm:prSet/>
      <dgm:spPr/>
      <dgm:t>
        <a:bodyPr/>
        <a:lstStyle/>
        <a:p>
          <a:endParaRPr lang="vi-VN" sz="1300"/>
        </a:p>
      </dgm:t>
    </dgm:pt>
    <dgm:pt modelId="{846B409D-7EC3-45AD-BF4C-3F3C28D5F67F}">
      <dgm:prSet phldrT="[Text]" custT="1"/>
      <dgm:spPr/>
      <dgm:t>
        <a:bodyPr/>
        <a:lstStyle/>
        <a:p>
          <a:r>
            <a:rPr lang="en-US" sz="1300"/>
            <a:t>BI.1e1</a:t>
          </a:r>
          <a:endParaRPr lang="vi-VN" sz="1300"/>
        </a:p>
      </dgm:t>
    </dgm:pt>
    <dgm:pt modelId="{74E7DE50-82C7-41DC-A8E0-34216F992D3E}" type="parTrans" cxnId="{D7963061-01C3-4FC3-AC10-5937B394A406}">
      <dgm:prSet custT="1"/>
      <dgm:spPr/>
      <dgm:t>
        <a:bodyPr/>
        <a:lstStyle/>
        <a:p>
          <a:endParaRPr lang="vi-VN" sz="1300"/>
        </a:p>
      </dgm:t>
    </dgm:pt>
    <dgm:pt modelId="{DED2A6B6-735B-4B64-B343-95E948568962}" type="sibTrans" cxnId="{D7963061-01C3-4FC3-AC10-5937B394A406}">
      <dgm:prSet/>
      <dgm:spPr/>
      <dgm:t>
        <a:bodyPr/>
        <a:lstStyle/>
        <a:p>
          <a:endParaRPr lang="vi-VN" sz="1300"/>
        </a:p>
      </dgm:t>
    </dgm:pt>
    <dgm:pt modelId="{5440D97C-B523-4B0E-B4A3-B32AA16A7EC4}">
      <dgm:prSet phldrT="[Text]" custT="1"/>
      <dgm:spPr/>
      <dgm:t>
        <a:bodyPr/>
        <a:lstStyle/>
        <a:p>
          <a:r>
            <a:rPr lang="en-US" sz="1300"/>
            <a:t>BI.1e2</a:t>
          </a:r>
          <a:endParaRPr lang="vi-VN" sz="1300"/>
        </a:p>
      </dgm:t>
    </dgm:pt>
    <dgm:pt modelId="{A13626C3-312D-435D-9F27-B8A3F5A41684}" type="parTrans" cxnId="{75CFE7EE-E9AC-4B69-A90A-19A2A9B1360A}">
      <dgm:prSet/>
      <dgm:spPr/>
      <dgm:t>
        <a:bodyPr/>
        <a:lstStyle/>
        <a:p>
          <a:endParaRPr lang="vi-VN"/>
        </a:p>
      </dgm:t>
    </dgm:pt>
    <dgm:pt modelId="{342B4ED7-3F9C-4B1E-B23D-6FE636177EE2}" type="sibTrans" cxnId="{75CFE7EE-E9AC-4B69-A90A-19A2A9B1360A}">
      <dgm:prSet/>
      <dgm:spPr/>
      <dgm:t>
        <a:bodyPr/>
        <a:lstStyle/>
        <a:p>
          <a:endParaRPr lang="en-US"/>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180165">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54438E3-F0F6-47EA-B139-82A64C0B2256}" type="pres">
      <dgm:prSet presAssocID="{D654FCFE-CB38-4291-90CB-C87D8CBD936B}" presName="conn2-1" presStyleLbl="parChTrans1D3" presStyleIdx="0" presStyleCnt="2"/>
      <dgm:spPr/>
      <dgm:t>
        <a:bodyPr/>
        <a:lstStyle/>
        <a:p>
          <a:endParaRPr lang="vi-VN"/>
        </a:p>
      </dgm:t>
    </dgm:pt>
    <dgm:pt modelId="{6099D000-9506-4D56-AE36-B0D44D954BA8}" type="pres">
      <dgm:prSet presAssocID="{D654FCFE-CB38-4291-90CB-C87D8CBD936B}" presName="connTx" presStyleLbl="parChTrans1D3" presStyleIdx="0" presStyleCnt="2"/>
      <dgm:spPr/>
      <dgm:t>
        <a:bodyPr/>
        <a:lstStyle/>
        <a:p>
          <a:endParaRPr lang="vi-VN"/>
        </a:p>
      </dgm:t>
    </dgm:pt>
    <dgm:pt modelId="{08F99B10-119C-4D75-8CC9-0C45D4BB9133}" type="pres">
      <dgm:prSet presAssocID="{B4320498-F4C9-4958-ABE3-9C9659C1E964}" presName="root2" presStyleCnt="0"/>
      <dgm:spPr/>
    </dgm:pt>
    <dgm:pt modelId="{E47D4F88-790A-4FF0-BAD4-FDA9BE9748F4}" type="pres">
      <dgm:prSet presAssocID="{B4320498-F4C9-4958-ABE3-9C9659C1E964}" presName="LevelTwoTextNode" presStyleLbl="node3" presStyleIdx="0" presStyleCnt="2">
        <dgm:presLayoutVars>
          <dgm:chPref val="3"/>
        </dgm:presLayoutVars>
      </dgm:prSet>
      <dgm:spPr/>
      <dgm:t>
        <a:bodyPr/>
        <a:lstStyle/>
        <a:p>
          <a:endParaRPr lang="vi-VN"/>
        </a:p>
      </dgm:t>
    </dgm:pt>
    <dgm:pt modelId="{B7F90688-9859-4408-8109-E48F328B437C}" type="pres">
      <dgm:prSet presAssocID="{B4320498-F4C9-4958-ABE3-9C9659C1E964}" presName="level3hierChild" presStyleCnt="0"/>
      <dgm:spPr/>
    </dgm:pt>
    <dgm:pt modelId="{805915CF-B2F9-43D9-9A76-64916244EEC1}" type="pres">
      <dgm:prSet presAssocID="{877835ED-28E7-46EA-948C-EE1735D1A29C}" presName="conn2-1" presStyleLbl="parChTrans1D4" presStyleIdx="0" presStyleCnt="18"/>
      <dgm:spPr/>
      <dgm:t>
        <a:bodyPr/>
        <a:lstStyle/>
        <a:p>
          <a:endParaRPr lang="vi-VN"/>
        </a:p>
      </dgm:t>
    </dgm:pt>
    <dgm:pt modelId="{EB364A89-4B2D-47A3-AF06-94BEAA058781}" type="pres">
      <dgm:prSet presAssocID="{877835ED-28E7-46EA-948C-EE1735D1A29C}" presName="connTx" presStyleLbl="parChTrans1D4" presStyleIdx="0" presStyleCnt="18"/>
      <dgm:spPr/>
      <dgm:t>
        <a:bodyPr/>
        <a:lstStyle/>
        <a:p>
          <a:endParaRPr lang="vi-VN"/>
        </a:p>
      </dgm:t>
    </dgm:pt>
    <dgm:pt modelId="{90C48F50-C8A5-4F44-935F-2CB08381BF11}" type="pres">
      <dgm:prSet presAssocID="{26D24CE7-2FD9-450C-9610-C4E01F341924}" presName="root2" presStyleCnt="0"/>
      <dgm:spPr/>
    </dgm:pt>
    <dgm:pt modelId="{BC0FABE7-792F-42A1-9B9B-8A2C4ECB6C11}" type="pres">
      <dgm:prSet presAssocID="{26D24CE7-2FD9-450C-9610-C4E01F341924}" presName="LevelTwoTextNode" presStyleLbl="node4" presStyleIdx="0" presStyleCnt="18">
        <dgm:presLayoutVars>
          <dgm:chPref val="3"/>
        </dgm:presLayoutVars>
      </dgm:prSet>
      <dgm:spPr/>
      <dgm:t>
        <a:bodyPr/>
        <a:lstStyle/>
        <a:p>
          <a:endParaRPr lang="vi-VN"/>
        </a:p>
      </dgm:t>
    </dgm:pt>
    <dgm:pt modelId="{2952B4FE-ADD6-4435-A40E-06485A22437F}" type="pres">
      <dgm:prSet presAssocID="{26D24CE7-2FD9-450C-9610-C4E01F341924}" presName="level3hierChild" presStyleCnt="0"/>
      <dgm:spPr/>
    </dgm:pt>
    <dgm:pt modelId="{BB31D833-9915-4A86-80EB-9D823026029E}" type="pres">
      <dgm:prSet presAssocID="{763F63AF-A86C-4977-9551-D103DCF273E9}" presName="conn2-1" presStyleLbl="parChTrans1D4" presStyleIdx="1" presStyleCnt="18"/>
      <dgm:spPr/>
      <dgm:t>
        <a:bodyPr/>
        <a:lstStyle/>
        <a:p>
          <a:endParaRPr lang="vi-VN"/>
        </a:p>
      </dgm:t>
    </dgm:pt>
    <dgm:pt modelId="{2093ACC7-C409-45F3-9CCC-C4FBABC090DA}" type="pres">
      <dgm:prSet presAssocID="{763F63AF-A86C-4977-9551-D103DCF273E9}" presName="connTx" presStyleLbl="parChTrans1D4" presStyleIdx="1" presStyleCnt="18"/>
      <dgm:spPr/>
      <dgm:t>
        <a:bodyPr/>
        <a:lstStyle/>
        <a:p>
          <a:endParaRPr lang="vi-VN"/>
        </a:p>
      </dgm:t>
    </dgm:pt>
    <dgm:pt modelId="{6585CE87-1AEE-4C4C-B266-3D84EA3C6367}" type="pres">
      <dgm:prSet presAssocID="{22C89089-15F4-43F9-AC32-CF348620076F}" presName="root2" presStyleCnt="0"/>
      <dgm:spPr/>
    </dgm:pt>
    <dgm:pt modelId="{87441893-2AEE-45A0-9CFB-26E1DE8DE201}" type="pres">
      <dgm:prSet presAssocID="{22C89089-15F4-43F9-AC32-CF348620076F}" presName="LevelTwoTextNode" presStyleLbl="node4" presStyleIdx="1" presStyleCnt="18">
        <dgm:presLayoutVars>
          <dgm:chPref val="3"/>
        </dgm:presLayoutVars>
      </dgm:prSet>
      <dgm:spPr/>
      <dgm:t>
        <a:bodyPr/>
        <a:lstStyle/>
        <a:p>
          <a:endParaRPr lang="vi-VN"/>
        </a:p>
      </dgm:t>
    </dgm:pt>
    <dgm:pt modelId="{4A5EFDC2-48ED-4A6D-BC96-EE488C347C41}" type="pres">
      <dgm:prSet presAssocID="{22C89089-15F4-43F9-AC32-CF348620076F}" presName="level3hierChild" presStyleCnt="0"/>
      <dgm:spPr/>
    </dgm:pt>
    <dgm:pt modelId="{52AB55AA-F147-45A1-9E86-C94CF2F663DF}" type="pres">
      <dgm:prSet presAssocID="{3F545CBD-DCFC-422C-91CC-BE13DBA658F1}" presName="conn2-1" presStyleLbl="parChTrans1D4" presStyleIdx="2" presStyleCnt="18"/>
      <dgm:spPr/>
      <dgm:t>
        <a:bodyPr/>
        <a:lstStyle/>
        <a:p>
          <a:endParaRPr lang="vi-VN"/>
        </a:p>
      </dgm:t>
    </dgm:pt>
    <dgm:pt modelId="{EE47E339-140A-486B-9681-09A1E8CBDAFD}" type="pres">
      <dgm:prSet presAssocID="{3F545CBD-DCFC-422C-91CC-BE13DBA658F1}" presName="connTx" presStyleLbl="parChTrans1D4" presStyleIdx="2" presStyleCnt="18"/>
      <dgm:spPr/>
      <dgm:t>
        <a:bodyPr/>
        <a:lstStyle/>
        <a:p>
          <a:endParaRPr lang="vi-VN"/>
        </a:p>
      </dgm:t>
    </dgm:pt>
    <dgm:pt modelId="{626E02AB-F15A-47F4-B70A-E7FC52E8EFF5}" type="pres">
      <dgm:prSet presAssocID="{A16334DF-23B2-449A-8BB4-31C411DBF67C}" presName="root2" presStyleCnt="0"/>
      <dgm:spPr/>
    </dgm:pt>
    <dgm:pt modelId="{847B67E1-26FB-4843-8429-966FCFD90B55}" type="pres">
      <dgm:prSet presAssocID="{A16334DF-23B2-449A-8BB4-31C411DBF67C}" presName="LevelTwoTextNode" presStyleLbl="node4" presStyleIdx="2" presStyleCnt="18">
        <dgm:presLayoutVars>
          <dgm:chPref val="3"/>
        </dgm:presLayoutVars>
      </dgm:prSet>
      <dgm:spPr/>
      <dgm:t>
        <a:bodyPr/>
        <a:lstStyle/>
        <a:p>
          <a:endParaRPr lang="vi-VN"/>
        </a:p>
      </dgm:t>
    </dgm:pt>
    <dgm:pt modelId="{10EDB2A7-42D6-4385-BC18-691890A8E2A2}" type="pres">
      <dgm:prSet presAssocID="{A16334DF-23B2-449A-8BB4-31C411DBF67C}" presName="level3hierChild" presStyleCnt="0"/>
      <dgm:spPr/>
    </dgm:pt>
    <dgm:pt modelId="{228E9ED5-DA2A-4E69-BEF2-EB848B9B9016}" type="pres">
      <dgm:prSet presAssocID="{33E29D31-E1EF-4E66-81F9-3EDBF7E5FCE2}" presName="conn2-1" presStyleLbl="parChTrans1D4" presStyleIdx="3" presStyleCnt="18"/>
      <dgm:spPr/>
      <dgm:t>
        <a:bodyPr/>
        <a:lstStyle/>
        <a:p>
          <a:endParaRPr lang="vi-VN"/>
        </a:p>
      </dgm:t>
    </dgm:pt>
    <dgm:pt modelId="{80E79703-9A5E-4A87-85E8-FA88D6E18EAB}" type="pres">
      <dgm:prSet presAssocID="{33E29D31-E1EF-4E66-81F9-3EDBF7E5FCE2}" presName="connTx" presStyleLbl="parChTrans1D4" presStyleIdx="3" presStyleCnt="18"/>
      <dgm:spPr/>
      <dgm:t>
        <a:bodyPr/>
        <a:lstStyle/>
        <a:p>
          <a:endParaRPr lang="vi-VN"/>
        </a:p>
      </dgm:t>
    </dgm:pt>
    <dgm:pt modelId="{66BD4968-360E-4231-9610-39DA4477C438}" type="pres">
      <dgm:prSet presAssocID="{495BE160-7896-445E-A74E-413B72681329}" presName="root2" presStyleCnt="0"/>
      <dgm:spPr/>
    </dgm:pt>
    <dgm:pt modelId="{7E00C0BB-D7C7-448E-B989-9ACA2E21EED2}" type="pres">
      <dgm:prSet presAssocID="{495BE160-7896-445E-A74E-413B72681329}" presName="LevelTwoTextNode" presStyleLbl="node4" presStyleIdx="3" presStyleCnt="18">
        <dgm:presLayoutVars>
          <dgm:chPref val="3"/>
        </dgm:presLayoutVars>
      </dgm:prSet>
      <dgm:spPr/>
      <dgm:t>
        <a:bodyPr/>
        <a:lstStyle/>
        <a:p>
          <a:endParaRPr lang="vi-VN"/>
        </a:p>
      </dgm:t>
    </dgm:pt>
    <dgm:pt modelId="{028381B7-98C0-4312-A06C-26158091D076}" type="pres">
      <dgm:prSet presAssocID="{495BE160-7896-445E-A74E-413B72681329}" presName="level3hierChild" presStyleCnt="0"/>
      <dgm:spPr/>
    </dgm:pt>
    <dgm:pt modelId="{218ABA20-E7EB-44C0-9C55-697EED1AE352}" type="pres">
      <dgm:prSet presAssocID="{FA8570E0-6F11-4BB0-8623-ACC0BAF54118}" presName="conn2-1" presStyleLbl="parChTrans1D4" presStyleIdx="4" presStyleCnt="18"/>
      <dgm:spPr/>
      <dgm:t>
        <a:bodyPr/>
        <a:lstStyle/>
        <a:p>
          <a:endParaRPr lang="vi-VN"/>
        </a:p>
      </dgm:t>
    </dgm:pt>
    <dgm:pt modelId="{4DD3734F-3003-455D-BD07-E960EBBB3053}" type="pres">
      <dgm:prSet presAssocID="{FA8570E0-6F11-4BB0-8623-ACC0BAF54118}" presName="connTx" presStyleLbl="parChTrans1D4" presStyleIdx="4" presStyleCnt="18"/>
      <dgm:spPr/>
      <dgm:t>
        <a:bodyPr/>
        <a:lstStyle/>
        <a:p>
          <a:endParaRPr lang="vi-VN"/>
        </a:p>
      </dgm:t>
    </dgm:pt>
    <dgm:pt modelId="{F73CCBC5-F1EE-4B58-9D97-AADF47866D68}" type="pres">
      <dgm:prSet presAssocID="{C788A155-B82F-432D-8720-4788318DFF47}" presName="root2" presStyleCnt="0"/>
      <dgm:spPr/>
    </dgm:pt>
    <dgm:pt modelId="{3F41BC5E-DC6F-4EBD-9A4B-7E916D287CA2}" type="pres">
      <dgm:prSet presAssocID="{C788A155-B82F-432D-8720-4788318DFF47}" presName="LevelTwoTextNode" presStyleLbl="node4" presStyleIdx="4" presStyleCnt="18">
        <dgm:presLayoutVars>
          <dgm:chPref val="3"/>
        </dgm:presLayoutVars>
      </dgm:prSet>
      <dgm:spPr/>
      <dgm:t>
        <a:bodyPr/>
        <a:lstStyle/>
        <a:p>
          <a:endParaRPr lang="vi-VN"/>
        </a:p>
      </dgm:t>
    </dgm:pt>
    <dgm:pt modelId="{01DC52BE-F2BF-42CB-8461-DA25EB29F75F}" type="pres">
      <dgm:prSet presAssocID="{C788A155-B82F-432D-8720-4788318DFF47}" presName="level3hierChild" presStyleCnt="0"/>
      <dgm:spPr/>
    </dgm:pt>
    <dgm:pt modelId="{6894C7B1-7FEA-4033-9DE8-43894C006F84}" type="pres">
      <dgm:prSet presAssocID="{35C25774-8347-41B9-A5B3-044D633E1D60}" presName="conn2-1" presStyleLbl="parChTrans1D4" presStyleIdx="5" presStyleCnt="18"/>
      <dgm:spPr/>
      <dgm:t>
        <a:bodyPr/>
        <a:lstStyle/>
        <a:p>
          <a:endParaRPr lang="vi-VN"/>
        </a:p>
      </dgm:t>
    </dgm:pt>
    <dgm:pt modelId="{983E3F09-186A-46BC-BDE7-A3E997DC3D95}" type="pres">
      <dgm:prSet presAssocID="{35C25774-8347-41B9-A5B3-044D633E1D60}" presName="connTx" presStyleLbl="parChTrans1D4" presStyleIdx="5" presStyleCnt="18"/>
      <dgm:spPr/>
      <dgm:t>
        <a:bodyPr/>
        <a:lstStyle/>
        <a:p>
          <a:endParaRPr lang="vi-VN"/>
        </a:p>
      </dgm:t>
    </dgm:pt>
    <dgm:pt modelId="{715B9CAF-6C44-4BEB-984E-A27F1FD1A193}" type="pres">
      <dgm:prSet presAssocID="{9A54E7C0-D8C0-4CFF-8EC3-1D9374645C61}" presName="root2" presStyleCnt="0"/>
      <dgm:spPr/>
    </dgm:pt>
    <dgm:pt modelId="{FD5FE109-81CB-4ACD-AFCB-CCA1C1AB2257}" type="pres">
      <dgm:prSet presAssocID="{9A54E7C0-D8C0-4CFF-8EC3-1D9374645C61}" presName="LevelTwoTextNode" presStyleLbl="node4" presStyleIdx="5" presStyleCnt="18">
        <dgm:presLayoutVars>
          <dgm:chPref val="3"/>
        </dgm:presLayoutVars>
      </dgm:prSet>
      <dgm:spPr/>
      <dgm:t>
        <a:bodyPr/>
        <a:lstStyle/>
        <a:p>
          <a:endParaRPr lang="vi-VN"/>
        </a:p>
      </dgm:t>
    </dgm:pt>
    <dgm:pt modelId="{973DDCE1-6886-499F-BEE5-10623BBF2A65}" type="pres">
      <dgm:prSet presAssocID="{9A54E7C0-D8C0-4CFF-8EC3-1D9374645C61}" presName="level3hierChild" presStyleCnt="0"/>
      <dgm:spPr/>
    </dgm:pt>
    <dgm:pt modelId="{6108A914-700A-4F5A-AD95-BCCE5F5A81B4}" type="pres">
      <dgm:prSet presAssocID="{C29A1D1A-5521-4268-9540-3C4C6DD22D57}" presName="conn2-1" presStyleLbl="parChTrans1D4" presStyleIdx="6" presStyleCnt="18"/>
      <dgm:spPr/>
      <dgm:t>
        <a:bodyPr/>
        <a:lstStyle/>
        <a:p>
          <a:endParaRPr lang="vi-VN"/>
        </a:p>
      </dgm:t>
    </dgm:pt>
    <dgm:pt modelId="{E4C34D86-F591-45A5-A0CB-404773B822DD}" type="pres">
      <dgm:prSet presAssocID="{C29A1D1A-5521-4268-9540-3C4C6DD22D57}" presName="connTx" presStyleLbl="parChTrans1D4" presStyleIdx="6" presStyleCnt="18"/>
      <dgm:spPr/>
      <dgm:t>
        <a:bodyPr/>
        <a:lstStyle/>
        <a:p>
          <a:endParaRPr lang="vi-VN"/>
        </a:p>
      </dgm:t>
    </dgm:pt>
    <dgm:pt modelId="{A85FB3F0-83EC-4103-A35C-6C9FF193160E}" type="pres">
      <dgm:prSet presAssocID="{1EEB45FA-236C-49DF-BD57-2926971A3B10}" presName="root2" presStyleCnt="0"/>
      <dgm:spPr/>
    </dgm:pt>
    <dgm:pt modelId="{BE95C602-C81C-45BC-AEE4-E1CC84B17EB8}" type="pres">
      <dgm:prSet presAssocID="{1EEB45FA-236C-49DF-BD57-2926971A3B10}" presName="LevelTwoTextNode" presStyleLbl="node4" presStyleIdx="6" presStyleCnt="18">
        <dgm:presLayoutVars>
          <dgm:chPref val="3"/>
        </dgm:presLayoutVars>
      </dgm:prSet>
      <dgm:spPr/>
      <dgm:t>
        <a:bodyPr/>
        <a:lstStyle/>
        <a:p>
          <a:endParaRPr lang="vi-VN"/>
        </a:p>
      </dgm:t>
    </dgm:pt>
    <dgm:pt modelId="{28AD714F-8FE3-4B24-808D-A5AC44EB3520}" type="pres">
      <dgm:prSet presAssocID="{1EEB45FA-236C-49DF-BD57-2926971A3B10}" presName="level3hierChild" presStyleCnt="0"/>
      <dgm:spPr/>
    </dgm:pt>
    <dgm:pt modelId="{4AECD40A-98FE-4D6D-BE83-B8D35C68B47B}" type="pres">
      <dgm:prSet presAssocID="{EE9E8B71-BF19-4BBA-BC9C-9FE293545CE9}" presName="conn2-1" presStyleLbl="parChTrans1D4" presStyleIdx="7" presStyleCnt="18"/>
      <dgm:spPr/>
      <dgm:t>
        <a:bodyPr/>
        <a:lstStyle/>
        <a:p>
          <a:endParaRPr lang="vi-VN"/>
        </a:p>
      </dgm:t>
    </dgm:pt>
    <dgm:pt modelId="{4086C747-7E68-416B-844E-575FA458DA60}" type="pres">
      <dgm:prSet presAssocID="{EE9E8B71-BF19-4BBA-BC9C-9FE293545CE9}" presName="connTx" presStyleLbl="parChTrans1D4" presStyleIdx="7" presStyleCnt="18"/>
      <dgm:spPr/>
      <dgm:t>
        <a:bodyPr/>
        <a:lstStyle/>
        <a:p>
          <a:endParaRPr lang="vi-VN"/>
        </a:p>
      </dgm:t>
    </dgm:pt>
    <dgm:pt modelId="{80BB455F-A4E9-40A0-AF1B-6EF31E83CBC0}" type="pres">
      <dgm:prSet presAssocID="{4070F7AF-C722-4C99-9346-7D2675BBDB1F}" presName="root2" presStyleCnt="0"/>
      <dgm:spPr/>
    </dgm:pt>
    <dgm:pt modelId="{6F2422AB-1CF1-405B-8759-BD5E13E03EAB}" type="pres">
      <dgm:prSet presAssocID="{4070F7AF-C722-4C99-9346-7D2675BBDB1F}" presName="LevelTwoTextNode" presStyleLbl="node4" presStyleIdx="7" presStyleCnt="18">
        <dgm:presLayoutVars>
          <dgm:chPref val="3"/>
        </dgm:presLayoutVars>
      </dgm:prSet>
      <dgm:spPr/>
      <dgm:t>
        <a:bodyPr/>
        <a:lstStyle/>
        <a:p>
          <a:endParaRPr lang="vi-VN"/>
        </a:p>
      </dgm:t>
    </dgm:pt>
    <dgm:pt modelId="{594F9EBE-B3A5-4171-A588-48532780B251}" type="pres">
      <dgm:prSet presAssocID="{4070F7AF-C722-4C99-9346-7D2675BBDB1F}" presName="level3hierChild" presStyleCnt="0"/>
      <dgm:spPr/>
    </dgm:pt>
    <dgm:pt modelId="{AD1675E6-C283-4FEE-B9E6-0D40DDC227C3}" type="pres">
      <dgm:prSet presAssocID="{04E04687-EB29-4B28-A945-787A9DA92DB9}" presName="conn2-1" presStyleLbl="parChTrans1D4" presStyleIdx="8" presStyleCnt="18"/>
      <dgm:spPr/>
      <dgm:t>
        <a:bodyPr/>
        <a:lstStyle/>
        <a:p>
          <a:endParaRPr lang="vi-VN"/>
        </a:p>
      </dgm:t>
    </dgm:pt>
    <dgm:pt modelId="{8C317BF4-8E03-4B3A-A8E7-3EA56A5F6FBB}" type="pres">
      <dgm:prSet presAssocID="{04E04687-EB29-4B28-A945-787A9DA92DB9}" presName="connTx" presStyleLbl="parChTrans1D4" presStyleIdx="8" presStyleCnt="18"/>
      <dgm:spPr/>
      <dgm:t>
        <a:bodyPr/>
        <a:lstStyle/>
        <a:p>
          <a:endParaRPr lang="vi-VN"/>
        </a:p>
      </dgm:t>
    </dgm:pt>
    <dgm:pt modelId="{A15BE117-7781-4F22-9578-A56E371231A8}" type="pres">
      <dgm:prSet presAssocID="{E5CDE686-3138-46C7-AF8D-3600F2E8F26A}" presName="root2" presStyleCnt="0"/>
      <dgm:spPr/>
    </dgm:pt>
    <dgm:pt modelId="{E52C2D84-386F-407D-9373-B8D8A5B90ACD}" type="pres">
      <dgm:prSet presAssocID="{E5CDE686-3138-46C7-AF8D-3600F2E8F26A}" presName="LevelTwoTextNode" presStyleLbl="node4" presStyleIdx="8" presStyleCnt="18">
        <dgm:presLayoutVars>
          <dgm:chPref val="3"/>
        </dgm:presLayoutVars>
      </dgm:prSet>
      <dgm:spPr/>
      <dgm:t>
        <a:bodyPr/>
        <a:lstStyle/>
        <a:p>
          <a:endParaRPr lang="vi-VN"/>
        </a:p>
      </dgm:t>
    </dgm:pt>
    <dgm:pt modelId="{3109CE6F-F111-42F4-A966-E822E7445006}" type="pres">
      <dgm:prSet presAssocID="{E5CDE686-3138-46C7-AF8D-3600F2E8F26A}" presName="level3hierChild" presStyleCnt="0"/>
      <dgm:spPr/>
    </dgm:pt>
    <dgm:pt modelId="{C2008F52-EDCD-47BA-B7DD-1F57C05B6663}" type="pres">
      <dgm:prSet presAssocID="{38ADBC5B-04CC-42E5-9A0A-F58255EDABD6}" presName="conn2-1" presStyleLbl="parChTrans1D4" presStyleIdx="9" presStyleCnt="18"/>
      <dgm:spPr/>
      <dgm:t>
        <a:bodyPr/>
        <a:lstStyle/>
        <a:p>
          <a:endParaRPr lang="vi-VN"/>
        </a:p>
      </dgm:t>
    </dgm:pt>
    <dgm:pt modelId="{34CCFD7D-7CD4-4296-8B09-41A87C608E5A}" type="pres">
      <dgm:prSet presAssocID="{38ADBC5B-04CC-42E5-9A0A-F58255EDABD6}" presName="connTx" presStyleLbl="parChTrans1D4" presStyleIdx="9" presStyleCnt="18"/>
      <dgm:spPr/>
      <dgm:t>
        <a:bodyPr/>
        <a:lstStyle/>
        <a:p>
          <a:endParaRPr lang="vi-VN"/>
        </a:p>
      </dgm:t>
    </dgm:pt>
    <dgm:pt modelId="{F81B4F79-1385-4B9B-A93A-CC18C54804D6}" type="pres">
      <dgm:prSet presAssocID="{27C7317F-D433-48EC-8F36-003650A76619}" presName="root2" presStyleCnt="0"/>
      <dgm:spPr/>
    </dgm:pt>
    <dgm:pt modelId="{C13BDED2-E4FF-4BF0-8832-332F0C6AD060}" type="pres">
      <dgm:prSet presAssocID="{27C7317F-D433-48EC-8F36-003650A76619}" presName="LevelTwoTextNode" presStyleLbl="node4" presStyleIdx="9" presStyleCnt="18">
        <dgm:presLayoutVars>
          <dgm:chPref val="3"/>
        </dgm:presLayoutVars>
      </dgm:prSet>
      <dgm:spPr/>
      <dgm:t>
        <a:bodyPr/>
        <a:lstStyle/>
        <a:p>
          <a:endParaRPr lang="vi-VN"/>
        </a:p>
      </dgm:t>
    </dgm:pt>
    <dgm:pt modelId="{44E81A36-ABC1-4D97-872C-752B2B8C2043}" type="pres">
      <dgm:prSet presAssocID="{27C7317F-D433-48EC-8F36-003650A76619}" presName="level3hierChild" presStyleCnt="0"/>
      <dgm:spPr/>
    </dgm:pt>
    <dgm:pt modelId="{3F4EA555-42B0-423C-9ED9-21BFB8981EA3}" type="pres">
      <dgm:prSet presAssocID="{B4AF9DFB-434C-4350-97CB-4AF8FFBDBAF6}" presName="conn2-1" presStyleLbl="parChTrans1D4" presStyleIdx="10" presStyleCnt="18"/>
      <dgm:spPr/>
      <dgm:t>
        <a:bodyPr/>
        <a:lstStyle/>
        <a:p>
          <a:endParaRPr lang="vi-VN"/>
        </a:p>
      </dgm:t>
    </dgm:pt>
    <dgm:pt modelId="{FB47A3E7-3150-4218-804F-5202DAB4A24C}" type="pres">
      <dgm:prSet presAssocID="{B4AF9DFB-434C-4350-97CB-4AF8FFBDBAF6}" presName="connTx" presStyleLbl="parChTrans1D4" presStyleIdx="10" presStyleCnt="18"/>
      <dgm:spPr/>
      <dgm:t>
        <a:bodyPr/>
        <a:lstStyle/>
        <a:p>
          <a:endParaRPr lang="vi-VN"/>
        </a:p>
      </dgm:t>
    </dgm:pt>
    <dgm:pt modelId="{3F3C261F-C313-4DA1-84F7-647D8C4D04F8}" type="pres">
      <dgm:prSet presAssocID="{4DBAE7B5-8D95-4F1B-9356-17FB38CEEC12}" presName="root2" presStyleCnt="0"/>
      <dgm:spPr/>
    </dgm:pt>
    <dgm:pt modelId="{0D0B96B8-1D62-4D07-B44D-B06D4A55EFE2}" type="pres">
      <dgm:prSet presAssocID="{4DBAE7B5-8D95-4F1B-9356-17FB38CEEC12}" presName="LevelTwoTextNode" presStyleLbl="node4" presStyleIdx="10" presStyleCnt="18">
        <dgm:presLayoutVars>
          <dgm:chPref val="3"/>
        </dgm:presLayoutVars>
      </dgm:prSet>
      <dgm:spPr/>
      <dgm:t>
        <a:bodyPr/>
        <a:lstStyle/>
        <a:p>
          <a:endParaRPr lang="vi-VN"/>
        </a:p>
      </dgm:t>
    </dgm:pt>
    <dgm:pt modelId="{1384AD45-2DE8-4646-A868-39ABE8AA7887}" type="pres">
      <dgm:prSet presAssocID="{4DBAE7B5-8D95-4F1B-9356-17FB38CEEC12}" presName="level3hierChild" presStyleCnt="0"/>
      <dgm:spPr/>
    </dgm:pt>
    <dgm:pt modelId="{44A73235-E9AD-4BE3-94BE-6E7B671D4C84}" type="pres">
      <dgm:prSet presAssocID="{A7ACD0E2-E7FE-4CDD-B878-C65D4F6A6779}" presName="conn2-1" presStyleLbl="parChTrans1D4" presStyleIdx="11" presStyleCnt="18"/>
      <dgm:spPr/>
      <dgm:t>
        <a:bodyPr/>
        <a:lstStyle/>
        <a:p>
          <a:endParaRPr lang="vi-VN"/>
        </a:p>
      </dgm:t>
    </dgm:pt>
    <dgm:pt modelId="{75C4645A-661B-4E78-A899-A0660C4F11B5}" type="pres">
      <dgm:prSet presAssocID="{A7ACD0E2-E7FE-4CDD-B878-C65D4F6A6779}" presName="connTx" presStyleLbl="parChTrans1D4" presStyleIdx="11" presStyleCnt="18"/>
      <dgm:spPr/>
      <dgm:t>
        <a:bodyPr/>
        <a:lstStyle/>
        <a:p>
          <a:endParaRPr lang="vi-VN"/>
        </a:p>
      </dgm:t>
    </dgm:pt>
    <dgm:pt modelId="{D7354140-C666-4C71-8C26-45E44698269E}" type="pres">
      <dgm:prSet presAssocID="{A39CFF86-2B9C-405E-AB26-EA35E36770A4}" presName="root2" presStyleCnt="0"/>
      <dgm:spPr/>
    </dgm:pt>
    <dgm:pt modelId="{6F9748CA-CB70-4591-8206-6E5F46C26A85}" type="pres">
      <dgm:prSet presAssocID="{A39CFF86-2B9C-405E-AB26-EA35E36770A4}" presName="LevelTwoTextNode" presStyleLbl="node4" presStyleIdx="11" presStyleCnt="18">
        <dgm:presLayoutVars>
          <dgm:chPref val="3"/>
        </dgm:presLayoutVars>
      </dgm:prSet>
      <dgm:spPr/>
      <dgm:t>
        <a:bodyPr/>
        <a:lstStyle/>
        <a:p>
          <a:endParaRPr lang="vi-VN"/>
        </a:p>
      </dgm:t>
    </dgm:pt>
    <dgm:pt modelId="{D174C055-F5D7-4284-8623-D8BDBC2C8519}" type="pres">
      <dgm:prSet presAssocID="{A39CFF86-2B9C-405E-AB26-EA35E36770A4}" presName="level3hierChild" presStyleCnt="0"/>
      <dgm:spPr/>
    </dgm:pt>
    <dgm:pt modelId="{1D2442F0-1268-4B57-8BE5-408569924C99}" type="pres">
      <dgm:prSet presAssocID="{D9E9DAAD-C016-440E-B7AA-287A5CAA9508}" presName="conn2-1" presStyleLbl="parChTrans1D4" presStyleIdx="12" presStyleCnt="18"/>
      <dgm:spPr/>
      <dgm:t>
        <a:bodyPr/>
        <a:lstStyle/>
        <a:p>
          <a:endParaRPr lang="vi-VN"/>
        </a:p>
      </dgm:t>
    </dgm:pt>
    <dgm:pt modelId="{8D78816D-C3E9-4C07-A5A0-C2DB7390ADB4}" type="pres">
      <dgm:prSet presAssocID="{D9E9DAAD-C016-440E-B7AA-287A5CAA9508}" presName="connTx" presStyleLbl="parChTrans1D4" presStyleIdx="12" presStyleCnt="18"/>
      <dgm:spPr/>
      <dgm:t>
        <a:bodyPr/>
        <a:lstStyle/>
        <a:p>
          <a:endParaRPr lang="vi-VN"/>
        </a:p>
      </dgm:t>
    </dgm:pt>
    <dgm:pt modelId="{FDDDA09E-0DD9-4E30-AD83-02BFD4B58D09}" type="pres">
      <dgm:prSet presAssocID="{B813C231-C74E-4E36-8440-EFCEA32453D6}" presName="root2" presStyleCnt="0"/>
      <dgm:spPr/>
    </dgm:pt>
    <dgm:pt modelId="{D818654A-D023-41E5-AC09-B229E6753D05}" type="pres">
      <dgm:prSet presAssocID="{B813C231-C74E-4E36-8440-EFCEA32453D6}" presName="LevelTwoTextNode" presStyleLbl="node4" presStyleIdx="12" presStyleCnt="18">
        <dgm:presLayoutVars>
          <dgm:chPref val="3"/>
        </dgm:presLayoutVars>
      </dgm:prSet>
      <dgm:spPr/>
      <dgm:t>
        <a:bodyPr/>
        <a:lstStyle/>
        <a:p>
          <a:endParaRPr lang="vi-VN"/>
        </a:p>
      </dgm:t>
    </dgm:pt>
    <dgm:pt modelId="{E0813D85-3255-4207-B393-EBF5590B8027}" type="pres">
      <dgm:prSet presAssocID="{B813C231-C74E-4E36-8440-EFCEA32453D6}" presName="level3hierChild" presStyleCnt="0"/>
      <dgm:spPr/>
    </dgm:pt>
    <dgm:pt modelId="{54D3040E-5579-4B28-AF59-E98E07637363}" type="pres">
      <dgm:prSet presAssocID="{94E97BA6-BA57-4E3C-A1D1-9E1ECCAB7649}" presName="conn2-1" presStyleLbl="parChTrans1D4" presStyleIdx="13" presStyleCnt="18"/>
      <dgm:spPr/>
      <dgm:t>
        <a:bodyPr/>
        <a:lstStyle/>
        <a:p>
          <a:endParaRPr lang="vi-VN"/>
        </a:p>
      </dgm:t>
    </dgm:pt>
    <dgm:pt modelId="{FEE6BF80-2492-4FEA-A3F8-419385AEA378}" type="pres">
      <dgm:prSet presAssocID="{94E97BA6-BA57-4E3C-A1D1-9E1ECCAB7649}" presName="connTx" presStyleLbl="parChTrans1D4" presStyleIdx="13" presStyleCnt="18"/>
      <dgm:spPr/>
      <dgm:t>
        <a:bodyPr/>
        <a:lstStyle/>
        <a:p>
          <a:endParaRPr lang="vi-VN"/>
        </a:p>
      </dgm:t>
    </dgm:pt>
    <dgm:pt modelId="{7EE8ECCF-44A9-48A3-A00C-01FF37356D5C}" type="pres">
      <dgm:prSet presAssocID="{750A8AB8-48E8-4058-9301-41573CBF803D}" presName="root2" presStyleCnt="0"/>
      <dgm:spPr/>
    </dgm:pt>
    <dgm:pt modelId="{25FF13A4-C71A-40E5-A849-C86F0ADFEC94}" type="pres">
      <dgm:prSet presAssocID="{750A8AB8-48E8-4058-9301-41573CBF803D}" presName="LevelTwoTextNode" presStyleLbl="node4" presStyleIdx="13" presStyleCnt="18">
        <dgm:presLayoutVars>
          <dgm:chPref val="3"/>
        </dgm:presLayoutVars>
      </dgm:prSet>
      <dgm:spPr/>
      <dgm:t>
        <a:bodyPr/>
        <a:lstStyle/>
        <a:p>
          <a:endParaRPr lang="vi-VN"/>
        </a:p>
      </dgm:t>
    </dgm:pt>
    <dgm:pt modelId="{91A38B18-B13F-437F-9A25-FAEDE1F9C106}" type="pres">
      <dgm:prSet presAssocID="{750A8AB8-48E8-4058-9301-41573CBF803D}" presName="level3hierChild" presStyleCnt="0"/>
      <dgm:spPr/>
    </dgm:pt>
    <dgm:pt modelId="{3C5E3B57-BECE-47BF-8471-2BD650B0DD8D}" type="pres">
      <dgm:prSet presAssocID="{2E7BB0C6-2A5B-479A-A33B-8FDC2D30DDA4}" presName="conn2-1" presStyleLbl="parChTrans1D4" presStyleIdx="14" presStyleCnt="18"/>
      <dgm:spPr/>
      <dgm:t>
        <a:bodyPr/>
        <a:lstStyle/>
        <a:p>
          <a:endParaRPr lang="vi-VN"/>
        </a:p>
      </dgm:t>
    </dgm:pt>
    <dgm:pt modelId="{1468EE21-1D57-4A00-A00A-F08B24462B4A}" type="pres">
      <dgm:prSet presAssocID="{2E7BB0C6-2A5B-479A-A33B-8FDC2D30DDA4}" presName="connTx" presStyleLbl="parChTrans1D4" presStyleIdx="14" presStyleCnt="18"/>
      <dgm:spPr/>
      <dgm:t>
        <a:bodyPr/>
        <a:lstStyle/>
        <a:p>
          <a:endParaRPr lang="vi-VN"/>
        </a:p>
      </dgm:t>
    </dgm:pt>
    <dgm:pt modelId="{C5A4C02D-E08E-4D35-AAF5-ABEDE2B41729}" type="pres">
      <dgm:prSet presAssocID="{C8F03C3E-E194-47D1-AB9F-DF88261AC8A9}" presName="root2" presStyleCnt="0"/>
      <dgm:spPr/>
    </dgm:pt>
    <dgm:pt modelId="{F4F4621F-91C5-4E93-A265-FEC2B7433F40}" type="pres">
      <dgm:prSet presAssocID="{C8F03C3E-E194-47D1-AB9F-DF88261AC8A9}" presName="LevelTwoTextNode" presStyleLbl="node4" presStyleIdx="14" presStyleCnt="18">
        <dgm:presLayoutVars>
          <dgm:chPref val="3"/>
        </dgm:presLayoutVars>
      </dgm:prSet>
      <dgm:spPr/>
      <dgm:t>
        <a:bodyPr/>
        <a:lstStyle/>
        <a:p>
          <a:endParaRPr lang="vi-VN"/>
        </a:p>
      </dgm:t>
    </dgm:pt>
    <dgm:pt modelId="{28B9A0DD-87B6-4737-9D9D-FA37F3BB7DFB}" type="pres">
      <dgm:prSet presAssocID="{C8F03C3E-E194-47D1-AB9F-DF88261AC8A9}" presName="level3hierChild" presStyleCnt="0"/>
      <dgm:spPr/>
    </dgm:pt>
    <dgm:pt modelId="{75905AB8-315F-4183-8C46-9B3D46890A6F}" type="pres">
      <dgm:prSet presAssocID="{74E7DE50-82C7-41DC-A8E0-34216F992D3E}" presName="conn2-1" presStyleLbl="parChTrans1D4" presStyleIdx="15" presStyleCnt="18"/>
      <dgm:spPr/>
      <dgm:t>
        <a:bodyPr/>
        <a:lstStyle/>
        <a:p>
          <a:endParaRPr lang="vi-VN"/>
        </a:p>
      </dgm:t>
    </dgm:pt>
    <dgm:pt modelId="{B7219FFD-0018-4C8E-A542-9ED2EEDB38F7}" type="pres">
      <dgm:prSet presAssocID="{74E7DE50-82C7-41DC-A8E0-34216F992D3E}" presName="connTx" presStyleLbl="parChTrans1D4" presStyleIdx="15" presStyleCnt="18"/>
      <dgm:spPr/>
      <dgm:t>
        <a:bodyPr/>
        <a:lstStyle/>
        <a:p>
          <a:endParaRPr lang="vi-VN"/>
        </a:p>
      </dgm:t>
    </dgm:pt>
    <dgm:pt modelId="{AABFB8AA-19C1-4AF0-8575-1AE3B0A243F8}" type="pres">
      <dgm:prSet presAssocID="{846B409D-7EC3-45AD-BF4C-3F3C28D5F67F}" presName="root2" presStyleCnt="0"/>
      <dgm:spPr/>
    </dgm:pt>
    <dgm:pt modelId="{5AFD4F1B-DC3E-4C92-B5BE-DD6ACA0734CE}" type="pres">
      <dgm:prSet presAssocID="{846B409D-7EC3-45AD-BF4C-3F3C28D5F67F}" presName="LevelTwoTextNode" presStyleLbl="node4" presStyleIdx="15" presStyleCnt="18" custScaleX="105128">
        <dgm:presLayoutVars>
          <dgm:chPref val="3"/>
        </dgm:presLayoutVars>
      </dgm:prSet>
      <dgm:spPr/>
      <dgm:t>
        <a:bodyPr/>
        <a:lstStyle/>
        <a:p>
          <a:endParaRPr lang="vi-VN"/>
        </a:p>
      </dgm:t>
    </dgm:pt>
    <dgm:pt modelId="{C3689280-CDAB-4DF6-A8D3-019ED2673EC3}" type="pres">
      <dgm:prSet presAssocID="{846B409D-7EC3-45AD-BF4C-3F3C28D5F67F}" presName="level3hierChild" presStyleCnt="0"/>
      <dgm:spPr/>
    </dgm:pt>
    <dgm:pt modelId="{67F753E6-49CF-473E-9A60-D410A9412FB9}" type="pres">
      <dgm:prSet presAssocID="{A13626C3-312D-435D-9F27-B8A3F5A41684}" presName="conn2-1" presStyleLbl="parChTrans1D4" presStyleIdx="16" presStyleCnt="18"/>
      <dgm:spPr/>
      <dgm:t>
        <a:bodyPr/>
        <a:lstStyle/>
        <a:p>
          <a:endParaRPr lang="vi-VN"/>
        </a:p>
      </dgm:t>
    </dgm:pt>
    <dgm:pt modelId="{91F11D33-FC85-41E2-9ADE-E885E2BFC12B}" type="pres">
      <dgm:prSet presAssocID="{A13626C3-312D-435D-9F27-B8A3F5A41684}" presName="connTx" presStyleLbl="parChTrans1D4" presStyleIdx="16" presStyleCnt="18"/>
      <dgm:spPr/>
      <dgm:t>
        <a:bodyPr/>
        <a:lstStyle/>
        <a:p>
          <a:endParaRPr lang="vi-VN"/>
        </a:p>
      </dgm:t>
    </dgm:pt>
    <dgm:pt modelId="{86B6C237-456F-4C10-BB26-31406FF2DBAB}" type="pres">
      <dgm:prSet presAssocID="{5440D97C-B523-4B0E-B4A3-B32AA16A7EC4}" presName="root2" presStyleCnt="0"/>
      <dgm:spPr/>
    </dgm:pt>
    <dgm:pt modelId="{90F66CA5-924A-4A0E-9F1F-40E5ABAF700E}" type="pres">
      <dgm:prSet presAssocID="{5440D97C-B523-4B0E-B4A3-B32AA16A7EC4}" presName="LevelTwoTextNode" presStyleLbl="node4" presStyleIdx="16" presStyleCnt="18">
        <dgm:presLayoutVars>
          <dgm:chPref val="3"/>
        </dgm:presLayoutVars>
      </dgm:prSet>
      <dgm:spPr/>
      <dgm:t>
        <a:bodyPr/>
        <a:lstStyle/>
        <a:p>
          <a:endParaRPr lang="vi-VN"/>
        </a:p>
      </dgm:t>
    </dgm:pt>
    <dgm:pt modelId="{3A88C208-54E6-462A-A761-0B8B8B78E9F0}" type="pres">
      <dgm:prSet presAssocID="{5440D97C-B523-4B0E-B4A3-B32AA16A7EC4}" presName="level3hierChild" presStyleCnt="0"/>
      <dgm:spPr/>
    </dgm:pt>
    <dgm:pt modelId="{7CE74DE5-B9D2-4F23-A0F3-E8E6A00C1D11}" type="pres">
      <dgm:prSet presAssocID="{D794E66F-AE03-4E9D-A3B9-C4C1D6963881}" presName="conn2-1" presStyleLbl="parChTrans1D4" presStyleIdx="17" presStyleCnt="18"/>
      <dgm:spPr/>
      <dgm:t>
        <a:bodyPr/>
        <a:lstStyle/>
        <a:p>
          <a:endParaRPr lang="vi-VN"/>
        </a:p>
      </dgm:t>
    </dgm:pt>
    <dgm:pt modelId="{2F950406-BDDD-4556-AFD7-233D6FA8D7F0}" type="pres">
      <dgm:prSet presAssocID="{D794E66F-AE03-4E9D-A3B9-C4C1D6963881}" presName="connTx" presStyleLbl="parChTrans1D4" presStyleIdx="17" presStyleCnt="18"/>
      <dgm:spPr/>
      <dgm:t>
        <a:bodyPr/>
        <a:lstStyle/>
        <a:p>
          <a:endParaRPr lang="vi-VN"/>
        </a:p>
      </dgm:t>
    </dgm:pt>
    <dgm:pt modelId="{42042F35-7909-4888-BF8A-192BDAED9093}" type="pres">
      <dgm:prSet presAssocID="{4373CE85-A7A3-4B7D-9A8E-44A981D31063}" presName="root2" presStyleCnt="0"/>
      <dgm:spPr/>
    </dgm:pt>
    <dgm:pt modelId="{93A56C6E-757A-455C-B8FA-AE33E6971F9B}" type="pres">
      <dgm:prSet presAssocID="{4373CE85-A7A3-4B7D-9A8E-44A981D31063}" presName="LevelTwoTextNode" presStyleLbl="node4" presStyleIdx="17" presStyleCnt="18">
        <dgm:presLayoutVars>
          <dgm:chPref val="3"/>
        </dgm:presLayoutVars>
      </dgm:prSet>
      <dgm:spPr/>
      <dgm:t>
        <a:bodyPr/>
        <a:lstStyle/>
        <a:p>
          <a:endParaRPr lang="vi-VN"/>
        </a:p>
      </dgm:t>
    </dgm:pt>
    <dgm:pt modelId="{DD2D50B6-7C43-48DF-B88A-DF543847C260}" type="pres">
      <dgm:prSet presAssocID="{4373CE85-A7A3-4B7D-9A8E-44A981D31063}" presName="level3hierChild" presStyleCnt="0"/>
      <dgm:spPr/>
    </dgm:pt>
    <dgm:pt modelId="{C4F64BC6-B666-4CDB-9175-E50677C7BE85}" type="pres">
      <dgm:prSet presAssocID="{CD694938-FC3D-4880-BB1B-D4947D117E53}" presName="conn2-1" presStyleLbl="parChTrans1D3" presStyleIdx="1" presStyleCnt="2"/>
      <dgm:spPr/>
      <dgm:t>
        <a:bodyPr/>
        <a:lstStyle/>
        <a:p>
          <a:endParaRPr lang="vi-VN"/>
        </a:p>
      </dgm:t>
    </dgm:pt>
    <dgm:pt modelId="{0495686C-B990-49BE-B862-2FDC5202D2F7}" type="pres">
      <dgm:prSet presAssocID="{CD694938-FC3D-4880-BB1B-D4947D117E53}" presName="connTx" presStyleLbl="parChTrans1D3" presStyleIdx="1" presStyleCnt="2"/>
      <dgm:spPr/>
      <dgm:t>
        <a:bodyPr/>
        <a:lstStyle/>
        <a:p>
          <a:endParaRPr lang="vi-VN"/>
        </a:p>
      </dgm:t>
    </dgm:pt>
    <dgm:pt modelId="{720EE83E-481B-4BCB-BC61-B05F966E570E}" type="pres">
      <dgm:prSet presAssocID="{B44197B0-9D41-430D-9D1D-FA9261DBCC0D}" presName="root2" presStyleCnt="0"/>
      <dgm:spPr/>
    </dgm:pt>
    <dgm:pt modelId="{32A362AC-0027-46C2-AC1B-0D19F0BF6317}" type="pres">
      <dgm:prSet presAssocID="{B44197B0-9D41-430D-9D1D-FA9261DBCC0D}" presName="LevelTwoTextNode" presStyleLbl="node3" presStyleIdx="1" presStyleCnt="2">
        <dgm:presLayoutVars>
          <dgm:chPref val="3"/>
        </dgm:presLayoutVars>
      </dgm:prSet>
      <dgm:spPr/>
      <dgm:t>
        <a:bodyPr/>
        <a:lstStyle/>
        <a:p>
          <a:endParaRPr lang="vi-VN"/>
        </a:p>
      </dgm:t>
    </dgm:pt>
    <dgm:pt modelId="{79C79677-914B-4501-8015-92DE8573FDAE}" type="pres">
      <dgm:prSet presAssocID="{B44197B0-9D41-430D-9D1D-FA9261DBCC0D}"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314529A4-DFFC-4BDB-A23D-62952336368B}" type="presOf" srcId="{609F3A64-911B-4EE7-8BFA-C47A2DCAE97E}" destId="{FD243751-2042-402D-9F37-80A5B48DFDBC}" srcOrd="0" destOrd="0" presId="urn:microsoft.com/office/officeart/2005/8/layout/hierarchy2"/>
    <dgm:cxn modelId="{70EDC5CA-AAA1-4767-9F9E-F9E346CF13E7}" type="presOf" srcId="{D654FCFE-CB38-4291-90CB-C87D8CBD936B}" destId="{6099D000-9506-4D56-AE36-B0D44D954BA8}" srcOrd="1" destOrd="0" presId="urn:microsoft.com/office/officeart/2005/8/layout/hierarchy2"/>
    <dgm:cxn modelId="{03E57BAC-7A9D-4E06-91C4-7176E6E739C1}" type="presOf" srcId="{2E7BB0C6-2A5B-479A-A33B-8FDC2D30DDA4}" destId="{3C5E3B57-BECE-47BF-8471-2BD650B0DD8D}" srcOrd="0" destOrd="0" presId="urn:microsoft.com/office/officeart/2005/8/layout/hierarchy2"/>
    <dgm:cxn modelId="{9B53594A-14BB-4CE5-A8C6-D0BB042AEE6B}" type="presOf" srcId="{C8F03C3E-E194-47D1-AB9F-DF88261AC8A9}" destId="{F4F4621F-91C5-4E93-A265-FEC2B7433F40}" srcOrd="0" destOrd="0" presId="urn:microsoft.com/office/officeart/2005/8/layout/hierarchy2"/>
    <dgm:cxn modelId="{0A527BBC-2E02-4FA0-88E9-83F68786D21B}" srcId="{4DBAE7B5-8D95-4F1B-9356-17FB38CEEC12}" destId="{A39CFF86-2B9C-405E-AB26-EA35E36770A4}" srcOrd="0" destOrd="0" parTransId="{A7ACD0E2-E7FE-4CDD-B878-C65D4F6A6779}" sibTransId="{794A2DA5-3E09-48D6-91BE-6F7604BFACFE}"/>
    <dgm:cxn modelId="{A4FEA27B-5F87-4611-9653-34F0A0B35109}" type="presOf" srcId="{CD694938-FC3D-4880-BB1B-D4947D117E53}" destId="{C4F64BC6-B666-4CDB-9175-E50677C7BE85}" srcOrd="0" destOrd="0" presId="urn:microsoft.com/office/officeart/2005/8/layout/hierarchy2"/>
    <dgm:cxn modelId="{181593C7-6BC9-4D96-ABED-B4A70D3D3FD5}" type="presOf" srcId="{763F63AF-A86C-4977-9551-D103DCF273E9}" destId="{BB31D833-9915-4A86-80EB-9D823026029E}"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C4A77C07-FC91-43BA-84A7-08D8043F7666}" type="presOf" srcId="{A7ACD0E2-E7FE-4CDD-B878-C65D4F6A6779}" destId="{44A73235-E9AD-4BE3-94BE-6E7B671D4C84}" srcOrd="0" destOrd="0" presId="urn:microsoft.com/office/officeart/2005/8/layout/hierarchy2"/>
    <dgm:cxn modelId="{9FF2081A-1DD7-4623-91D1-C4D3CB0221F0}" type="presOf" srcId="{2E7BB0C6-2A5B-479A-A33B-8FDC2D30DDA4}" destId="{1468EE21-1D57-4A00-A00A-F08B24462B4A}" srcOrd="1" destOrd="0" presId="urn:microsoft.com/office/officeart/2005/8/layout/hierarchy2"/>
    <dgm:cxn modelId="{1107377C-DE45-48E1-BA9F-6B7E511B88B5}" type="presOf" srcId="{9D7F0162-30E3-4214-AD0B-567797EA7AE8}" destId="{5A09D872-6624-47D5-B8FB-DC50639594A5}" srcOrd="0" destOrd="0" presId="urn:microsoft.com/office/officeart/2005/8/layout/hierarchy2"/>
    <dgm:cxn modelId="{A1F385AD-1FE6-41F2-9BFD-B21BF013C17F}" srcId="{B4320498-F4C9-4958-ABE3-9C9659C1E964}" destId="{4373CE85-A7A3-4B7D-9A8E-44A981D31063}" srcOrd="1" destOrd="0" parTransId="{D794E66F-AE03-4E9D-A3B9-C4C1D6963881}" sibTransId="{D8D98429-6A6B-4D5B-97E7-BCEF3F44EBFB}"/>
    <dgm:cxn modelId="{8B0B554B-4353-456C-9D22-618153D91D96}" type="presOf" srcId="{57D1540F-85F2-4BF8-8BE3-42BACFD0EADB}" destId="{357C16FC-4D83-46AE-A416-5ABEFDF9E8B1}" srcOrd="0" destOrd="0" presId="urn:microsoft.com/office/officeart/2005/8/layout/hierarchy2"/>
    <dgm:cxn modelId="{66507111-0D3A-449D-8597-D9B79AF2201C}" type="presOf" srcId="{57D1540F-85F2-4BF8-8BE3-42BACFD0EADB}" destId="{BD4E018D-9304-40D8-AC93-69A36AF51114}" srcOrd="1" destOrd="0" presId="urn:microsoft.com/office/officeart/2005/8/layout/hierarchy2"/>
    <dgm:cxn modelId="{60AE07A3-5411-4651-BF0B-FECB38B3F3BE}" type="presOf" srcId="{27C7317F-D433-48EC-8F36-003650A76619}" destId="{C13BDED2-E4FF-4BF0-8832-332F0C6AD060}" srcOrd="0" destOrd="0" presId="urn:microsoft.com/office/officeart/2005/8/layout/hierarchy2"/>
    <dgm:cxn modelId="{099E1E4F-1501-4804-8A87-049114904406}" type="presOf" srcId="{D794E66F-AE03-4E9D-A3B9-C4C1D6963881}" destId="{2F950406-BDDD-4556-AFD7-233D6FA8D7F0}" srcOrd="1" destOrd="0" presId="urn:microsoft.com/office/officeart/2005/8/layout/hierarchy2"/>
    <dgm:cxn modelId="{59FEC378-63BA-450B-ADE0-E9A8710AD11E}" type="presOf" srcId="{FA8570E0-6F11-4BB0-8623-ACC0BAF54118}" destId="{4DD3734F-3003-455D-BD07-E960EBBB3053}" srcOrd="1" destOrd="0" presId="urn:microsoft.com/office/officeart/2005/8/layout/hierarchy2"/>
    <dgm:cxn modelId="{CEBFF11F-71EB-4874-94F3-95430BA7DF16}" type="presOf" srcId="{C29A1D1A-5521-4268-9540-3C4C6DD22D57}" destId="{E4C34D86-F591-45A5-A0CB-404773B822DD}" srcOrd="1" destOrd="0" presId="urn:microsoft.com/office/officeart/2005/8/layout/hierarchy2"/>
    <dgm:cxn modelId="{B0F6C06D-6397-447A-8523-C40BF99A58A9}" type="presOf" srcId="{EE9E8B71-BF19-4BBA-BC9C-9FE293545CE9}" destId="{4086C747-7E68-416B-844E-575FA458DA60}" srcOrd="1" destOrd="0" presId="urn:microsoft.com/office/officeart/2005/8/layout/hierarchy2"/>
    <dgm:cxn modelId="{B79559CF-5216-4E96-9681-95620598A791}" type="presOf" srcId="{4DBAE7B5-8D95-4F1B-9356-17FB38CEEC12}" destId="{0D0B96B8-1D62-4D07-B44D-B06D4A55EFE2}" srcOrd="0" destOrd="0" presId="urn:microsoft.com/office/officeart/2005/8/layout/hierarchy2"/>
    <dgm:cxn modelId="{D9A10642-7AC9-4A56-B826-6F11E23C0B8B}" type="presOf" srcId="{846B409D-7EC3-45AD-BF4C-3F3C28D5F67F}" destId="{5AFD4F1B-DC3E-4C92-B5BE-DD6ACA0734CE}" srcOrd="0" destOrd="0" presId="urn:microsoft.com/office/officeart/2005/8/layout/hierarchy2"/>
    <dgm:cxn modelId="{649B0BB5-42E3-4C82-AEA6-4845704D2168}" type="presOf" srcId="{AF6C7128-6DBE-48E7-9372-9C1F3BF2D51C}" destId="{0A577CDF-5689-4844-8950-2C9F0F78B1FB}" srcOrd="0" destOrd="0" presId="urn:microsoft.com/office/officeart/2005/8/layout/hierarchy2"/>
    <dgm:cxn modelId="{1C27A494-55DF-4307-92F7-3B146A2EC5FA}" type="presOf" srcId="{A39CFF86-2B9C-405E-AB26-EA35E36770A4}" destId="{6F9748CA-CB70-4591-8206-6E5F46C26A85}" srcOrd="0" destOrd="0" presId="urn:microsoft.com/office/officeart/2005/8/layout/hierarchy2"/>
    <dgm:cxn modelId="{73F197B3-7B83-42E3-A3A4-D4CB9FE82505}" type="presOf" srcId="{35C25774-8347-41B9-A5B3-044D633E1D60}" destId="{983E3F09-186A-46BC-BDE7-A3E997DC3D95}" srcOrd="1" destOrd="0" presId="urn:microsoft.com/office/officeart/2005/8/layout/hierarchy2"/>
    <dgm:cxn modelId="{E1CAB100-CC44-46B2-ADCB-A7FCCB38CBB0}" srcId="{26D24CE7-2FD9-450C-9610-C4E01F341924}" destId="{27C7317F-D433-48EC-8F36-003650A76619}" srcOrd="2" destOrd="0" parTransId="{38ADBC5B-04CC-42E5-9A0A-F58255EDABD6}" sibTransId="{ADFF9578-A149-4090-92ED-7C6F94553E68}"/>
    <dgm:cxn modelId="{0A5626F7-20BA-458C-8515-2BC6D337CD17}" type="presOf" srcId="{032135E9-1326-4362-B4F3-430662E9C2F5}" destId="{2353B904-32CE-46B5-9EE8-64860B9275C6}" srcOrd="0" destOrd="0" presId="urn:microsoft.com/office/officeart/2005/8/layout/hierarchy2"/>
    <dgm:cxn modelId="{3A82311D-266A-4BA3-92F2-2EDA7A135C05}" type="presOf" srcId="{B4AF9DFB-434C-4350-97CB-4AF8FFBDBAF6}" destId="{3F4EA555-42B0-423C-9ED9-21BFB8981EA3}" srcOrd="0" destOrd="0" presId="urn:microsoft.com/office/officeart/2005/8/layout/hierarchy2"/>
    <dgm:cxn modelId="{B2F151A6-784C-4B1F-A43E-E80EC339DE39}" srcId="{4DBAE7B5-8D95-4F1B-9356-17FB38CEEC12}" destId="{750A8AB8-48E8-4058-9301-41573CBF803D}" srcOrd="2" destOrd="0" parTransId="{94E97BA6-BA57-4E3C-A1D1-9E1ECCAB7649}" sibTransId="{08FADCA8-8791-4396-B6E5-63436D14FDD5}"/>
    <dgm:cxn modelId="{D7963061-01C3-4FC3-AC10-5937B394A406}" srcId="{C8F03C3E-E194-47D1-AB9F-DF88261AC8A9}" destId="{846B409D-7EC3-45AD-BF4C-3F3C28D5F67F}" srcOrd="0" destOrd="0" parTransId="{74E7DE50-82C7-41DC-A8E0-34216F992D3E}" sibTransId="{DED2A6B6-735B-4B64-B343-95E948568962}"/>
    <dgm:cxn modelId="{E3A9FFF5-C381-4718-A16F-DBA8DEB26FC3}" srcId="{22C89089-15F4-43F9-AC32-CF348620076F}" destId="{A16334DF-23B2-449A-8BB4-31C411DBF67C}" srcOrd="0" destOrd="0" parTransId="{3F545CBD-DCFC-422C-91CC-BE13DBA658F1}" sibTransId="{8E7C32D4-71DC-42C3-979D-9A90B0372306}"/>
    <dgm:cxn modelId="{96272075-D61F-4B37-B41A-6F4221F49EB2}" type="presOf" srcId="{A13626C3-312D-435D-9F27-B8A3F5A41684}" destId="{67F753E6-49CF-473E-9A60-D410A9412FB9}" srcOrd="0" destOrd="0" presId="urn:microsoft.com/office/officeart/2005/8/layout/hierarchy2"/>
    <dgm:cxn modelId="{5D2F5DE5-C90F-476B-BF06-873D50F3B4CA}" type="presOf" srcId="{1EEB45FA-236C-49DF-BD57-2926971A3B10}" destId="{BE95C602-C81C-45BC-AEE4-E1CC84B17EB8}" srcOrd="0" destOrd="0" presId="urn:microsoft.com/office/officeart/2005/8/layout/hierarchy2"/>
    <dgm:cxn modelId="{D6B2CE59-7057-47DA-A7BF-B3FDE1053E88}" type="presOf" srcId="{2EDB1769-2DB8-4FAE-9802-111462AD5D80}" destId="{26A53F3A-0BBB-454A-AA00-C94095DDC326}" srcOrd="1" destOrd="0" presId="urn:microsoft.com/office/officeart/2005/8/layout/hierarchy2"/>
    <dgm:cxn modelId="{99CA93F5-8A6D-4000-BE5F-994467BD5F65}" srcId="{609F3A64-911B-4EE7-8BFA-C47A2DCAE97E}" destId="{B4320498-F4C9-4958-ABE3-9C9659C1E964}" srcOrd="0" destOrd="0" parTransId="{D654FCFE-CB38-4291-90CB-C87D8CBD936B}" sibTransId="{C87D8039-97B6-4611-968D-D64D25E46A8B}"/>
    <dgm:cxn modelId="{66E8E71F-630F-44D3-AA0D-2FC222DF47E3}" type="presOf" srcId="{26D24CE7-2FD9-450C-9610-C4E01F341924}" destId="{BC0FABE7-792F-42A1-9B9B-8A2C4ECB6C11}" srcOrd="0" destOrd="0" presId="urn:microsoft.com/office/officeart/2005/8/layout/hierarchy2"/>
    <dgm:cxn modelId="{253A063B-7A78-4066-A25D-FA446E10909D}" type="presOf" srcId="{9A54E7C0-D8C0-4CFF-8EC3-1D9374645C61}" destId="{FD5FE109-81CB-4ACD-AFCB-CCA1C1AB2257}" srcOrd="0" destOrd="0" presId="urn:microsoft.com/office/officeart/2005/8/layout/hierarchy2"/>
    <dgm:cxn modelId="{37FE0C41-51FB-4FB1-BA6C-BEA8E826810E}" type="presOf" srcId="{04E04687-EB29-4B28-A945-787A9DA92DB9}" destId="{AD1675E6-C283-4FEE-B9E6-0D40DDC227C3}" srcOrd="0" destOrd="0" presId="urn:microsoft.com/office/officeart/2005/8/layout/hierarchy2"/>
    <dgm:cxn modelId="{21385283-08F6-4161-ABCD-58D5DB5EAF87}" type="presOf" srcId="{33E29D31-E1EF-4E66-81F9-3EDBF7E5FCE2}" destId="{80E79703-9A5E-4A87-85E8-FA88D6E18EAB}" srcOrd="1" destOrd="0" presId="urn:microsoft.com/office/officeart/2005/8/layout/hierarchy2"/>
    <dgm:cxn modelId="{42AD9A0A-E125-42F9-A242-EE39758B8CB6}" srcId="{26D24CE7-2FD9-450C-9610-C4E01F341924}" destId="{C8F03C3E-E194-47D1-AB9F-DF88261AC8A9}" srcOrd="4" destOrd="0" parTransId="{2E7BB0C6-2A5B-479A-A33B-8FDC2D30DDA4}" sibTransId="{8C09B193-2C23-4A18-8805-E7A8EF529F57}"/>
    <dgm:cxn modelId="{B8BBEA1E-54A1-455C-871A-27D54180D97E}" type="presOf" srcId="{B813C231-C74E-4E36-8440-EFCEA32453D6}" destId="{D818654A-D023-41E5-AC09-B229E6753D05}" srcOrd="0" destOrd="0" presId="urn:microsoft.com/office/officeart/2005/8/layout/hierarchy2"/>
    <dgm:cxn modelId="{B91989B7-19C0-4984-863D-F937656E6C0D}" type="presOf" srcId="{FA8570E0-6F11-4BB0-8623-ACC0BAF54118}" destId="{218ABA20-E7EB-44C0-9C55-697EED1AE352}" srcOrd="0" destOrd="0" presId="urn:microsoft.com/office/officeart/2005/8/layout/hierarchy2"/>
    <dgm:cxn modelId="{6A494707-1757-4909-9FFD-CF127C48715A}" type="presOf" srcId="{750A8AB8-48E8-4058-9301-41573CBF803D}" destId="{25FF13A4-C71A-40E5-A849-C86F0ADFEC94}" srcOrd="0" destOrd="0" presId="urn:microsoft.com/office/officeart/2005/8/layout/hierarchy2"/>
    <dgm:cxn modelId="{C3EE6FB3-710C-44E2-A863-9CCC81005717}" type="presOf" srcId="{D9E9DAAD-C016-440E-B7AA-287A5CAA9508}" destId="{8D78816D-C3E9-4C07-A5A0-C2DB7390ADB4}" srcOrd="1" destOrd="0" presId="urn:microsoft.com/office/officeart/2005/8/layout/hierarchy2"/>
    <dgm:cxn modelId="{3BC37020-F5CC-43C5-B230-C5EE512423BF}" type="presOf" srcId="{5440D97C-B523-4B0E-B4A3-B32AA16A7EC4}" destId="{90F66CA5-924A-4A0E-9F1F-40E5ABAF700E}" srcOrd="0" destOrd="0" presId="urn:microsoft.com/office/officeart/2005/8/layout/hierarchy2"/>
    <dgm:cxn modelId="{03BC0AAE-D764-4A38-A38C-24BD9AD6B98F}" type="presOf" srcId="{CFA2EA12-7C3F-42F3-B691-2502B2FC9185}" destId="{7019EA68-2217-41EB-ADED-B1928BD57AC9}" srcOrd="0" destOrd="0" presId="urn:microsoft.com/office/officeart/2005/8/layout/hierarchy2"/>
    <dgm:cxn modelId="{8E75405C-A958-4392-887F-69A6D7F4158A}" type="presOf" srcId="{A16334DF-23B2-449A-8BB4-31C411DBF67C}" destId="{847B67E1-26FB-4843-8429-966FCFD90B55}" srcOrd="0" destOrd="0" presId="urn:microsoft.com/office/officeart/2005/8/layout/hierarchy2"/>
    <dgm:cxn modelId="{287427CC-FD3F-4B2F-910D-7569574D3D28}" srcId="{26D24CE7-2FD9-450C-9610-C4E01F341924}" destId="{9A54E7C0-D8C0-4CFF-8EC3-1D9374645C61}" srcOrd="1" destOrd="0" parTransId="{35C25774-8347-41B9-A5B3-044D633E1D60}" sibTransId="{7E9EC9F9-E32F-4387-ADA5-1A9DB984AC96}"/>
    <dgm:cxn modelId="{60D055F3-F1E6-4F14-A962-A86E6EE3D191}" type="presOf" srcId="{E5CDE686-3138-46C7-AF8D-3600F2E8F26A}" destId="{E52C2D84-386F-407D-9373-B8D8A5B90ACD}" srcOrd="0" destOrd="0" presId="urn:microsoft.com/office/officeart/2005/8/layout/hierarchy2"/>
    <dgm:cxn modelId="{D26B38DB-0AF6-45D3-A0DF-07432F0B7C1A}" type="presOf" srcId="{4373CE85-A7A3-4B7D-9A8E-44A981D31063}" destId="{93A56C6E-757A-455C-B8FA-AE33E6971F9B}" srcOrd="0" destOrd="0" presId="urn:microsoft.com/office/officeart/2005/8/layout/hierarchy2"/>
    <dgm:cxn modelId="{3DF23306-3A5C-4E44-B31A-1151C4C6587D}" type="presOf" srcId="{A13626C3-312D-435D-9F27-B8A3F5A41684}" destId="{91F11D33-FC85-41E2-9ADE-E885E2BFC12B}" srcOrd="1" destOrd="0" presId="urn:microsoft.com/office/officeart/2005/8/layout/hierarchy2"/>
    <dgm:cxn modelId="{FB829018-EFDF-4C5B-AF6C-AF83EB14039C}" srcId="{22C89089-15F4-43F9-AC32-CF348620076F}" destId="{495BE160-7896-445E-A74E-413B72681329}" srcOrd="1" destOrd="0" parTransId="{33E29D31-E1EF-4E66-81F9-3EDBF7E5FCE2}" sibTransId="{F2E68357-E85F-4CDC-ABF4-EA3E09BDA9BD}"/>
    <dgm:cxn modelId="{60F53C44-361B-4289-8A59-53851E3F9064}" type="presOf" srcId="{B4AF9DFB-434C-4350-97CB-4AF8FFBDBAF6}" destId="{FB47A3E7-3150-4218-804F-5202DAB4A24C}" srcOrd="1"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AF422E80-F79F-43F2-90AA-20B131BCD357}" type="presOf" srcId="{74E7DE50-82C7-41DC-A8E0-34216F992D3E}" destId="{B7219FFD-0018-4C8E-A542-9ED2EEDB38F7}" srcOrd="1" destOrd="0" presId="urn:microsoft.com/office/officeart/2005/8/layout/hierarchy2"/>
    <dgm:cxn modelId="{7F20A9D3-80FE-46DF-B183-90F8C2478894}" type="presOf" srcId="{032135E9-1326-4362-B4F3-430662E9C2F5}" destId="{2EA41439-0580-4D13-BD6F-63FFB5ED3FB7}" srcOrd="1" destOrd="0" presId="urn:microsoft.com/office/officeart/2005/8/layout/hierarchy2"/>
    <dgm:cxn modelId="{8276C164-F18C-4B8C-8EC5-7DA9BA07C6CF}" type="presOf" srcId="{D9E9DAAD-C016-440E-B7AA-287A5CAA9508}" destId="{1D2442F0-1268-4B57-8BE5-408569924C99}" srcOrd="0" destOrd="0" presId="urn:microsoft.com/office/officeart/2005/8/layout/hierarchy2"/>
    <dgm:cxn modelId="{EBC48D19-0173-433E-ACB5-529B88586CF1}" type="presOf" srcId="{E095A7E9-341C-4F6E-A616-3A5A5B1AB0FE}" destId="{E857EC6E-0C75-4BBE-857E-CE93CE7444BF}" srcOrd="1" destOrd="0" presId="urn:microsoft.com/office/officeart/2005/8/layout/hierarchy2"/>
    <dgm:cxn modelId="{8FF853F4-1425-483C-ADBB-A2288F3B4422}" srcId="{9A54E7C0-D8C0-4CFF-8EC3-1D9374645C61}" destId="{4070F7AF-C722-4C99-9346-7D2675BBDB1F}" srcOrd="1" destOrd="0" parTransId="{EE9E8B71-BF19-4BBA-BC9C-9FE293545CE9}" sibTransId="{132C661B-49BB-4C69-9692-607BAAEA603F}"/>
    <dgm:cxn modelId="{BCC521AB-E750-414E-9DC2-18B86B036050}" type="presOf" srcId="{877835ED-28E7-46EA-948C-EE1735D1A29C}" destId="{805915CF-B2F9-43D9-9A76-64916244EEC1}" srcOrd="0" destOrd="0" presId="urn:microsoft.com/office/officeart/2005/8/layout/hierarchy2"/>
    <dgm:cxn modelId="{61F8B512-04BB-4606-BC42-A3D02AE5703E}" srcId="{609F3A64-911B-4EE7-8BFA-C47A2DCAE97E}" destId="{B44197B0-9D41-430D-9D1D-FA9261DBCC0D}" srcOrd="1" destOrd="0" parTransId="{CD694938-FC3D-4880-BB1B-D4947D117E53}" sibTransId="{427FE348-07C3-4D35-AC95-4359C5C96617}"/>
    <dgm:cxn modelId="{B9320EB3-389E-4641-B63D-6CA50954D12C}" type="presOf" srcId="{D794E66F-AE03-4E9D-A3B9-C4C1D6963881}" destId="{7CE74DE5-B9D2-4F23-A0F3-E8E6A00C1D11}" srcOrd="0" destOrd="0" presId="urn:microsoft.com/office/officeart/2005/8/layout/hierarchy2"/>
    <dgm:cxn modelId="{F804728F-023F-44CE-A85B-A655BC0CE686}" type="presOf" srcId="{33E29D31-E1EF-4E66-81F9-3EDBF7E5FCE2}" destId="{228E9ED5-DA2A-4E69-BEF2-EB848B9B9016}"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4448D891-8954-48D6-9F72-B64445A27E22}" srcId="{22C89089-15F4-43F9-AC32-CF348620076F}" destId="{C788A155-B82F-432D-8720-4788318DFF47}" srcOrd="2" destOrd="0" parTransId="{FA8570E0-6F11-4BB0-8623-ACC0BAF54118}" sibTransId="{7772968A-186E-42BE-A43D-70A88036F0B4}"/>
    <dgm:cxn modelId="{5F124C1F-208A-4D0F-8656-6785AE91FEBB}" srcId="{9D7F0162-30E3-4214-AD0B-567797EA7AE8}" destId="{AF6C7128-6DBE-48E7-9372-9C1F3BF2D51C}" srcOrd="0" destOrd="0" parTransId="{032135E9-1326-4362-B4F3-430662E9C2F5}" sibTransId="{BDFDE319-4D83-427B-B327-B92ACE39CE00}"/>
    <dgm:cxn modelId="{0DE9F0B6-19E1-4344-A789-31DB47C601ED}" type="presOf" srcId="{94E97BA6-BA57-4E3C-A1D1-9E1ECCAB7649}" destId="{54D3040E-5579-4B28-AF59-E98E07637363}" srcOrd="0" destOrd="0" presId="urn:microsoft.com/office/officeart/2005/8/layout/hierarchy2"/>
    <dgm:cxn modelId="{40CE0733-06C8-4E03-B432-3E6CC6B61716}" type="presOf" srcId="{94E97BA6-BA57-4E3C-A1D1-9E1ECCAB7649}" destId="{FEE6BF80-2492-4FEA-A3F8-419385AEA378}" srcOrd="1" destOrd="0" presId="urn:microsoft.com/office/officeart/2005/8/layout/hierarchy2"/>
    <dgm:cxn modelId="{91A3B335-56AC-4189-BC74-CC95A184C377}" type="presOf" srcId="{74E7DE50-82C7-41DC-A8E0-34216F992D3E}" destId="{75905AB8-315F-4183-8C46-9B3D46890A6F}" srcOrd="0" destOrd="0" presId="urn:microsoft.com/office/officeart/2005/8/layout/hierarchy2"/>
    <dgm:cxn modelId="{E75378E7-66B0-48F3-AFFA-75E5F619AC41}" type="presOf" srcId="{04E04687-EB29-4B28-A945-787A9DA92DB9}" destId="{8C317BF4-8E03-4B3A-A8E7-3EA56A5F6FBB}" srcOrd="1" destOrd="0" presId="urn:microsoft.com/office/officeart/2005/8/layout/hierarchy2"/>
    <dgm:cxn modelId="{5DE2D6D4-DA02-47B6-ADA6-B7A23C9A6DCD}" type="presOf" srcId="{38ADBC5B-04CC-42E5-9A0A-F58255EDABD6}" destId="{C2008F52-EDCD-47BA-B7DD-1F57C05B6663}" srcOrd="0" destOrd="0" presId="urn:microsoft.com/office/officeart/2005/8/layout/hierarchy2"/>
    <dgm:cxn modelId="{6D0E7790-5B0F-4FF7-817C-C899EC514F9A}" srcId="{9A54E7C0-D8C0-4CFF-8EC3-1D9374645C61}" destId="{1EEB45FA-236C-49DF-BD57-2926971A3B10}" srcOrd="0" destOrd="0" parTransId="{C29A1D1A-5521-4268-9540-3C4C6DD22D57}" sibTransId="{473690F5-6471-421D-BA02-7C0793F9452A}"/>
    <dgm:cxn modelId="{B44A9309-5462-4942-88FB-176D9DB8FC63}" srcId="{26D24CE7-2FD9-450C-9610-C4E01F341924}" destId="{22C89089-15F4-43F9-AC32-CF348620076F}" srcOrd="0" destOrd="0" parTransId="{763F63AF-A86C-4977-9551-D103DCF273E9}" sibTransId="{AF3D17B9-9B69-483F-9123-D964C093FB28}"/>
    <dgm:cxn modelId="{B1BAF531-3206-4792-B636-B928258AECA2}" type="presOf" srcId="{D654FCFE-CB38-4291-90CB-C87D8CBD936B}" destId="{354438E3-F0F6-47EA-B139-82A64C0B2256}" srcOrd="0" destOrd="0" presId="urn:microsoft.com/office/officeart/2005/8/layout/hierarchy2"/>
    <dgm:cxn modelId="{F0488156-3505-4C27-852D-3BFD95474D9D}" type="presOf" srcId="{2A99A785-0B52-439D-8625-07059BE82A31}" destId="{3BCEC81B-08AF-4C94-B750-8B8708C3A67D}" srcOrd="0" destOrd="0" presId="urn:microsoft.com/office/officeart/2005/8/layout/hierarchy2"/>
    <dgm:cxn modelId="{22461D9A-51CA-4EEC-B766-37113C9DEC37}" type="presOf" srcId="{38ADBC5B-04CC-42E5-9A0A-F58255EDABD6}" destId="{34CCFD7D-7CD4-4296-8B09-41A87C608E5A}" srcOrd="1"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C62D8508-1533-48C4-991A-7BD251060654}" srcId="{26D24CE7-2FD9-450C-9610-C4E01F341924}" destId="{4DBAE7B5-8D95-4F1B-9356-17FB38CEEC12}" srcOrd="3" destOrd="0" parTransId="{B4AF9DFB-434C-4350-97CB-4AF8FFBDBAF6}" sibTransId="{B997B48F-B3E0-4FCB-B2C9-4A0FB6C43829}"/>
    <dgm:cxn modelId="{04AB7D2C-2BE7-4733-8C4E-58C4FA920FD2}" type="presOf" srcId="{B6DAD860-D36B-4B79-B317-9F57C68EDF81}" destId="{CA5D0B3A-B540-4B45-8E89-0FE335C8BCEE}" srcOrd="0" destOrd="0" presId="urn:microsoft.com/office/officeart/2005/8/layout/hierarchy2"/>
    <dgm:cxn modelId="{889D211D-8595-4315-86D8-8553C18ECA01}" srcId="{4DBAE7B5-8D95-4F1B-9356-17FB38CEEC12}" destId="{B813C231-C74E-4E36-8440-EFCEA32453D6}" srcOrd="1" destOrd="0" parTransId="{D9E9DAAD-C016-440E-B7AA-287A5CAA9508}" sibTransId="{FAFE57CE-E5DD-47A1-9E7F-4DD15B1FA810}"/>
    <dgm:cxn modelId="{539B157A-7D09-433A-9C91-81393805EC20}" type="presOf" srcId="{3F545CBD-DCFC-422C-91CC-BE13DBA658F1}" destId="{EE47E339-140A-486B-9681-09A1E8CBDAFD}" srcOrd="1" destOrd="0" presId="urn:microsoft.com/office/officeart/2005/8/layout/hierarchy2"/>
    <dgm:cxn modelId="{E8FF2AE9-E06A-4186-A141-E6B7F1CAF48C}" type="presOf" srcId="{C29A1D1A-5521-4268-9540-3C4C6DD22D57}" destId="{6108A914-700A-4F5A-AD95-BCCE5F5A81B4}" srcOrd="0" destOrd="0" presId="urn:microsoft.com/office/officeart/2005/8/layout/hierarchy2"/>
    <dgm:cxn modelId="{DB1E4573-BC3E-46A4-B26D-B858E054D94D}" srcId="{9A54E7C0-D8C0-4CFF-8EC3-1D9374645C61}" destId="{E5CDE686-3138-46C7-AF8D-3600F2E8F26A}" srcOrd="2" destOrd="0" parTransId="{04E04687-EB29-4B28-A945-787A9DA92DB9}" sibTransId="{351C7547-25DE-4FE6-9827-23C76BE2DC46}"/>
    <dgm:cxn modelId="{EA274CBB-4485-4763-8DD2-6037A0FBD02A}" type="presOf" srcId="{763F63AF-A86C-4977-9551-D103DCF273E9}" destId="{2093ACC7-C409-45F3-9CCC-C4FBABC090DA}" srcOrd="1" destOrd="0" presId="urn:microsoft.com/office/officeart/2005/8/layout/hierarchy2"/>
    <dgm:cxn modelId="{10A41EF6-31CA-40ED-8805-A3403D7E743A}" type="presOf" srcId="{22C89089-15F4-43F9-AC32-CF348620076F}" destId="{87441893-2AEE-45A0-9CFB-26E1DE8DE201}" srcOrd="0" destOrd="0" presId="urn:microsoft.com/office/officeart/2005/8/layout/hierarchy2"/>
    <dgm:cxn modelId="{B9495D24-7B15-482E-A84D-DFBC9C3A6299}" srcId="{B4320498-F4C9-4958-ABE3-9C9659C1E964}" destId="{26D24CE7-2FD9-450C-9610-C4E01F341924}" srcOrd="0" destOrd="0" parTransId="{877835ED-28E7-46EA-948C-EE1735D1A29C}" sibTransId="{47BA9036-2B95-45DC-B1E7-8C9030DE1438}"/>
    <dgm:cxn modelId="{75CFE7EE-E9AC-4B69-A90A-19A2A9B1360A}" srcId="{C8F03C3E-E194-47D1-AB9F-DF88261AC8A9}" destId="{5440D97C-B523-4B0E-B4A3-B32AA16A7EC4}" srcOrd="1" destOrd="0" parTransId="{A13626C3-312D-435D-9F27-B8A3F5A41684}" sibTransId="{342B4ED7-3F9C-4B1E-B23D-6FE636177EE2}"/>
    <dgm:cxn modelId="{465DED95-88A0-4C97-A4AA-0B3DC1371875}" type="presOf" srcId="{35C25774-8347-41B9-A5B3-044D633E1D60}" destId="{6894C7B1-7FEA-4033-9DE8-43894C006F84}" srcOrd="0" destOrd="0" presId="urn:microsoft.com/office/officeart/2005/8/layout/hierarchy2"/>
    <dgm:cxn modelId="{812CE334-4BE5-496E-A5E5-542723CE0C09}" type="presOf" srcId="{CD694938-FC3D-4880-BB1B-D4947D117E53}" destId="{0495686C-B990-49BE-B862-2FDC5202D2F7}" srcOrd="1" destOrd="0" presId="urn:microsoft.com/office/officeart/2005/8/layout/hierarchy2"/>
    <dgm:cxn modelId="{B5522B48-E1B6-4062-83DB-C03B6377E32C}" type="presOf" srcId="{C788A155-B82F-432D-8720-4788318DFF47}" destId="{3F41BC5E-DC6F-4EBD-9A4B-7E916D287CA2}" srcOrd="0" destOrd="0" presId="urn:microsoft.com/office/officeart/2005/8/layout/hierarchy2"/>
    <dgm:cxn modelId="{3C48016B-186E-41EC-AD39-5EE2F5781278}" type="presOf" srcId="{4070F7AF-C722-4C99-9346-7D2675BBDB1F}" destId="{6F2422AB-1CF1-405B-8759-BD5E13E03EAB}" srcOrd="0" destOrd="0" presId="urn:microsoft.com/office/officeart/2005/8/layout/hierarchy2"/>
    <dgm:cxn modelId="{36A85B87-86DA-4FA5-8DF9-EE3FD1DC7969}" type="presOf" srcId="{E095A7E9-341C-4F6E-A616-3A5A5B1AB0FE}" destId="{B889EE39-B7BF-4628-BB27-B189AB5C521F}" srcOrd="0" destOrd="0" presId="urn:microsoft.com/office/officeart/2005/8/layout/hierarchy2"/>
    <dgm:cxn modelId="{38024911-5935-4C62-91E4-4283618363CB}" type="presOf" srcId="{495BE160-7896-445E-A74E-413B72681329}" destId="{7E00C0BB-D7C7-448E-B989-9ACA2E21EED2}" srcOrd="0" destOrd="0" presId="urn:microsoft.com/office/officeart/2005/8/layout/hierarchy2"/>
    <dgm:cxn modelId="{72262535-5D0C-412C-B27E-48CB6E5431CD}" type="presOf" srcId="{B4320498-F4C9-4958-ABE3-9C9659C1E964}" destId="{E47D4F88-790A-4FF0-BAD4-FDA9BE9748F4}" srcOrd="0" destOrd="0" presId="urn:microsoft.com/office/officeart/2005/8/layout/hierarchy2"/>
    <dgm:cxn modelId="{EBCD4DB4-B6FF-43AE-972C-4B0412479BF9}" type="presOf" srcId="{877835ED-28E7-46EA-948C-EE1735D1A29C}" destId="{EB364A89-4B2D-47A3-AF06-94BEAA058781}" srcOrd="1" destOrd="0" presId="urn:microsoft.com/office/officeart/2005/8/layout/hierarchy2"/>
    <dgm:cxn modelId="{AB7CC664-B9E8-42F8-A686-8938DA67E983}" type="presOf" srcId="{B44197B0-9D41-430D-9D1D-FA9261DBCC0D}" destId="{32A362AC-0027-46C2-AC1B-0D19F0BF6317}" srcOrd="0" destOrd="0" presId="urn:microsoft.com/office/officeart/2005/8/layout/hierarchy2"/>
    <dgm:cxn modelId="{FC37987C-32EA-4B3B-92D1-F7064AB79CA8}" type="presOf" srcId="{A7ACD0E2-E7FE-4CDD-B878-C65D4F6A6779}" destId="{75C4645A-661B-4E78-A899-A0660C4F11B5}" srcOrd="1" destOrd="0" presId="urn:microsoft.com/office/officeart/2005/8/layout/hierarchy2"/>
    <dgm:cxn modelId="{7F601A26-89B9-42CA-BBDF-74C5B5A172D3}" type="presOf" srcId="{3F545CBD-DCFC-422C-91CC-BE13DBA658F1}" destId="{52AB55AA-F147-45A1-9E86-C94CF2F663DF}" srcOrd="0" destOrd="0" presId="urn:microsoft.com/office/officeart/2005/8/layout/hierarchy2"/>
    <dgm:cxn modelId="{305480F8-A572-4D72-B0CB-66F94FDC514B}" type="presOf" srcId="{2EDB1769-2DB8-4FAE-9802-111462AD5D80}" destId="{E98D0296-761F-4EE8-8A18-6B23AF1064CA}" srcOrd="0" destOrd="0" presId="urn:microsoft.com/office/officeart/2005/8/layout/hierarchy2"/>
    <dgm:cxn modelId="{68A09564-0FDE-42FE-8BE7-7A0B03D9F24A}" type="presOf" srcId="{EE9E8B71-BF19-4BBA-BC9C-9FE293545CE9}" destId="{4AECD40A-98FE-4D6D-BE83-B8D35C68B47B}" srcOrd="0" destOrd="0" presId="urn:microsoft.com/office/officeart/2005/8/layout/hierarchy2"/>
    <dgm:cxn modelId="{6F17CCB8-CD5A-4056-A702-D20CC8397F5C}" type="presParOf" srcId="{3BCEC81B-08AF-4C94-B750-8B8708C3A67D}" destId="{72D051F8-3507-432A-B013-7A6D32E869AC}" srcOrd="0" destOrd="0" presId="urn:microsoft.com/office/officeart/2005/8/layout/hierarchy2"/>
    <dgm:cxn modelId="{EF677E11-D0B2-48CC-A372-D3D6FC9F89C4}" type="presParOf" srcId="{72D051F8-3507-432A-B013-7A6D32E869AC}" destId="{5A09D872-6624-47D5-B8FB-DC50639594A5}" srcOrd="0" destOrd="0" presId="urn:microsoft.com/office/officeart/2005/8/layout/hierarchy2"/>
    <dgm:cxn modelId="{F928180E-7804-4B08-B780-B1F2EEEAF2C3}" type="presParOf" srcId="{72D051F8-3507-432A-B013-7A6D32E869AC}" destId="{907414F7-B1E1-4061-A523-2B4EE88BB2C6}" srcOrd="1" destOrd="0" presId="urn:microsoft.com/office/officeart/2005/8/layout/hierarchy2"/>
    <dgm:cxn modelId="{EEE028A3-0721-4D6C-8609-D94D1A662467}" type="presParOf" srcId="{907414F7-B1E1-4061-A523-2B4EE88BB2C6}" destId="{2353B904-32CE-46B5-9EE8-64860B9275C6}" srcOrd="0" destOrd="0" presId="urn:microsoft.com/office/officeart/2005/8/layout/hierarchy2"/>
    <dgm:cxn modelId="{928D7651-6AA2-4037-94F5-D93343A289BC}" type="presParOf" srcId="{2353B904-32CE-46B5-9EE8-64860B9275C6}" destId="{2EA41439-0580-4D13-BD6F-63FFB5ED3FB7}" srcOrd="0" destOrd="0" presId="urn:microsoft.com/office/officeart/2005/8/layout/hierarchy2"/>
    <dgm:cxn modelId="{04559C9E-1C57-4391-9D02-A923D8B2279B}" type="presParOf" srcId="{907414F7-B1E1-4061-A523-2B4EE88BB2C6}" destId="{23B0480B-2B75-47FC-A863-BCA913159D48}" srcOrd="1" destOrd="0" presId="urn:microsoft.com/office/officeart/2005/8/layout/hierarchy2"/>
    <dgm:cxn modelId="{18C750E4-04BA-4619-91D7-5C6CBB09D3F9}" type="presParOf" srcId="{23B0480B-2B75-47FC-A863-BCA913159D48}" destId="{0A577CDF-5689-4844-8950-2C9F0F78B1FB}" srcOrd="0" destOrd="0" presId="urn:microsoft.com/office/officeart/2005/8/layout/hierarchy2"/>
    <dgm:cxn modelId="{DFFF1C13-B3B8-4321-8789-A26708C99C47}" type="presParOf" srcId="{23B0480B-2B75-47FC-A863-BCA913159D48}" destId="{9339EE63-1B60-4CAF-8707-55F5C6C7149B}" srcOrd="1" destOrd="0" presId="urn:microsoft.com/office/officeart/2005/8/layout/hierarchy2"/>
    <dgm:cxn modelId="{EE01FB77-789D-45FF-B753-7B459662A00E}" type="presParOf" srcId="{907414F7-B1E1-4061-A523-2B4EE88BB2C6}" destId="{E98D0296-761F-4EE8-8A18-6B23AF1064CA}" srcOrd="2" destOrd="0" presId="urn:microsoft.com/office/officeart/2005/8/layout/hierarchy2"/>
    <dgm:cxn modelId="{B71A1C6E-7868-4832-A764-79435EB08373}" type="presParOf" srcId="{E98D0296-761F-4EE8-8A18-6B23AF1064CA}" destId="{26A53F3A-0BBB-454A-AA00-C94095DDC326}" srcOrd="0" destOrd="0" presId="urn:microsoft.com/office/officeart/2005/8/layout/hierarchy2"/>
    <dgm:cxn modelId="{E37DD32B-2579-4F92-BC71-19EAD5007D4C}" type="presParOf" srcId="{907414F7-B1E1-4061-A523-2B4EE88BB2C6}" destId="{207C6319-A9A1-4DF2-B7DE-827B1079E7EE}" srcOrd="3" destOrd="0" presId="urn:microsoft.com/office/officeart/2005/8/layout/hierarchy2"/>
    <dgm:cxn modelId="{8099C865-7CBE-4B0A-8CD1-A8619EB4CF44}" type="presParOf" srcId="{207C6319-A9A1-4DF2-B7DE-827B1079E7EE}" destId="{FD243751-2042-402D-9F37-80A5B48DFDBC}" srcOrd="0" destOrd="0" presId="urn:microsoft.com/office/officeart/2005/8/layout/hierarchy2"/>
    <dgm:cxn modelId="{1CF8C876-377C-4217-9D82-0980C244CEDD}" type="presParOf" srcId="{207C6319-A9A1-4DF2-B7DE-827B1079E7EE}" destId="{29020217-F358-41FE-B01D-3D1F54707F61}" srcOrd="1" destOrd="0" presId="urn:microsoft.com/office/officeart/2005/8/layout/hierarchy2"/>
    <dgm:cxn modelId="{568A79EC-A788-40C2-984D-E02469A6148C}" type="presParOf" srcId="{29020217-F358-41FE-B01D-3D1F54707F61}" destId="{354438E3-F0F6-47EA-B139-82A64C0B2256}" srcOrd="0" destOrd="0" presId="urn:microsoft.com/office/officeart/2005/8/layout/hierarchy2"/>
    <dgm:cxn modelId="{CEFE08CD-F61C-4FD6-B59B-6CB6C53B9C12}" type="presParOf" srcId="{354438E3-F0F6-47EA-B139-82A64C0B2256}" destId="{6099D000-9506-4D56-AE36-B0D44D954BA8}" srcOrd="0" destOrd="0" presId="urn:microsoft.com/office/officeart/2005/8/layout/hierarchy2"/>
    <dgm:cxn modelId="{8144E3C6-032C-473D-AFF4-BD6CD685FEC7}" type="presParOf" srcId="{29020217-F358-41FE-B01D-3D1F54707F61}" destId="{08F99B10-119C-4D75-8CC9-0C45D4BB9133}" srcOrd="1" destOrd="0" presId="urn:microsoft.com/office/officeart/2005/8/layout/hierarchy2"/>
    <dgm:cxn modelId="{0B5D5A41-C18C-464F-975F-C08279702F33}" type="presParOf" srcId="{08F99B10-119C-4D75-8CC9-0C45D4BB9133}" destId="{E47D4F88-790A-4FF0-BAD4-FDA9BE9748F4}" srcOrd="0" destOrd="0" presId="urn:microsoft.com/office/officeart/2005/8/layout/hierarchy2"/>
    <dgm:cxn modelId="{1C112DC8-CF71-40AF-B37B-93D04F8C8C5D}" type="presParOf" srcId="{08F99B10-119C-4D75-8CC9-0C45D4BB9133}" destId="{B7F90688-9859-4408-8109-E48F328B437C}" srcOrd="1" destOrd="0" presId="urn:microsoft.com/office/officeart/2005/8/layout/hierarchy2"/>
    <dgm:cxn modelId="{E4C3BFFC-7DEA-4D2B-9671-13C241A3CCC3}" type="presParOf" srcId="{B7F90688-9859-4408-8109-E48F328B437C}" destId="{805915CF-B2F9-43D9-9A76-64916244EEC1}" srcOrd="0" destOrd="0" presId="urn:microsoft.com/office/officeart/2005/8/layout/hierarchy2"/>
    <dgm:cxn modelId="{0657E379-FFC2-4265-BE3B-B5F3F0204819}" type="presParOf" srcId="{805915CF-B2F9-43D9-9A76-64916244EEC1}" destId="{EB364A89-4B2D-47A3-AF06-94BEAA058781}" srcOrd="0" destOrd="0" presId="urn:microsoft.com/office/officeart/2005/8/layout/hierarchy2"/>
    <dgm:cxn modelId="{1E5333D7-D585-4E42-AC0D-64491D46E8CE}" type="presParOf" srcId="{B7F90688-9859-4408-8109-E48F328B437C}" destId="{90C48F50-C8A5-4F44-935F-2CB08381BF11}" srcOrd="1" destOrd="0" presId="urn:microsoft.com/office/officeart/2005/8/layout/hierarchy2"/>
    <dgm:cxn modelId="{1BEB8721-9007-411B-9A54-62822D743C27}" type="presParOf" srcId="{90C48F50-C8A5-4F44-935F-2CB08381BF11}" destId="{BC0FABE7-792F-42A1-9B9B-8A2C4ECB6C11}" srcOrd="0" destOrd="0" presId="urn:microsoft.com/office/officeart/2005/8/layout/hierarchy2"/>
    <dgm:cxn modelId="{F3232C4D-5C8C-441D-9213-269F116697D9}" type="presParOf" srcId="{90C48F50-C8A5-4F44-935F-2CB08381BF11}" destId="{2952B4FE-ADD6-4435-A40E-06485A22437F}" srcOrd="1" destOrd="0" presId="urn:microsoft.com/office/officeart/2005/8/layout/hierarchy2"/>
    <dgm:cxn modelId="{2B048258-3DFE-4608-A903-40963E6B7EC8}" type="presParOf" srcId="{2952B4FE-ADD6-4435-A40E-06485A22437F}" destId="{BB31D833-9915-4A86-80EB-9D823026029E}" srcOrd="0" destOrd="0" presId="urn:microsoft.com/office/officeart/2005/8/layout/hierarchy2"/>
    <dgm:cxn modelId="{C5FB2676-19FE-443E-8F2F-CEF822D23A03}" type="presParOf" srcId="{BB31D833-9915-4A86-80EB-9D823026029E}" destId="{2093ACC7-C409-45F3-9CCC-C4FBABC090DA}" srcOrd="0" destOrd="0" presId="urn:microsoft.com/office/officeart/2005/8/layout/hierarchy2"/>
    <dgm:cxn modelId="{C2A66422-9402-4616-86DD-C5F193664954}" type="presParOf" srcId="{2952B4FE-ADD6-4435-A40E-06485A22437F}" destId="{6585CE87-1AEE-4C4C-B266-3D84EA3C6367}" srcOrd="1" destOrd="0" presId="urn:microsoft.com/office/officeart/2005/8/layout/hierarchy2"/>
    <dgm:cxn modelId="{2B641D11-E71A-4E72-9C99-625C6F447129}" type="presParOf" srcId="{6585CE87-1AEE-4C4C-B266-3D84EA3C6367}" destId="{87441893-2AEE-45A0-9CFB-26E1DE8DE201}" srcOrd="0" destOrd="0" presId="urn:microsoft.com/office/officeart/2005/8/layout/hierarchy2"/>
    <dgm:cxn modelId="{C9792535-5A28-4E84-AD4B-81A189F53651}" type="presParOf" srcId="{6585CE87-1AEE-4C4C-B266-3D84EA3C6367}" destId="{4A5EFDC2-48ED-4A6D-BC96-EE488C347C41}" srcOrd="1" destOrd="0" presId="urn:microsoft.com/office/officeart/2005/8/layout/hierarchy2"/>
    <dgm:cxn modelId="{E8DDC7BC-6087-49E7-943F-883EF2DA40F8}" type="presParOf" srcId="{4A5EFDC2-48ED-4A6D-BC96-EE488C347C41}" destId="{52AB55AA-F147-45A1-9E86-C94CF2F663DF}" srcOrd="0" destOrd="0" presId="urn:microsoft.com/office/officeart/2005/8/layout/hierarchy2"/>
    <dgm:cxn modelId="{E8910BA6-CC71-4BF7-8F0C-0B8D85D487FB}" type="presParOf" srcId="{52AB55AA-F147-45A1-9E86-C94CF2F663DF}" destId="{EE47E339-140A-486B-9681-09A1E8CBDAFD}" srcOrd="0" destOrd="0" presId="urn:microsoft.com/office/officeart/2005/8/layout/hierarchy2"/>
    <dgm:cxn modelId="{17894C82-9C46-49E5-BE0E-A889DD93D9E5}" type="presParOf" srcId="{4A5EFDC2-48ED-4A6D-BC96-EE488C347C41}" destId="{626E02AB-F15A-47F4-B70A-E7FC52E8EFF5}" srcOrd="1" destOrd="0" presId="urn:microsoft.com/office/officeart/2005/8/layout/hierarchy2"/>
    <dgm:cxn modelId="{5093BC61-CB2E-4252-BF1D-5D7EBC3E1405}" type="presParOf" srcId="{626E02AB-F15A-47F4-B70A-E7FC52E8EFF5}" destId="{847B67E1-26FB-4843-8429-966FCFD90B55}" srcOrd="0" destOrd="0" presId="urn:microsoft.com/office/officeart/2005/8/layout/hierarchy2"/>
    <dgm:cxn modelId="{0A2D34E8-D297-4B21-8EFF-97E86DCF88C2}" type="presParOf" srcId="{626E02AB-F15A-47F4-B70A-E7FC52E8EFF5}" destId="{10EDB2A7-42D6-4385-BC18-691890A8E2A2}" srcOrd="1" destOrd="0" presId="urn:microsoft.com/office/officeart/2005/8/layout/hierarchy2"/>
    <dgm:cxn modelId="{20EA3DAA-9A30-421D-AC98-B36670614A61}" type="presParOf" srcId="{4A5EFDC2-48ED-4A6D-BC96-EE488C347C41}" destId="{228E9ED5-DA2A-4E69-BEF2-EB848B9B9016}" srcOrd="2" destOrd="0" presId="urn:microsoft.com/office/officeart/2005/8/layout/hierarchy2"/>
    <dgm:cxn modelId="{B869DB0E-2B58-42A8-B48C-E789B7BA0D53}" type="presParOf" srcId="{228E9ED5-DA2A-4E69-BEF2-EB848B9B9016}" destId="{80E79703-9A5E-4A87-85E8-FA88D6E18EAB}" srcOrd="0" destOrd="0" presId="urn:microsoft.com/office/officeart/2005/8/layout/hierarchy2"/>
    <dgm:cxn modelId="{94E23536-8427-435B-89F3-E64916EF21C5}" type="presParOf" srcId="{4A5EFDC2-48ED-4A6D-BC96-EE488C347C41}" destId="{66BD4968-360E-4231-9610-39DA4477C438}" srcOrd="3" destOrd="0" presId="urn:microsoft.com/office/officeart/2005/8/layout/hierarchy2"/>
    <dgm:cxn modelId="{47B81480-4CA1-44AB-A492-056220C52735}" type="presParOf" srcId="{66BD4968-360E-4231-9610-39DA4477C438}" destId="{7E00C0BB-D7C7-448E-B989-9ACA2E21EED2}" srcOrd="0" destOrd="0" presId="urn:microsoft.com/office/officeart/2005/8/layout/hierarchy2"/>
    <dgm:cxn modelId="{E5C42883-27E6-4C1F-9075-33FA262F81D3}" type="presParOf" srcId="{66BD4968-360E-4231-9610-39DA4477C438}" destId="{028381B7-98C0-4312-A06C-26158091D076}" srcOrd="1" destOrd="0" presId="urn:microsoft.com/office/officeart/2005/8/layout/hierarchy2"/>
    <dgm:cxn modelId="{6F891E11-EA9E-4C88-A604-E55B2C327934}" type="presParOf" srcId="{4A5EFDC2-48ED-4A6D-BC96-EE488C347C41}" destId="{218ABA20-E7EB-44C0-9C55-697EED1AE352}" srcOrd="4" destOrd="0" presId="urn:microsoft.com/office/officeart/2005/8/layout/hierarchy2"/>
    <dgm:cxn modelId="{DC2036B0-7A7F-4B2D-BC5A-2E7D7A38B26F}" type="presParOf" srcId="{218ABA20-E7EB-44C0-9C55-697EED1AE352}" destId="{4DD3734F-3003-455D-BD07-E960EBBB3053}" srcOrd="0" destOrd="0" presId="urn:microsoft.com/office/officeart/2005/8/layout/hierarchy2"/>
    <dgm:cxn modelId="{29FB66D7-F5C8-4972-AA75-E7AD478DADF0}" type="presParOf" srcId="{4A5EFDC2-48ED-4A6D-BC96-EE488C347C41}" destId="{F73CCBC5-F1EE-4B58-9D97-AADF47866D68}" srcOrd="5" destOrd="0" presId="urn:microsoft.com/office/officeart/2005/8/layout/hierarchy2"/>
    <dgm:cxn modelId="{6035DCEF-9825-4D83-9B7C-55D0E5745618}" type="presParOf" srcId="{F73CCBC5-F1EE-4B58-9D97-AADF47866D68}" destId="{3F41BC5E-DC6F-4EBD-9A4B-7E916D287CA2}" srcOrd="0" destOrd="0" presId="urn:microsoft.com/office/officeart/2005/8/layout/hierarchy2"/>
    <dgm:cxn modelId="{EA98F619-3DAE-4416-BC90-A5AE69584940}" type="presParOf" srcId="{F73CCBC5-F1EE-4B58-9D97-AADF47866D68}" destId="{01DC52BE-F2BF-42CB-8461-DA25EB29F75F}" srcOrd="1" destOrd="0" presId="urn:microsoft.com/office/officeart/2005/8/layout/hierarchy2"/>
    <dgm:cxn modelId="{BBB7DEDE-7FCA-475D-882E-0E485C976607}" type="presParOf" srcId="{2952B4FE-ADD6-4435-A40E-06485A22437F}" destId="{6894C7B1-7FEA-4033-9DE8-43894C006F84}" srcOrd="2" destOrd="0" presId="urn:microsoft.com/office/officeart/2005/8/layout/hierarchy2"/>
    <dgm:cxn modelId="{7EB7B2AB-D9A9-46EB-954B-905D04D75A66}" type="presParOf" srcId="{6894C7B1-7FEA-4033-9DE8-43894C006F84}" destId="{983E3F09-186A-46BC-BDE7-A3E997DC3D95}" srcOrd="0" destOrd="0" presId="urn:microsoft.com/office/officeart/2005/8/layout/hierarchy2"/>
    <dgm:cxn modelId="{16596857-2BB2-4198-8806-4787C331A645}" type="presParOf" srcId="{2952B4FE-ADD6-4435-A40E-06485A22437F}" destId="{715B9CAF-6C44-4BEB-984E-A27F1FD1A193}" srcOrd="3" destOrd="0" presId="urn:microsoft.com/office/officeart/2005/8/layout/hierarchy2"/>
    <dgm:cxn modelId="{B7CFB38C-60C7-44D7-87E4-0F8D87584026}" type="presParOf" srcId="{715B9CAF-6C44-4BEB-984E-A27F1FD1A193}" destId="{FD5FE109-81CB-4ACD-AFCB-CCA1C1AB2257}" srcOrd="0" destOrd="0" presId="urn:microsoft.com/office/officeart/2005/8/layout/hierarchy2"/>
    <dgm:cxn modelId="{8C0692C2-BE60-47AD-87BA-BA7C7B1B2A70}" type="presParOf" srcId="{715B9CAF-6C44-4BEB-984E-A27F1FD1A193}" destId="{973DDCE1-6886-499F-BEE5-10623BBF2A65}" srcOrd="1" destOrd="0" presId="urn:microsoft.com/office/officeart/2005/8/layout/hierarchy2"/>
    <dgm:cxn modelId="{02E1CBD5-851C-4B3A-B6D4-A26601E82348}" type="presParOf" srcId="{973DDCE1-6886-499F-BEE5-10623BBF2A65}" destId="{6108A914-700A-4F5A-AD95-BCCE5F5A81B4}" srcOrd="0" destOrd="0" presId="urn:microsoft.com/office/officeart/2005/8/layout/hierarchy2"/>
    <dgm:cxn modelId="{B75B3BA0-A9AA-44B8-83D6-44FAE1DAB6A1}" type="presParOf" srcId="{6108A914-700A-4F5A-AD95-BCCE5F5A81B4}" destId="{E4C34D86-F591-45A5-A0CB-404773B822DD}" srcOrd="0" destOrd="0" presId="urn:microsoft.com/office/officeart/2005/8/layout/hierarchy2"/>
    <dgm:cxn modelId="{4D629151-D20A-4902-A043-D531D8516833}" type="presParOf" srcId="{973DDCE1-6886-499F-BEE5-10623BBF2A65}" destId="{A85FB3F0-83EC-4103-A35C-6C9FF193160E}" srcOrd="1" destOrd="0" presId="urn:microsoft.com/office/officeart/2005/8/layout/hierarchy2"/>
    <dgm:cxn modelId="{906E644C-2661-46D7-81DA-30FF0F787D9F}" type="presParOf" srcId="{A85FB3F0-83EC-4103-A35C-6C9FF193160E}" destId="{BE95C602-C81C-45BC-AEE4-E1CC84B17EB8}" srcOrd="0" destOrd="0" presId="urn:microsoft.com/office/officeart/2005/8/layout/hierarchy2"/>
    <dgm:cxn modelId="{3E114C0F-44A2-4637-9406-25549F891A05}" type="presParOf" srcId="{A85FB3F0-83EC-4103-A35C-6C9FF193160E}" destId="{28AD714F-8FE3-4B24-808D-A5AC44EB3520}" srcOrd="1" destOrd="0" presId="urn:microsoft.com/office/officeart/2005/8/layout/hierarchy2"/>
    <dgm:cxn modelId="{C7D36869-852B-4508-AE49-B4AF4155FDE3}" type="presParOf" srcId="{973DDCE1-6886-499F-BEE5-10623BBF2A65}" destId="{4AECD40A-98FE-4D6D-BE83-B8D35C68B47B}" srcOrd="2" destOrd="0" presId="urn:microsoft.com/office/officeart/2005/8/layout/hierarchy2"/>
    <dgm:cxn modelId="{69F608CD-401D-422D-B299-D51E822EBA42}" type="presParOf" srcId="{4AECD40A-98FE-4D6D-BE83-B8D35C68B47B}" destId="{4086C747-7E68-416B-844E-575FA458DA60}" srcOrd="0" destOrd="0" presId="urn:microsoft.com/office/officeart/2005/8/layout/hierarchy2"/>
    <dgm:cxn modelId="{58212ADB-ABF4-4865-A72A-0C23BEC6CED6}" type="presParOf" srcId="{973DDCE1-6886-499F-BEE5-10623BBF2A65}" destId="{80BB455F-A4E9-40A0-AF1B-6EF31E83CBC0}" srcOrd="3" destOrd="0" presId="urn:microsoft.com/office/officeart/2005/8/layout/hierarchy2"/>
    <dgm:cxn modelId="{AEB86282-2EA1-4C1D-AFB2-FB2D2A836DE5}" type="presParOf" srcId="{80BB455F-A4E9-40A0-AF1B-6EF31E83CBC0}" destId="{6F2422AB-1CF1-405B-8759-BD5E13E03EAB}" srcOrd="0" destOrd="0" presId="urn:microsoft.com/office/officeart/2005/8/layout/hierarchy2"/>
    <dgm:cxn modelId="{7775A0F3-DC36-4A49-A1E9-147C3E0C3CD4}" type="presParOf" srcId="{80BB455F-A4E9-40A0-AF1B-6EF31E83CBC0}" destId="{594F9EBE-B3A5-4171-A588-48532780B251}" srcOrd="1" destOrd="0" presId="urn:microsoft.com/office/officeart/2005/8/layout/hierarchy2"/>
    <dgm:cxn modelId="{DF00025C-3F98-472F-892E-96F11F1369AE}" type="presParOf" srcId="{973DDCE1-6886-499F-BEE5-10623BBF2A65}" destId="{AD1675E6-C283-4FEE-B9E6-0D40DDC227C3}" srcOrd="4" destOrd="0" presId="urn:microsoft.com/office/officeart/2005/8/layout/hierarchy2"/>
    <dgm:cxn modelId="{4A6578C5-96B2-440C-B747-C6FB33936421}" type="presParOf" srcId="{AD1675E6-C283-4FEE-B9E6-0D40DDC227C3}" destId="{8C317BF4-8E03-4B3A-A8E7-3EA56A5F6FBB}" srcOrd="0" destOrd="0" presId="urn:microsoft.com/office/officeart/2005/8/layout/hierarchy2"/>
    <dgm:cxn modelId="{7B2EF5A3-BBC3-4B8E-99B9-8E10041219CA}" type="presParOf" srcId="{973DDCE1-6886-499F-BEE5-10623BBF2A65}" destId="{A15BE117-7781-4F22-9578-A56E371231A8}" srcOrd="5" destOrd="0" presId="urn:microsoft.com/office/officeart/2005/8/layout/hierarchy2"/>
    <dgm:cxn modelId="{9AE58507-E8CF-4510-B629-D246C035DDB6}" type="presParOf" srcId="{A15BE117-7781-4F22-9578-A56E371231A8}" destId="{E52C2D84-386F-407D-9373-B8D8A5B90ACD}" srcOrd="0" destOrd="0" presId="urn:microsoft.com/office/officeart/2005/8/layout/hierarchy2"/>
    <dgm:cxn modelId="{31A2872F-1145-4043-88A6-E5A42D954FD9}" type="presParOf" srcId="{A15BE117-7781-4F22-9578-A56E371231A8}" destId="{3109CE6F-F111-42F4-A966-E822E7445006}" srcOrd="1" destOrd="0" presId="urn:microsoft.com/office/officeart/2005/8/layout/hierarchy2"/>
    <dgm:cxn modelId="{33FB726B-FF4D-4991-9FE6-AA413962BCF4}" type="presParOf" srcId="{2952B4FE-ADD6-4435-A40E-06485A22437F}" destId="{C2008F52-EDCD-47BA-B7DD-1F57C05B6663}" srcOrd="4" destOrd="0" presId="urn:microsoft.com/office/officeart/2005/8/layout/hierarchy2"/>
    <dgm:cxn modelId="{BBC566D7-D15D-424D-9AA7-A3D6832D6BA1}" type="presParOf" srcId="{C2008F52-EDCD-47BA-B7DD-1F57C05B6663}" destId="{34CCFD7D-7CD4-4296-8B09-41A87C608E5A}" srcOrd="0" destOrd="0" presId="urn:microsoft.com/office/officeart/2005/8/layout/hierarchy2"/>
    <dgm:cxn modelId="{3AC6A0D0-43A7-411B-A006-CB76A6200999}" type="presParOf" srcId="{2952B4FE-ADD6-4435-A40E-06485A22437F}" destId="{F81B4F79-1385-4B9B-A93A-CC18C54804D6}" srcOrd="5" destOrd="0" presId="urn:microsoft.com/office/officeart/2005/8/layout/hierarchy2"/>
    <dgm:cxn modelId="{14318F0B-D815-4A8D-85F9-BFBA9CADD7C2}" type="presParOf" srcId="{F81B4F79-1385-4B9B-A93A-CC18C54804D6}" destId="{C13BDED2-E4FF-4BF0-8832-332F0C6AD060}" srcOrd="0" destOrd="0" presId="urn:microsoft.com/office/officeart/2005/8/layout/hierarchy2"/>
    <dgm:cxn modelId="{35819EDA-93B5-4498-A1B7-9069B584D93C}" type="presParOf" srcId="{F81B4F79-1385-4B9B-A93A-CC18C54804D6}" destId="{44E81A36-ABC1-4D97-872C-752B2B8C2043}" srcOrd="1" destOrd="0" presId="urn:microsoft.com/office/officeart/2005/8/layout/hierarchy2"/>
    <dgm:cxn modelId="{424133B9-1F53-4FEA-A0DA-26E3EBF07837}" type="presParOf" srcId="{2952B4FE-ADD6-4435-A40E-06485A22437F}" destId="{3F4EA555-42B0-423C-9ED9-21BFB8981EA3}" srcOrd="6" destOrd="0" presId="urn:microsoft.com/office/officeart/2005/8/layout/hierarchy2"/>
    <dgm:cxn modelId="{9EFC8269-1FAE-44DA-9D81-9BF5140A5135}" type="presParOf" srcId="{3F4EA555-42B0-423C-9ED9-21BFB8981EA3}" destId="{FB47A3E7-3150-4218-804F-5202DAB4A24C}" srcOrd="0" destOrd="0" presId="urn:microsoft.com/office/officeart/2005/8/layout/hierarchy2"/>
    <dgm:cxn modelId="{43D90D77-52D5-4E2F-A258-23C91282DCD0}" type="presParOf" srcId="{2952B4FE-ADD6-4435-A40E-06485A22437F}" destId="{3F3C261F-C313-4DA1-84F7-647D8C4D04F8}" srcOrd="7" destOrd="0" presId="urn:microsoft.com/office/officeart/2005/8/layout/hierarchy2"/>
    <dgm:cxn modelId="{122DF435-F264-4F1F-973D-D6730C7A9E3F}" type="presParOf" srcId="{3F3C261F-C313-4DA1-84F7-647D8C4D04F8}" destId="{0D0B96B8-1D62-4D07-B44D-B06D4A55EFE2}" srcOrd="0" destOrd="0" presId="urn:microsoft.com/office/officeart/2005/8/layout/hierarchy2"/>
    <dgm:cxn modelId="{D6925EC8-E84A-4313-954F-F89A7FB0853F}" type="presParOf" srcId="{3F3C261F-C313-4DA1-84F7-647D8C4D04F8}" destId="{1384AD45-2DE8-4646-A868-39ABE8AA7887}" srcOrd="1" destOrd="0" presId="urn:microsoft.com/office/officeart/2005/8/layout/hierarchy2"/>
    <dgm:cxn modelId="{8590367E-3FF6-4943-812C-2BF7B3BC709E}" type="presParOf" srcId="{1384AD45-2DE8-4646-A868-39ABE8AA7887}" destId="{44A73235-E9AD-4BE3-94BE-6E7B671D4C84}" srcOrd="0" destOrd="0" presId="urn:microsoft.com/office/officeart/2005/8/layout/hierarchy2"/>
    <dgm:cxn modelId="{F145959F-596B-4341-B3AC-4E8116F8C882}" type="presParOf" srcId="{44A73235-E9AD-4BE3-94BE-6E7B671D4C84}" destId="{75C4645A-661B-4E78-A899-A0660C4F11B5}" srcOrd="0" destOrd="0" presId="urn:microsoft.com/office/officeart/2005/8/layout/hierarchy2"/>
    <dgm:cxn modelId="{A4AE90F9-A321-40D4-A891-D5AF4F998098}" type="presParOf" srcId="{1384AD45-2DE8-4646-A868-39ABE8AA7887}" destId="{D7354140-C666-4C71-8C26-45E44698269E}" srcOrd="1" destOrd="0" presId="urn:microsoft.com/office/officeart/2005/8/layout/hierarchy2"/>
    <dgm:cxn modelId="{0817A0A5-514B-4886-B823-F4C7DF8F092A}" type="presParOf" srcId="{D7354140-C666-4C71-8C26-45E44698269E}" destId="{6F9748CA-CB70-4591-8206-6E5F46C26A85}" srcOrd="0" destOrd="0" presId="urn:microsoft.com/office/officeart/2005/8/layout/hierarchy2"/>
    <dgm:cxn modelId="{7B7D9889-490A-4330-AEE0-CC24F6658DFA}" type="presParOf" srcId="{D7354140-C666-4C71-8C26-45E44698269E}" destId="{D174C055-F5D7-4284-8623-D8BDBC2C8519}" srcOrd="1" destOrd="0" presId="urn:microsoft.com/office/officeart/2005/8/layout/hierarchy2"/>
    <dgm:cxn modelId="{088186D8-2453-4C74-B284-BDA5CB3D1053}" type="presParOf" srcId="{1384AD45-2DE8-4646-A868-39ABE8AA7887}" destId="{1D2442F0-1268-4B57-8BE5-408569924C99}" srcOrd="2" destOrd="0" presId="urn:microsoft.com/office/officeart/2005/8/layout/hierarchy2"/>
    <dgm:cxn modelId="{AF7E24D6-1EEE-4660-B013-6D0576B8B032}" type="presParOf" srcId="{1D2442F0-1268-4B57-8BE5-408569924C99}" destId="{8D78816D-C3E9-4C07-A5A0-C2DB7390ADB4}" srcOrd="0" destOrd="0" presId="urn:microsoft.com/office/officeart/2005/8/layout/hierarchy2"/>
    <dgm:cxn modelId="{1B256367-3E00-4E8B-9473-AAFF8E14904C}" type="presParOf" srcId="{1384AD45-2DE8-4646-A868-39ABE8AA7887}" destId="{FDDDA09E-0DD9-4E30-AD83-02BFD4B58D09}" srcOrd="3" destOrd="0" presId="urn:microsoft.com/office/officeart/2005/8/layout/hierarchy2"/>
    <dgm:cxn modelId="{54B2EFD0-85AC-4717-951B-3DB12B22E096}" type="presParOf" srcId="{FDDDA09E-0DD9-4E30-AD83-02BFD4B58D09}" destId="{D818654A-D023-41E5-AC09-B229E6753D05}" srcOrd="0" destOrd="0" presId="urn:microsoft.com/office/officeart/2005/8/layout/hierarchy2"/>
    <dgm:cxn modelId="{41BD697C-CC69-4CEB-B521-628AD48B26B5}" type="presParOf" srcId="{FDDDA09E-0DD9-4E30-AD83-02BFD4B58D09}" destId="{E0813D85-3255-4207-B393-EBF5590B8027}" srcOrd="1" destOrd="0" presId="urn:microsoft.com/office/officeart/2005/8/layout/hierarchy2"/>
    <dgm:cxn modelId="{EF9706CE-E85E-485E-9052-0311BFE5BC13}" type="presParOf" srcId="{1384AD45-2DE8-4646-A868-39ABE8AA7887}" destId="{54D3040E-5579-4B28-AF59-E98E07637363}" srcOrd="4" destOrd="0" presId="urn:microsoft.com/office/officeart/2005/8/layout/hierarchy2"/>
    <dgm:cxn modelId="{65D75213-81E5-4AB3-A32A-A182EFA19528}" type="presParOf" srcId="{54D3040E-5579-4B28-AF59-E98E07637363}" destId="{FEE6BF80-2492-4FEA-A3F8-419385AEA378}" srcOrd="0" destOrd="0" presId="urn:microsoft.com/office/officeart/2005/8/layout/hierarchy2"/>
    <dgm:cxn modelId="{6E342D56-2C07-45EE-99C5-E6DB33BF2BBA}" type="presParOf" srcId="{1384AD45-2DE8-4646-A868-39ABE8AA7887}" destId="{7EE8ECCF-44A9-48A3-A00C-01FF37356D5C}" srcOrd="5" destOrd="0" presId="urn:microsoft.com/office/officeart/2005/8/layout/hierarchy2"/>
    <dgm:cxn modelId="{9F360981-99FD-4E6E-AB17-93C398ED6D21}" type="presParOf" srcId="{7EE8ECCF-44A9-48A3-A00C-01FF37356D5C}" destId="{25FF13A4-C71A-40E5-A849-C86F0ADFEC94}" srcOrd="0" destOrd="0" presId="urn:microsoft.com/office/officeart/2005/8/layout/hierarchy2"/>
    <dgm:cxn modelId="{B15B2E14-1CF1-4FB5-9A97-43DD5EDC54F6}" type="presParOf" srcId="{7EE8ECCF-44A9-48A3-A00C-01FF37356D5C}" destId="{91A38B18-B13F-437F-9A25-FAEDE1F9C106}" srcOrd="1" destOrd="0" presId="urn:microsoft.com/office/officeart/2005/8/layout/hierarchy2"/>
    <dgm:cxn modelId="{1B21E248-F03D-4AFC-B472-9922B98414F7}" type="presParOf" srcId="{2952B4FE-ADD6-4435-A40E-06485A22437F}" destId="{3C5E3B57-BECE-47BF-8471-2BD650B0DD8D}" srcOrd="8" destOrd="0" presId="urn:microsoft.com/office/officeart/2005/8/layout/hierarchy2"/>
    <dgm:cxn modelId="{8CB2C5F0-D704-4FD7-9367-581B0C59B1FD}" type="presParOf" srcId="{3C5E3B57-BECE-47BF-8471-2BD650B0DD8D}" destId="{1468EE21-1D57-4A00-A00A-F08B24462B4A}" srcOrd="0" destOrd="0" presId="urn:microsoft.com/office/officeart/2005/8/layout/hierarchy2"/>
    <dgm:cxn modelId="{BCA1C4A4-C9A0-4383-AE76-830C8AE2B092}" type="presParOf" srcId="{2952B4FE-ADD6-4435-A40E-06485A22437F}" destId="{C5A4C02D-E08E-4D35-AAF5-ABEDE2B41729}" srcOrd="9" destOrd="0" presId="urn:microsoft.com/office/officeart/2005/8/layout/hierarchy2"/>
    <dgm:cxn modelId="{88F763E3-93B7-4000-A57A-B828FB1A6622}" type="presParOf" srcId="{C5A4C02D-E08E-4D35-AAF5-ABEDE2B41729}" destId="{F4F4621F-91C5-4E93-A265-FEC2B7433F40}" srcOrd="0" destOrd="0" presId="urn:microsoft.com/office/officeart/2005/8/layout/hierarchy2"/>
    <dgm:cxn modelId="{EE284029-3123-407E-8E1F-9F0A90321B8C}" type="presParOf" srcId="{C5A4C02D-E08E-4D35-AAF5-ABEDE2B41729}" destId="{28B9A0DD-87B6-4737-9D9D-FA37F3BB7DFB}" srcOrd="1" destOrd="0" presId="urn:microsoft.com/office/officeart/2005/8/layout/hierarchy2"/>
    <dgm:cxn modelId="{1ACB4C48-9158-4FF4-8DE7-9630B75705D6}" type="presParOf" srcId="{28B9A0DD-87B6-4737-9D9D-FA37F3BB7DFB}" destId="{75905AB8-315F-4183-8C46-9B3D46890A6F}" srcOrd="0" destOrd="0" presId="urn:microsoft.com/office/officeart/2005/8/layout/hierarchy2"/>
    <dgm:cxn modelId="{42B71A5A-DF15-4A49-9016-C2AA04253F8A}" type="presParOf" srcId="{75905AB8-315F-4183-8C46-9B3D46890A6F}" destId="{B7219FFD-0018-4C8E-A542-9ED2EEDB38F7}" srcOrd="0" destOrd="0" presId="urn:microsoft.com/office/officeart/2005/8/layout/hierarchy2"/>
    <dgm:cxn modelId="{11B7D1F2-4E6A-4B0B-B0E3-DEB9864661BD}" type="presParOf" srcId="{28B9A0DD-87B6-4737-9D9D-FA37F3BB7DFB}" destId="{AABFB8AA-19C1-4AF0-8575-1AE3B0A243F8}" srcOrd="1" destOrd="0" presId="urn:microsoft.com/office/officeart/2005/8/layout/hierarchy2"/>
    <dgm:cxn modelId="{4DBF34F9-6601-42EC-97B0-0BD2A42579BC}" type="presParOf" srcId="{AABFB8AA-19C1-4AF0-8575-1AE3B0A243F8}" destId="{5AFD4F1B-DC3E-4C92-B5BE-DD6ACA0734CE}" srcOrd="0" destOrd="0" presId="urn:microsoft.com/office/officeart/2005/8/layout/hierarchy2"/>
    <dgm:cxn modelId="{47B011EF-3AB3-4918-9934-6F533FB87C11}" type="presParOf" srcId="{AABFB8AA-19C1-4AF0-8575-1AE3B0A243F8}" destId="{C3689280-CDAB-4DF6-A8D3-019ED2673EC3}" srcOrd="1" destOrd="0" presId="urn:microsoft.com/office/officeart/2005/8/layout/hierarchy2"/>
    <dgm:cxn modelId="{345B7674-0FFC-47F6-9E5C-D635C88B5E65}" type="presParOf" srcId="{28B9A0DD-87B6-4737-9D9D-FA37F3BB7DFB}" destId="{67F753E6-49CF-473E-9A60-D410A9412FB9}" srcOrd="2" destOrd="0" presId="urn:microsoft.com/office/officeart/2005/8/layout/hierarchy2"/>
    <dgm:cxn modelId="{570C8F3D-0D6B-4266-B8E5-F7772D1939B0}" type="presParOf" srcId="{67F753E6-49CF-473E-9A60-D410A9412FB9}" destId="{91F11D33-FC85-41E2-9ADE-E885E2BFC12B}" srcOrd="0" destOrd="0" presId="urn:microsoft.com/office/officeart/2005/8/layout/hierarchy2"/>
    <dgm:cxn modelId="{7B19590F-E8B9-4F7A-9AC1-133BE8189E42}" type="presParOf" srcId="{28B9A0DD-87B6-4737-9D9D-FA37F3BB7DFB}" destId="{86B6C237-456F-4C10-BB26-31406FF2DBAB}" srcOrd="3" destOrd="0" presId="urn:microsoft.com/office/officeart/2005/8/layout/hierarchy2"/>
    <dgm:cxn modelId="{C312070E-C032-4174-879E-FDDBEDC01223}" type="presParOf" srcId="{86B6C237-456F-4C10-BB26-31406FF2DBAB}" destId="{90F66CA5-924A-4A0E-9F1F-40E5ABAF700E}" srcOrd="0" destOrd="0" presId="urn:microsoft.com/office/officeart/2005/8/layout/hierarchy2"/>
    <dgm:cxn modelId="{6072DC34-98CE-41ED-B781-E512A1118F04}" type="presParOf" srcId="{86B6C237-456F-4C10-BB26-31406FF2DBAB}" destId="{3A88C208-54E6-462A-A761-0B8B8B78E9F0}" srcOrd="1" destOrd="0" presId="urn:microsoft.com/office/officeart/2005/8/layout/hierarchy2"/>
    <dgm:cxn modelId="{B4F2A145-8628-4B6D-A683-AD289270A838}" type="presParOf" srcId="{B7F90688-9859-4408-8109-E48F328B437C}" destId="{7CE74DE5-B9D2-4F23-A0F3-E8E6A00C1D11}" srcOrd="2" destOrd="0" presId="urn:microsoft.com/office/officeart/2005/8/layout/hierarchy2"/>
    <dgm:cxn modelId="{74DADF82-94AA-44D9-87CB-51A61AE33E2B}" type="presParOf" srcId="{7CE74DE5-B9D2-4F23-A0F3-E8E6A00C1D11}" destId="{2F950406-BDDD-4556-AFD7-233D6FA8D7F0}" srcOrd="0" destOrd="0" presId="urn:microsoft.com/office/officeart/2005/8/layout/hierarchy2"/>
    <dgm:cxn modelId="{B662DA7A-0D9E-4E9B-BC17-60D852B25DFC}" type="presParOf" srcId="{B7F90688-9859-4408-8109-E48F328B437C}" destId="{42042F35-7909-4888-BF8A-192BDAED9093}" srcOrd="3" destOrd="0" presId="urn:microsoft.com/office/officeart/2005/8/layout/hierarchy2"/>
    <dgm:cxn modelId="{12CADDF8-8254-4007-AAEF-10A8119D2590}" type="presParOf" srcId="{42042F35-7909-4888-BF8A-192BDAED9093}" destId="{93A56C6E-757A-455C-B8FA-AE33E6971F9B}" srcOrd="0" destOrd="0" presId="urn:microsoft.com/office/officeart/2005/8/layout/hierarchy2"/>
    <dgm:cxn modelId="{E6C53848-EACC-419F-A0CB-CFBBCB697165}" type="presParOf" srcId="{42042F35-7909-4888-BF8A-192BDAED9093}" destId="{DD2D50B6-7C43-48DF-B88A-DF543847C260}" srcOrd="1" destOrd="0" presId="urn:microsoft.com/office/officeart/2005/8/layout/hierarchy2"/>
    <dgm:cxn modelId="{0968A953-1CA5-418E-AD77-AEC69610FA68}" type="presParOf" srcId="{29020217-F358-41FE-B01D-3D1F54707F61}" destId="{C4F64BC6-B666-4CDB-9175-E50677C7BE85}" srcOrd="2" destOrd="0" presId="urn:microsoft.com/office/officeart/2005/8/layout/hierarchy2"/>
    <dgm:cxn modelId="{87872F96-6B94-48CE-B570-EEF8A0CEA06E}" type="presParOf" srcId="{C4F64BC6-B666-4CDB-9175-E50677C7BE85}" destId="{0495686C-B990-49BE-B862-2FDC5202D2F7}" srcOrd="0" destOrd="0" presId="urn:microsoft.com/office/officeart/2005/8/layout/hierarchy2"/>
    <dgm:cxn modelId="{2D0B7B61-B9D4-4EC6-8843-3A957CD7F1FE}" type="presParOf" srcId="{29020217-F358-41FE-B01D-3D1F54707F61}" destId="{720EE83E-481B-4BCB-BC61-B05F966E570E}" srcOrd="3" destOrd="0" presId="urn:microsoft.com/office/officeart/2005/8/layout/hierarchy2"/>
    <dgm:cxn modelId="{8EC83BF0-EF9F-408E-8EE0-796DD63D82DD}" type="presParOf" srcId="{720EE83E-481B-4BCB-BC61-B05F966E570E}" destId="{32A362AC-0027-46C2-AC1B-0D19F0BF6317}" srcOrd="0" destOrd="0" presId="urn:microsoft.com/office/officeart/2005/8/layout/hierarchy2"/>
    <dgm:cxn modelId="{89FB8A82-9B0B-4E14-925E-C8012F2ECBFD}" type="presParOf" srcId="{720EE83E-481B-4BCB-BC61-B05F966E570E}" destId="{79C79677-914B-4501-8015-92DE8573FDAE}" srcOrd="1" destOrd="0" presId="urn:microsoft.com/office/officeart/2005/8/layout/hierarchy2"/>
    <dgm:cxn modelId="{245081A2-27DB-4CA5-89B7-BFECB2CB4663}" type="presParOf" srcId="{907414F7-B1E1-4061-A523-2B4EE88BB2C6}" destId="{B889EE39-B7BF-4628-BB27-B189AB5C521F}" srcOrd="4" destOrd="0" presId="urn:microsoft.com/office/officeart/2005/8/layout/hierarchy2"/>
    <dgm:cxn modelId="{CD521930-A6DE-4B41-9C34-B9D8D70CCC3B}" type="presParOf" srcId="{B889EE39-B7BF-4628-BB27-B189AB5C521F}" destId="{E857EC6E-0C75-4BBE-857E-CE93CE7444BF}" srcOrd="0" destOrd="0" presId="urn:microsoft.com/office/officeart/2005/8/layout/hierarchy2"/>
    <dgm:cxn modelId="{F41F44DD-60A2-458E-8B21-EFD5A7A817F1}" type="presParOf" srcId="{907414F7-B1E1-4061-A523-2B4EE88BB2C6}" destId="{704CEAE6-AB61-40F9-B7F6-F9CFAD3FF2B3}" srcOrd="5" destOrd="0" presId="urn:microsoft.com/office/officeart/2005/8/layout/hierarchy2"/>
    <dgm:cxn modelId="{149DC5FF-76B1-477D-A00B-08EADBE12446}" type="presParOf" srcId="{704CEAE6-AB61-40F9-B7F6-F9CFAD3FF2B3}" destId="{CA5D0B3A-B540-4B45-8E89-0FE335C8BCEE}" srcOrd="0" destOrd="0" presId="urn:microsoft.com/office/officeart/2005/8/layout/hierarchy2"/>
    <dgm:cxn modelId="{C4B6CE7D-09E7-4B98-8807-B790458820D0}" type="presParOf" srcId="{704CEAE6-AB61-40F9-B7F6-F9CFAD3FF2B3}" destId="{6C58E810-0589-44E1-9094-A2ACD8C50FC3}" srcOrd="1" destOrd="0" presId="urn:microsoft.com/office/officeart/2005/8/layout/hierarchy2"/>
    <dgm:cxn modelId="{15441AF2-27B2-4EA8-ABF1-57DFFBF23FA4}" type="presParOf" srcId="{907414F7-B1E1-4061-A523-2B4EE88BB2C6}" destId="{357C16FC-4D83-46AE-A416-5ABEFDF9E8B1}" srcOrd="6" destOrd="0" presId="urn:microsoft.com/office/officeart/2005/8/layout/hierarchy2"/>
    <dgm:cxn modelId="{D9106EFB-D568-4BDE-8E82-2DF0F9FEF14F}" type="presParOf" srcId="{357C16FC-4D83-46AE-A416-5ABEFDF9E8B1}" destId="{BD4E018D-9304-40D8-AC93-69A36AF51114}" srcOrd="0" destOrd="0" presId="urn:microsoft.com/office/officeart/2005/8/layout/hierarchy2"/>
    <dgm:cxn modelId="{958FEA60-7E69-4B29-BF31-36D69DB29CBD}" type="presParOf" srcId="{907414F7-B1E1-4061-A523-2B4EE88BB2C6}" destId="{CEA069B7-4B94-40BF-B5A6-E29DBB77DA8C}" srcOrd="7" destOrd="0" presId="urn:microsoft.com/office/officeart/2005/8/layout/hierarchy2"/>
    <dgm:cxn modelId="{672FA953-B56B-4CE8-AC20-63899B70FC3F}" type="presParOf" srcId="{CEA069B7-4B94-40BF-B5A6-E29DBB77DA8C}" destId="{7019EA68-2217-41EB-ADED-B1928BD57AC9}" srcOrd="0" destOrd="0" presId="urn:microsoft.com/office/officeart/2005/8/layout/hierarchy2"/>
    <dgm:cxn modelId="{6550BAD5-8FC4-4303-A9D2-72185F706DF2}"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B4320498-F4C9-4958-ABE3-9C9659C1E964}">
      <dgm:prSet phldrT="[Text]" custT="1"/>
      <dgm:spPr/>
      <dgm:t>
        <a:bodyPr/>
        <a:lstStyle/>
        <a:p>
          <a:r>
            <a:rPr lang="en-US" sz="1300"/>
            <a:t>BI</a:t>
          </a:r>
          <a:endParaRPr lang="vi-VN" sz="1300"/>
        </a:p>
      </dgm:t>
    </dgm:pt>
    <dgm:pt modelId="{D654FCFE-CB38-4291-90CB-C87D8CBD936B}" type="parTrans" cxnId="{99CA93F5-8A6D-4000-BE5F-994467BD5F65}">
      <dgm:prSet/>
      <dgm:spPr/>
      <dgm:t>
        <a:bodyPr/>
        <a:lstStyle/>
        <a:p>
          <a:endParaRPr lang="vi-VN"/>
        </a:p>
      </dgm:t>
    </dgm:pt>
    <dgm:pt modelId="{C87D8039-97B6-4611-968D-D64D25E46A8B}" type="sibTrans" cxnId="{99CA93F5-8A6D-4000-BE5F-994467BD5F65}">
      <dgm:prSet/>
      <dgm:spPr/>
      <dgm:t>
        <a:bodyPr/>
        <a:lstStyle/>
        <a:p>
          <a:endParaRPr lang="vi-VN"/>
        </a:p>
      </dgm:t>
    </dgm:pt>
    <dgm:pt modelId="{B44197B0-9D41-430D-9D1D-FA9261DBCC0D}">
      <dgm:prSet phldrT="[Text]" custT="1"/>
      <dgm:spPr/>
      <dgm:t>
        <a:bodyPr/>
        <a:lstStyle/>
        <a:p>
          <a:r>
            <a:rPr lang="en-US" sz="1300"/>
            <a:t>BII</a:t>
          </a:r>
          <a:endParaRPr lang="vi-VN" sz="1300"/>
        </a:p>
      </dgm:t>
    </dgm:pt>
    <dgm:pt modelId="{CD694938-FC3D-4880-BB1B-D4947D117E53}" type="parTrans" cxnId="{61F8B512-04BB-4606-BC42-A3D02AE5703E}">
      <dgm:prSet/>
      <dgm:spPr/>
      <dgm:t>
        <a:bodyPr/>
        <a:lstStyle/>
        <a:p>
          <a:endParaRPr lang="vi-VN"/>
        </a:p>
      </dgm:t>
    </dgm:pt>
    <dgm:pt modelId="{427FE348-07C3-4D35-AC95-4359C5C96617}" type="sibTrans" cxnId="{61F8B512-04BB-4606-BC42-A3D02AE5703E}">
      <dgm:prSet/>
      <dgm:spPr/>
      <dgm:t>
        <a:bodyPr/>
        <a:lstStyle/>
        <a:p>
          <a:endParaRPr lang="vi-VN"/>
        </a:p>
      </dgm:t>
    </dgm:pt>
    <dgm:pt modelId="{960CFEB4-EC97-4E23-898A-544EB9AC986F}">
      <dgm:prSet phldrT="[Text]" custT="1"/>
      <dgm:spPr/>
      <dgm:t>
        <a:bodyPr/>
        <a:lstStyle/>
        <a:p>
          <a:r>
            <a:rPr lang="en-US" sz="1300"/>
            <a:t>BII.1</a:t>
          </a:r>
          <a:endParaRPr lang="vi-VN" sz="1300"/>
        </a:p>
      </dgm:t>
    </dgm:pt>
    <dgm:pt modelId="{1B8DE2AF-1BFA-4FD7-AA11-F4F69A61EE9D}" type="parTrans" cxnId="{CA9CAAFB-0FF3-45C0-ADAE-C947E790B5CC}">
      <dgm:prSet/>
      <dgm:spPr/>
      <dgm:t>
        <a:bodyPr/>
        <a:lstStyle/>
        <a:p>
          <a:endParaRPr lang="vi-VN"/>
        </a:p>
      </dgm:t>
    </dgm:pt>
    <dgm:pt modelId="{55BB769C-4D49-4FD2-A998-EA09D379CDD6}" type="sibTrans" cxnId="{CA9CAAFB-0FF3-45C0-ADAE-C947E790B5CC}">
      <dgm:prSet/>
      <dgm:spPr/>
      <dgm:t>
        <a:bodyPr/>
        <a:lstStyle/>
        <a:p>
          <a:endParaRPr lang="vi-VN"/>
        </a:p>
      </dgm:t>
    </dgm:pt>
    <dgm:pt modelId="{ED645D53-D891-4936-8665-D69ECA656EFF}">
      <dgm:prSet phldrT="[Text]" custT="1"/>
      <dgm:spPr/>
      <dgm:t>
        <a:bodyPr/>
        <a:lstStyle/>
        <a:p>
          <a:r>
            <a:rPr lang="en-US" sz="1300"/>
            <a:t>BII.2</a:t>
          </a:r>
          <a:endParaRPr lang="vi-VN" sz="1300"/>
        </a:p>
      </dgm:t>
    </dgm:pt>
    <dgm:pt modelId="{0E085D06-51C9-484F-AB3A-2E9B9506F02A}" type="parTrans" cxnId="{AC0F1C0C-E867-4C6B-B6C1-1C87DAAAD704}">
      <dgm:prSet/>
      <dgm:spPr/>
      <dgm:t>
        <a:bodyPr/>
        <a:lstStyle/>
        <a:p>
          <a:endParaRPr lang="vi-VN"/>
        </a:p>
      </dgm:t>
    </dgm:pt>
    <dgm:pt modelId="{FA56FFA5-0D1E-4F3D-A1B3-77559037102C}" type="sibTrans" cxnId="{AC0F1C0C-E867-4C6B-B6C1-1C87DAAAD704}">
      <dgm:prSet/>
      <dgm:spPr/>
      <dgm:t>
        <a:bodyPr/>
        <a:lstStyle/>
        <a:p>
          <a:endParaRPr lang="vi-VN"/>
        </a:p>
      </dgm:t>
    </dgm:pt>
    <dgm:pt modelId="{8FDF816F-D320-4D05-A586-C0AF8860EE52}">
      <dgm:prSet phldrT="[Text]" custT="1"/>
      <dgm:spPr/>
      <dgm:t>
        <a:bodyPr/>
        <a:lstStyle/>
        <a:p>
          <a:r>
            <a:rPr lang="en-US" sz="1300"/>
            <a:t>BII.3</a:t>
          </a:r>
          <a:endParaRPr lang="vi-VN" sz="1300"/>
        </a:p>
      </dgm:t>
    </dgm:pt>
    <dgm:pt modelId="{F27EE88E-D474-4108-ABE4-850B87FC0EBC}" type="parTrans" cxnId="{FC6D3E0C-88CF-4021-93D3-C6173E6EF54C}">
      <dgm:prSet/>
      <dgm:spPr/>
      <dgm:t>
        <a:bodyPr/>
        <a:lstStyle/>
        <a:p>
          <a:endParaRPr lang="vi-VN"/>
        </a:p>
      </dgm:t>
    </dgm:pt>
    <dgm:pt modelId="{79FB4C40-5885-4C00-B4AA-CD05A34A1415}" type="sibTrans" cxnId="{FC6D3E0C-88CF-4021-93D3-C6173E6EF54C}">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54438E3-F0F6-47EA-B139-82A64C0B2256}" type="pres">
      <dgm:prSet presAssocID="{D654FCFE-CB38-4291-90CB-C87D8CBD936B}" presName="conn2-1" presStyleLbl="parChTrans1D3" presStyleIdx="0" presStyleCnt="2"/>
      <dgm:spPr/>
      <dgm:t>
        <a:bodyPr/>
        <a:lstStyle/>
        <a:p>
          <a:endParaRPr lang="vi-VN"/>
        </a:p>
      </dgm:t>
    </dgm:pt>
    <dgm:pt modelId="{6099D000-9506-4D56-AE36-B0D44D954BA8}" type="pres">
      <dgm:prSet presAssocID="{D654FCFE-CB38-4291-90CB-C87D8CBD936B}" presName="connTx" presStyleLbl="parChTrans1D3" presStyleIdx="0" presStyleCnt="2"/>
      <dgm:spPr/>
      <dgm:t>
        <a:bodyPr/>
        <a:lstStyle/>
        <a:p>
          <a:endParaRPr lang="vi-VN"/>
        </a:p>
      </dgm:t>
    </dgm:pt>
    <dgm:pt modelId="{08F99B10-119C-4D75-8CC9-0C45D4BB9133}" type="pres">
      <dgm:prSet presAssocID="{B4320498-F4C9-4958-ABE3-9C9659C1E964}" presName="root2" presStyleCnt="0"/>
      <dgm:spPr/>
    </dgm:pt>
    <dgm:pt modelId="{E47D4F88-790A-4FF0-BAD4-FDA9BE9748F4}" type="pres">
      <dgm:prSet presAssocID="{B4320498-F4C9-4958-ABE3-9C9659C1E964}" presName="LevelTwoTextNode" presStyleLbl="node3" presStyleIdx="0" presStyleCnt="2">
        <dgm:presLayoutVars>
          <dgm:chPref val="3"/>
        </dgm:presLayoutVars>
      </dgm:prSet>
      <dgm:spPr/>
      <dgm:t>
        <a:bodyPr/>
        <a:lstStyle/>
        <a:p>
          <a:endParaRPr lang="vi-VN"/>
        </a:p>
      </dgm:t>
    </dgm:pt>
    <dgm:pt modelId="{B7F90688-9859-4408-8109-E48F328B437C}" type="pres">
      <dgm:prSet presAssocID="{B4320498-F4C9-4958-ABE3-9C9659C1E964}" presName="level3hierChild" presStyleCnt="0"/>
      <dgm:spPr/>
    </dgm:pt>
    <dgm:pt modelId="{C4F64BC6-B666-4CDB-9175-E50677C7BE85}" type="pres">
      <dgm:prSet presAssocID="{CD694938-FC3D-4880-BB1B-D4947D117E53}" presName="conn2-1" presStyleLbl="parChTrans1D3" presStyleIdx="1" presStyleCnt="2"/>
      <dgm:spPr/>
      <dgm:t>
        <a:bodyPr/>
        <a:lstStyle/>
        <a:p>
          <a:endParaRPr lang="vi-VN"/>
        </a:p>
      </dgm:t>
    </dgm:pt>
    <dgm:pt modelId="{0495686C-B990-49BE-B862-2FDC5202D2F7}" type="pres">
      <dgm:prSet presAssocID="{CD694938-FC3D-4880-BB1B-D4947D117E53}" presName="connTx" presStyleLbl="parChTrans1D3" presStyleIdx="1" presStyleCnt="2"/>
      <dgm:spPr/>
      <dgm:t>
        <a:bodyPr/>
        <a:lstStyle/>
        <a:p>
          <a:endParaRPr lang="vi-VN"/>
        </a:p>
      </dgm:t>
    </dgm:pt>
    <dgm:pt modelId="{720EE83E-481B-4BCB-BC61-B05F966E570E}" type="pres">
      <dgm:prSet presAssocID="{B44197B0-9D41-430D-9D1D-FA9261DBCC0D}" presName="root2" presStyleCnt="0"/>
      <dgm:spPr/>
    </dgm:pt>
    <dgm:pt modelId="{32A362AC-0027-46C2-AC1B-0D19F0BF6317}" type="pres">
      <dgm:prSet presAssocID="{B44197B0-9D41-430D-9D1D-FA9261DBCC0D}" presName="LevelTwoTextNode" presStyleLbl="node3" presStyleIdx="1" presStyleCnt="2">
        <dgm:presLayoutVars>
          <dgm:chPref val="3"/>
        </dgm:presLayoutVars>
      </dgm:prSet>
      <dgm:spPr/>
      <dgm:t>
        <a:bodyPr/>
        <a:lstStyle/>
        <a:p>
          <a:endParaRPr lang="vi-VN"/>
        </a:p>
      </dgm:t>
    </dgm:pt>
    <dgm:pt modelId="{79C79677-914B-4501-8015-92DE8573FDAE}" type="pres">
      <dgm:prSet presAssocID="{B44197B0-9D41-430D-9D1D-FA9261DBCC0D}" presName="level3hierChild" presStyleCnt="0"/>
      <dgm:spPr/>
    </dgm:pt>
    <dgm:pt modelId="{DB06AF70-1762-4BD1-8CFE-33BE3B8F39E2}" type="pres">
      <dgm:prSet presAssocID="{1B8DE2AF-1BFA-4FD7-AA11-F4F69A61EE9D}" presName="conn2-1" presStyleLbl="parChTrans1D4" presStyleIdx="0" presStyleCnt="3"/>
      <dgm:spPr/>
      <dgm:t>
        <a:bodyPr/>
        <a:lstStyle/>
        <a:p>
          <a:endParaRPr lang="vi-VN"/>
        </a:p>
      </dgm:t>
    </dgm:pt>
    <dgm:pt modelId="{2FAE34C8-03B8-4F8E-A57A-BB30E7D83905}" type="pres">
      <dgm:prSet presAssocID="{1B8DE2AF-1BFA-4FD7-AA11-F4F69A61EE9D}" presName="connTx" presStyleLbl="parChTrans1D4" presStyleIdx="0" presStyleCnt="3"/>
      <dgm:spPr/>
      <dgm:t>
        <a:bodyPr/>
        <a:lstStyle/>
        <a:p>
          <a:endParaRPr lang="vi-VN"/>
        </a:p>
      </dgm:t>
    </dgm:pt>
    <dgm:pt modelId="{60E1024C-9144-4616-97DA-3FF30511E763}" type="pres">
      <dgm:prSet presAssocID="{960CFEB4-EC97-4E23-898A-544EB9AC986F}" presName="root2" presStyleCnt="0"/>
      <dgm:spPr/>
    </dgm:pt>
    <dgm:pt modelId="{17DBC74D-61B7-438B-86BA-9FB2CB0E9C0B}" type="pres">
      <dgm:prSet presAssocID="{960CFEB4-EC97-4E23-898A-544EB9AC986F}" presName="LevelTwoTextNode" presStyleLbl="node4" presStyleIdx="0" presStyleCnt="3">
        <dgm:presLayoutVars>
          <dgm:chPref val="3"/>
        </dgm:presLayoutVars>
      </dgm:prSet>
      <dgm:spPr/>
      <dgm:t>
        <a:bodyPr/>
        <a:lstStyle/>
        <a:p>
          <a:endParaRPr lang="vi-VN"/>
        </a:p>
      </dgm:t>
    </dgm:pt>
    <dgm:pt modelId="{CE4D15ED-4AB8-4082-AA2B-06A9302B9406}" type="pres">
      <dgm:prSet presAssocID="{960CFEB4-EC97-4E23-898A-544EB9AC986F}" presName="level3hierChild" presStyleCnt="0"/>
      <dgm:spPr/>
    </dgm:pt>
    <dgm:pt modelId="{C6EE4F29-6EC5-4325-9A22-CB1234827C4F}" type="pres">
      <dgm:prSet presAssocID="{0E085D06-51C9-484F-AB3A-2E9B9506F02A}" presName="conn2-1" presStyleLbl="parChTrans1D4" presStyleIdx="1" presStyleCnt="3"/>
      <dgm:spPr/>
      <dgm:t>
        <a:bodyPr/>
        <a:lstStyle/>
        <a:p>
          <a:endParaRPr lang="vi-VN"/>
        </a:p>
      </dgm:t>
    </dgm:pt>
    <dgm:pt modelId="{293800C8-A439-442F-AF5A-3F105EB6DC95}" type="pres">
      <dgm:prSet presAssocID="{0E085D06-51C9-484F-AB3A-2E9B9506F02A}" presName="connTx" presStyleLbl="parChTrans1D4" presStyleIdx="1" presStyleCnt="3"/>
      <dgm:spPr/>
      <dgm:t>
        <a:bodyPr/>
        <a:lstStyle/>
        <a:p>
          <a:endParaRPr lang="vi-VN"/>
        </a:p>
      </dgm:t>
    </dgm:pt>
    <dgm:pt modelId="{419D8274-F63A-46BA-B669-DA6498C34683}" type="pres">
      <dgm:prSet presAssocID="{ED645D53-D891-4936-8665-D69ECA656EFF}" presName="root2" presStyleCnt="0"/>
      <dgm:spPr/>
    </dgm:pt>
    <dgm:pt modelId="{143ECB92-3BE5-4F65-BAED-505A102E16AE}" type="pres">
      <dgm:prSet presAssocID="{ED645D53-D891-4936-8665-D69ECA656EFF}" presName="LevelTwoTextNode" presStyleLbl="node4" presStyleIdx="1" presStyleCnt="3">
        <dgm:presLayoutVars>
          <dgm:chPref val="3"/>
        </dgm:presLayoutVars>
      </dgm:prSet>
      <dgm:spPr/>
      <dgm:t>
        <a:bodyPr/>
        <a:lstStyle/>
        <a:p>
          <a:endParaRPr lang="vi-VN"/>
        </a:p>
      </dgm:t>
    </dgm:pt>
    <dgm:pt modelId="{E7DB02EF-04B6-4DDB-A72B-CC6436A027E1}" type="pres">
      <dgm:prSet presAssocID="{ED645D53-D891-4936-8665-D69ECA656EFF}" presName="level3hierChild" presStyleCnt="0"/>
      <dgm:spPr/>
    </dgm:pt>
    <dgm:pt modelId="{895099DA-E922-4D92-A2EF-AD0BEA21B495}" type="pres">
      <dgm:prSet presAssocID="{F27EE88E-D474-4108-ABE4-850B87FC0EBC}" presName="conn2-1" presStyleLbl="parChTrans1D4" presStyleIdx="2" presStyleCnt="3"/>
      <dgm:spPr/>
      <dgm:t>
        <a:bodyPr/>
        <a:lstStyle/>
        <a:p>
          <a:endParaRPr lang="vi-VN"/>
        </a:p>
      </dgm:t>
    </dgm:pt>
    <dgm:pt modelId="{293D6BEC-4C78-49CD-BA58-C61B848CE0A6}" type="pres">
      <dgm:prSet presAssocID="{F27EE88E-D474-4108-ABE4-850B87FC0EBC}" presName="connTx" presStyleLbl="parChTrans1D4" presStyleIdx="2" presStyleCnt="3"/>
      <dgm:spPr/>
      <dgm:t>
        <a:bodyPr/>
        <a:lstStyle/>
        <a:p>
          <a:endParaRPr lang="vi-VN"/>
        </a:p>
      </dgm:t>
    </dgm:pt>
    <dgm:pt modelId="{37FAD489-0F2F-46FD-9BB7-2450457C1B17}" type="pres">
      <dgm:prSet presAssocID="{8FDF816F-D320-4D05-A586-C0AF8860EE52}" presName="root2" presStyleCnt="0"/>
      <dgm:spPr/>
    </dgm:pt>
    <dgm:pt modelId="{98B3131E-E60F-4E13-A757-91718E6B078E}" type="pres">
      <dgm:prSet presAssocID="{8FDF816F-D320-4D05-A586-C0AF8860EE52}" presName="LevelTwoTextNode" presStyleLbl="node4" presStyleIdx="2" presStyleCnt="3">
        <dgm:presLayoutVars>
          <dgm:chPref val="3"/>
        </dgm:presLayoutVars>
      </dgm:prSet>
      <dgm:spPr/>
      <dgm:t>
        <a:bodyPr/>
        <a:lstStyle/>
        <a:p>
          <a:endParaRPr lang="vi-VN"/>
        </a:p>
      </dgm:t>
    </dgm:pt>
    <dgm:pt modelId="{B0C0C037-4E2A-4A52-B04D-A26F1605BDB4}" type="pres">
      <dgm:prSet presAssocID="{8FDF816F-D320-4D05-A586-C0AF8860EE52}"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1AF36E06-3BD4-4FFE-B52B-720EB244DC36}" type="presOf" srcId="{0E085D06-51C9-484F-AB3A-2E9B9506F02A}" destId="{293800C8-A439-442F-AF5A-3F105EB6DC95}" srcOrd="1" destOrd="0" presId="urn:microsoft.com/office/officeart/2005/8/layout/hierarchy2"/>
    <dgm:cxn modelId="{08CE30EC-21FD-437B-816F-1A135021E09F}" type="presOf" srcId="{D654FCFE-CB38-4291-90CB-C87D8CBD936B}" destId="{354438E3-F0F6-47EA-B139-82A64C0B2256}" srcOrd="0" destOrd="0" presId="urn:microsoft.com/office/officeart/2005/8/layout/hierarchy2"/>
    <dgm:cxn modelId="{FC6D3E0C-88CF-4021-93D3-C6173E6EF54C}" srcId="{B44197B0-9D41-430D-9D1D-FA9261DBCC0D}" destId="{8FDF816F-D320-4D05-A586-C0AF8860EE52}" srcOrd="2" destOrd="0" parTransId="{F27EE88E-D474-4108-ABE4-850B87FC0EBC}" sibTransId="{79FB4C40-5885-4C00-B4AA-CD05A34A1415}"/>
    <dgm:cxn modelId="{B22389E2-900A-4848-B97E-721DBF084DD6}" type="presOf" srcId="{F27EE88E-D474-4108-ABE4-850B87FC0EBC}" destId="{293D6BEC-4C78-49CD-BA58-C61B848CE0A6}" srcOrd="1" destOrd="0" presId="urn:microsoft.com/office/officeart/2005/8/layout/hierarchy2"/>
    <dgm:cxn modelId="{C0C88D4D-3737-4955-A005-3888CE85598D}" type="presOf" srcId="{CFA2EA12-7C3F-42F3-B691-2502B2FC9185}" destId="{7019EA68-2217-41EB-ADED-B1928BD57AC9}" srcOrd="0" destOrd="0" presId="urn:microsoft.com/office/officeart/2005/8/layout/hierarchy2"/>
    <dgm:cxn modelId="{A47D32B1-5BA2-49DB-9F13-8B6D7E1F56E3}" type="presOf" srcId="{B6DAD860-D36B-4B79-B317-9F57C68EDF81}" destId="{CA5D0B3A-B540-4B45-8E89-0FE335C8BCEE}" srcOrd="0" destOrd="0" presId="urn:microsoft.com/office/officeart/2005/8/layout/hierarchy2"/>
    <dgm:cxn modelId="{D206D487-AC3E-4EDA-8EEB-B59ECB701AB1}" type="presOf" srcId="{2A99A785-0B52-439D-8625-07059BE82A31}" destId="{3BCEC81B-08AF-4C94-B750-8B8708C3A67D}" srcOrd="0" destOrd="0" presId="urn:microsoft.com/office/officeart/2005/8/layout/hierarchy2"/>
    <dgm:cxn modelId="{7576DEC8-A81D-4E40-B816-7C30F043A72C}" type="presOf" srcId="{AF6C7128-6DBE-48E7-9372-9C1F3BF2D51C}" destId="{0A577CDF-5689-4844-8950-2C9F0F78B1FB}"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25AB2956-62E9-4234-AFF1-A12C225BB0A9}" type="presOf" srcId="{57D1540F-85F2-4BF8-8BE3-42BACFD0EADB}" destId="{357C16FC-4D83-46AE-A416-5ABEFDF9E8B1}" srcOrd="0" destOrd="0" presId="urn:microsoft.com/office/officeart/2005/8/layout/hierarchy2"/>
    <dgm:cxn modelId="{CA9CAAFB-0FF3-45C0-ADAE-C947E790B5CC}" srcId="{B44197B0-9D41-430D-9D1D-FA9261DBCC0D}" destId="{960CFEB4-EC97-4E23-898A-544EB9AC986F}" srcOrd="0" destOrd="0" parTransId="{1B8DE2AF-1BFA-4FD7-AA11-F4F69A61EE9D}" sibTransId="{55BB769C-4D49-4FD2-A998-EA09D379CDD6}"/>
    <dgm:cxn modelId="{D918B067-1162-4454-B7A3-E5DA44E8831C}" type="presOf" srcId="{B4320498-F4C9-4958-ABE3-9C9659C1E964}" destId="{E47D4F88-790A-4FF0-BAD4-FDA9BE9748F4}" srcOrd="0" destOrd="0" presId="urn:microsoft.com/office/officeart/2005/8/layout/hierarchy2"/>
    <dgm:cxn modelId="{88663A6F-CA2E-4F46-9B65-14AFB4B7AF11}" type="presOf" srcId="{032135E9-1326-4362-B4F3-430662E9C2F5}" destId="{2EA41439-0580-4D13-BD6F-63FFB5ED3FB7}" srcOrd="1" destOrd="0" presId="urn:microsoft.com/office/officeart/2005/8/layout/hierarchy2"/>
    <dgm:cxn modelId="{AC0F1C0C-E867-4C6B-B6C1-1C87DAAAD704}" srcId="{B44197B0-9D41-430D-9D1D-FA9261DBCC0D}" destId="{ED645D53-D891-4936-8665-D69ECA656EFF}" srcOrd="1" destOrd="0" parTransId="{0E085D06-51C9-484F-AB3A-2E9B9506F02A}" sibTransId="{FA56FFA5-0D1E-4F3D-A1B3-77559037102C}"/>
    <dgm:cxn modelId="{61F8B512-04BB-4606-BC42-A3D02AE5703E}" srcId="{609F3A64-911B-4EE7-8BFA-C47A2DCAE97E}" destId="{B44197B0-9D41-430D-9D1D-FA9261DBCC0D}" srcOrd="1" destOrd="0" parTransId="{CD694938-FC3D-4880-BB1B-D4947D117E53}" sibTransId="{427FE348-07C3-4D35-AC95-4359C5C96617}"/>
    <dgm:cxn modelId="{6E8FA5AB-ACDE-432C-981D-46FBE0C1BFEC}" type="presOf" srcId="{2EDB1769-2DB8-4FAE-9802-111462AD5D80}" destId="{26A53F3A-0BBB-454A-AA00-C94095DDC326}" srcOrd="1" destOrd="0" presId="urn:microsoft.com/office/officeart/2005/8/layout/hierarchy2"/>
    <dgm:cxn modelId="{E20F618E-824A-4461-8799-3B4FA68D51B6}" type="presOf" srcId="{8FDF816F-D320-4D05-A586-C0AF8860EE52}" destId="{98B3131E-E60F-4E13-A757-91718E6B078E}" srcOrd="0" destOrd="0" presId="urn:microsoft.com/office/officeart/2005/8/layout/hierarchy2"/>
    <dgm:cxn modelId="{530FA132-E611-4FD5-9410-9A3EA7CFA434}" type="presOf" srcId="{D654FCFE-CB38-4291-90CB-C87D8CBD936B}" destId="{6099D000-9506-4D56-AE36-B0D44D954BA8}"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99CA93F5-8A6D-4000-BE5F-994467BD5F65}" srcId="{609F3A64-911B-4EE7-8BFA-C47A2DCAE97E}" destId="{B4320498-F4C9-4958-ABE3-9C9659C1E964}" srcOrd="0" destOrd="0" parTransId="{D654FCFE-CB38-4291-90CB-C87D8CBD936B}" sibTransId="{C87D8039-97B6-4611-968D-D64D25E46A8B}"/>
    <dgm:cxn modelId="{C6F323FB-87C9-4C67-9BA9-6F900E5E7775}" type="presOf" srcId="{9D7F0162-30E3-4214-AD0B-567797EA7AE8}" destId="{5A09D872-6624-47D5-B8FB-DC50639594A5}"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6800A91C-CC2D-4BAA-86C9-5A6C821B2D74}" type="presOf" srcId="{960CFEB4-EC97-4E23-898A-544EB9AC986F}" destId="{17DBC74D-61B7-438B-86BA-9FB2CB0E9C0B}"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C7BA2F0D-8D65-4B77-B0E8-090C25696E8A}" type="presOf" srcId="{57D1540F-85F2-4BF8-8BE3-42BACFD0EADB}" destId="{BD4E018D-9304-40D8-AC93-69A36AF51114}" srcOrd="1" destOrd="0" presId="urn:microsoft.com/office/officeart/2005/8/layout/hierarchy2"/>
    <dgm:cxn modelId="{06B5F2FB-4F15-447D-93BF-DD3DD4025048}" type="presOf" srcId="{2EDB1769-2DB8-4FAE-9802-111462AD5D80}" destId="{E98D0296-761F-4EE8-8A18-6B23AF1064CA}" srcOrd="0" destOrd="0" presId="urn:microsoft.com/office/officeart/2005/8/layout/hierarchy2"/>
    <dgm:cxn modelId="{C197F092-358F-4E81-B421-DBA1604BD1B0}" type="presOf" srcId="{032135E9-1326-4362-B4F3-430662E9C2F5}" destId="{2353B904-32CE-46B5-9EE8-64860B9275C6}" srcOrd="0" destOrd="0" presId="urn:microsoft.com/office/officeart/2005/8/layout/hierarchy2"/>
    <dgm:cxn modelId="{C4504C3A-CD6A-4A73-89D8-3CF433093BCF}" type="presOf" srcId="{CD694938-FC3D-4880-BB1B-D4947D117E53}" destId="{0495686C-B990-49BE-B862-2FDC5202D2F7}" srcOrd="1" destOrd="0" presId="urn:microsoft.com/office/officeart/2005/8/layout/hierarchy2"/>
    <dgm:cxn modelId="{465EBA04-BAE7-46E0-8DC2-0EA1398FA59F}" type="presOf" srcId="{1B8DE2AF-1BFA-4FD7-AA11-F4F69A61EE9D}" destId="{DB06AF70-1762-4BD1-8CFE-33BE3B8F39E2}" srcOrd="0" destOrd="0" presId="urn:microsoft.com/office/officeart/2005/8/layout/hierarchy2"/>
    <dgm:cxn modelId="{D0C155DA-7E3C-4E91-A793-59B5C6ACAF9D}" type="presOf" srcId="{B44197B0-9D41-430D-9D1D-FA9261DBCC0D}" destId="{32A362AC-0027-46C2-AC1B-0D19F0BF6317}" srcOrd="0" destOrd="0" presId="urn:microsoft.com/office/officeart/2005/8/layout/hierarchy2"/>
    <dgm:cxn modelId="{A16B3617-2940-4FD8-BD87-CDDAA2ABF708}" type="presOf" srcId="{E095A7E9-341C-4F6E-A616-3A5A5B1AB0FE}" destId="{E857EC6E-0C75-4BBE-857E-CE93CE7444BF}" srcOrd="1" destOrd="0" presId="urn:microsoft.com/office/officeart/2005/8/layout/hierarchy2"/>
    <dgm:cxn modelId="{D124682F-0096-438C-95BF-1F5F30D071DA}" type="presOf" srcId="{F27EE88E-D474-4108-ABE4-850B87FC0EBC}" destId="{895099DA-E922-4D92-A2EF-AD0BEA21B495}" srcOrd="0" destOrd="0" presId="urn:microsoft.com/office/officeart/2005/8/layout/hierarchy2"/>
    <dgm:cxn modelId="{1601408E-FEA6-43DC-A334-C3612E9DFED7}" type="presOf" srcId="{ED645D53-D891-4936-8665-D69ECA656EFF}" destId="{143ECB92-3BE5-4F65-BAED-505A102E16AE}"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D21BE741-7F03-4CD2-9E15-EEDF670BD43E}" type="presOf" srcId="{CD694938-FC3D-4880-BB1B-D4947D117E53}" destId="{C4F64BC6-B666-4CDB-9175-E50677C7BE85}" srcOrd="0" destOrd="0" presId="urn:microsoft.com/office/officeart/2005/8/layout/hierarchy2"/>
    <dgm:cxn modelId="{30A25F31-4292-4893-918F-07DBB67CF650}" type="presOf" srcId="{609F3A64-911B-4EE7-8BFA-C47A2DCAE97E}" destId="{FD243751-2042-402D-9F37-80A5B48DFDBC}" srcOrd="0" destOrd="0" presId="urn:microsoft.com/office/officeart/2005/8/layout/hierarchy2"/>
    <dgm:cxn modelId="{4F36028A-41FD-49D7-A593-E2AEF4F7D12D}" type="presOf" srcId="{0E085D06-51C9-484F-AB3A-2E9B9506F02A}" destId="{C6EE4F29-6EC5-4325-9A22-CB1234827C4F}" srcOrd="0" destOrd="0" presId="urn:microsoft.com/office/officeart/2005/8/layout/hierarchy2"/>
    <dgm:cxn modelId="{E7D8D921-E1C2-4B08-9880-6FA0762CF974}" type="presOf" srcId="{1B8DE2AF-1BFA-4FD7-AA11-F4F69A61EE9D}" destId="{2FAE34C8-03B8-4F8E-A57A-BB30E7D83905}" srcOrd="1" destOrd="0" presId="urn:microsoft.com/office/officeart/2005/8/layout/hierarchy2"/>
    <dgm:cxn modelId="{4F8127EB-ADEA-4FB0-9F54-2EDFCFF1A0C4}" type="presOf" srcId="{E095A7E9-341C-4F6E-A616-3A5A5B1AB0FE}" destId="{B889EE39-B7BF-4628-BB27-B189AB5C521F}" srcOrd="0" destOrd="0" presId="urn:microsoft.com/office/officeart/2005/8/layout/hierarchy2"/>
    <dgm:cxn modelId="{AE3F953E-3C21-45FF-BA14-5E7AD3E7E2A3}" type="presParOf" srcId="{3BCEC81B-08AF-4C94-B750-8B8708C3A67D}" destId="{72D051F8-3507-432A-B013-7A6D32E869AC}" srcOrd="0" destOrd="0" presId="urn:microsoft.com/office/officeart/2005/8/layout/hierarchy2"/>
    <dgm:cxn modelId="{00A48E07-996B-45C7-B0E4-86DA58D5C8C6}" type="presParOf" srcId="{72D051F8-3507-432A-B013-7A6D32E869AC}" destId="{5A09D872-6624-47D5-B8FB-DC50639594A5}" srcOrd="0" destOrd="0" presId="urn:microsoft.com/office/officeart/2005/8/layout/hierarchy2"/>
    <dgm:cxn modelId="{7DFC19A7-F58B-45CF-9F73-45AD66B38D1C}" type="presParOf" srcId="{72D051F8-3507-432A-B013-7A6D32E869AC}" destId="{907414F7-B1E1-4061-A523-2B4EE88BB2C6}" srcOrd="1" destOrd="0" presId="urn:microsoft.com/office/officeart/2005/8/layout/hierarchy2"/>
    <dgm:cxn modelId="{5341A33E-A4D7-4F76-8B86-97967C68B874}" type="presParOf" srcId="{907414F7-B1E1-4061-A523-2B4EE88BB2C6}" destId="{2353B904-32CE-46B5-9EE8-64860B9275C6}" srcOrd="0" destOrd="0" presId="urn:microsoft.com/office/officeart/2005/8/layout/hierarchy2"/>
    <dgm:cxn modelId="{102F719D-79E8-4C1F-9F10-D90C89D49783}" type="presParOf" srcId="{2353B904-32CE-46B5-9EE8-64860B9275C6}" destId="{2EA41439-0580-4D13-BD6F-63FFB5ED3FB7}" srcOrd="0" destOrd="0" presId="urn:microsoft.com/office/officeart/2005/8/layout/hierarchy2"/>
    <dgm:cxn modelId="{07A5FE20-A3E3-430A-9A34-B047D7631313}" type="presParOf" srcId="{907414F7-B1E1-4061-A523-2B4EE88BB2C6}" destId="{23B0480B-2B75-47FC-A863-BCA913159D48}" srcOrd="1" destOrd="0" presId="urn:microsoft.com/office/officeart/2005/8/layout/hierarchy2"/>
    <dgm:cxn modelId="{0A231F36-9E7E-49C1-A431-75756AB20FA9}" type="presParOf" srcId="{23B0480B-2B75-47FC-A863-BCA913159D48}" destId="{0A577CDF-5689-4844-8950-2C9F0F78B1FB}" srcOrd="0" destOrd="0" presId="urn:microsoft.com/office/officeart/2005/8/layout/hierarchy2"/>
    <dgm:cxn modelId="{D2D7DA08-297C-419C-82A5-C681BA9E35C6}" type="presParOf" srcId="{23B0480B-2B75-47FC-A863-BCA913159D48}" destId="{9339EE63-1B60-4CAF-8707-55F5C6C7149B}" srcOrd="1" destOrd="0" presId="urn:microsoft.com/office/officeart/2005/8/layout/hierarchy2"/>
    <dgm:cxn modelId="{6669D510-8045-4B10-B4CB-ECE7EE2943F4}" type="presParOf" srcId="{907414F7-B1E1-4061-A523-2B4EE88BB2C6}" destId="{E98D0296-761F-4EE8-8A18-6B23AF1064CA}" srcOrd="2" destOrd="0" presId="urn:microsoft.com/office/officeart/2005/8/layout/hierarchy2"/>
    <dgm:cxn modelId="{2700D09A-8577-4006-9AF6-9AD1D00FCA46}" type="presParOf" srcId="{E98D0296-761F-4EE8-8A18-6B23AF1064CA}" destId="{26A53F3A-0BBB-454A-AA00-C94095DDC326}" srcOrd="0" destOrd="0" presId="urn:microsoft.com/office/officeart/2005/8/layout/hierarchy2"/>
    <dgm:cxn modelId="{9EC81E7A-A568-4EB9-BC56-19EDA1EF2F4F}" type="presParOf" srcId="{907414F7-B1E1-4061-A523-2B4EE88BB2C6}" destId="{207C6319-A9A1-4DF2-B7DE-827B1079E7EE}" srcOrd="3" destOrd="0" presId="urn:microsoft.com/office/officeart/2005/8/layout/hierarchy2"/>
    <dgm:cxn modelId="{53AF697F-4320-448F-91DC-35BFCE310DE3}" type="presParOf" srcId="{207C6319-A9A1-4DF2-B7DE-827B1079E7EE}" destId="{FD243751-2042-402D-9F37-80A5B48DFDBC}" srcOrd="0" destOrd="0" presId="urn:microsoft.com/office/officeart/2005/8/layout/hierarchy2"/>
    <dgm:cxn modelId="{84094A17-51D0-4FCF-8F77-F0FB16A68008}" type="presParOf" srcId="{207C6319-A9A1-4DF2-B7DE-827B1079E7EE}" destId="{29020217-F358-41FE-B01D-3D1F54707F61}" srcOrd="1" destOrd="0" presId="urn:microsoft.com/office/officeart/2005/8/layout/hierarchy2"/>
    <dgm:cxn modelId="{5E34FFB6-3DA1-4BD1-AC38-91D3418E7914}" type="presParOf" srcId="{29020217-F358-41FE-B01D-3D1F54707F61}" destId="{354438E3-F0F6-47EA-B139-82A64C0B2256}" srcOrd="0" destOrd="0" presId="urn:microsoft.com/office/officeart/2005/8/layout/hierarchy2"/>
    <dgm:cxn modelId="{7A7FFF35-3A35-4B4D-B4A2-9176A6B853AF}" type="presParOf" srcId="{354438E3-F0F6-47EA-B139-82A64C0B2256}" destId="{6099D000-9506-4D56-AE36-B0D44D954BA8}" srcOrd="0" destOrd="0" presId="urn:microsoft.com/office/officeart/2005/8/layout/hierarchy2"/>
    <dgm:cxn modelId="{9CC061FB-8918-40EB-96A2-F1F35BD5C168}" type="presParOf" srcId="{29020217-F358-41FE-B01D-3D1F54707F61}" destId="{08F99B10-119C-4D75-8CC9-0C45D4BB9133}" srcOrd="1" destOrd="0" presId="urn:microsoft.com/office/officeart/2005/8/layout/hierarchy2"/>
    <dgm:cxn modelId="{68645B93-F596-4D6B-B2E0-05B8EACD2D0C}" type="presParOf" srcId="{08F99B10-119C-4D75-8CC9-0C45D4BB9133}" destId="{E47D4F88-790A-4FF0-BAD4-FDA9BE9748F4}" srcOrd="0" destOrd="0" presId="urn:microsoft.com/office/officeart/2005/8/layout/hierarchy2"/>
    <dgm:cxn modelId="{32060CD1-8141-4AA3-AA51-E8F12FD0F44A}" type="presParOf" srcId="{08F99B10-119C-4D75-8CC9-0C45D4BB9133}" destId="{B7F90688-9859-4408-8109-E48F328B437C}" srcOrd="1" destOrd="0" presId="urn:microsoft.com/office/officeart/2005/8/layout/hierarchy2"/>
    <dgm:cxn modelId="{8533FA4D-8F4E-47C2-A68D-78F1982293A0}" type="presParOf" srcId="{29020217-F358-41FE-B01D-3D1F54707F61}" destId="{C4F64BC6-B666-4CDB-9175-E50677C7BE85}" srcOrd="2" destOrd="0" presId="urn:microsoft.com/office/officeart/2005/8/layout/hierarchy2"/>
    <dgm:cxn modelId="{46E387E3-652C-463E-9495-E674B7187149}" type="presParOf" srcId="{C4F64BC6-B666-4CDB-9175-E50677C7BE85}" destId="{0495686C-B990-49BE-B862-2FDC5202D2F7}" srcOrd="0" destOrd="0" presId="urn:microsoft.com/office/officeart/2005/8/layout/hierarchy2"/>
    <dgm:cxn modelId="{65E1DE8C-5572-4485-BD7C-651C98F18A63}" type="presParOf" srcId="{29020217-F358-41FE-B01D-3D1F54707F61}" destId="{720EE83E-481B-4BCB-BC61-B05F966E570E}" srcOrd="3" destOrd="0" presId="urn:microsoft.com/office/officeart/2005/8/layout/hierarchy2"/>
    <dgm:cxn modelId="{D47B3A2D-7118-47C1-812E-3C23785CB91D}" type="presParOf" srcId="{720EE83E-481B-4BCB-BC61-B05F966E570E}" destId="{32A362AC-0027-46C2-AC1B-0D19F0BF6317}" srcOrd="0" destOrd="0" presId="urn:microsoft.com/office/officeart/2005/8/layout/hierarchy2"/>
    <dgm:cxn modelId="{83BD7499-E127-42A7-8407-641474521259}" type="presParOf" srcId="{720EE83E-481B-4BCB-BC61-B05F966E570E}" destId="{79C79677-914B-4501-8015-92DE8573FDAE}" srcOrd="1" destOrd="0" presId="urn:microsoft.com/office/officeart/2005/8/layout/hierarchy2"/>
    <dgm:cxn modelId="{7ABB3B02-9CC2-42AA-8C2F-578F496106E2}" type="presParOf" srcId="{79C79677-914B-4501-8015-92DE8573FDAE}" destId="{DB06AF70-1762-4BD1-8CFE-33BE3B8F39E2}" srcOrd="0" destOrd="0" presId="urn:microsoft.com/office/officeart/2005/8/layout/hierarchy2"/>
    <dgm:cxn modelId="{81986094-B191-4D27-B446-F89BD27BAA69}" type="presParOf" srcId="{DB06AF70-1762-4BD1-8CFE-33BE3B8F39E2}" destId="{2FAE34C8-03B8-4F8E-A57A-BB30E7D83905}" srcOrd="0" destOrd="0" presId="urn:microsoft.com/office/officeart/2005/8/layout/hierarchy2"/>
    <dgm:cxn modelId="{3CAF1E56-1040-451D-8671-CAB46ACDD11B}" type="presParOf" srcId="{79C79677-914B-4501-8015-92DE8573FDAE}" destId="{60E1024C-9144-4616-97DA-3FF30511E763}" srcOrd="1" destOrd="0" presId="urn:microsoft.com/office/officeart/2005/8/layout/hierarchy2"/>
    <dgm:cxn modelId="{3DB057DC-B83F-4D0D-AAC5-26739ABC0362}" type="presParOf" srcId="{60E1024C-9144-4616-97DA-3FF30511E763}" destId="{17DBC74D-61B7-438B-86BA-9FB2CB0E9C0B}" srcOrd="0" destOrd="0" presId="urn:microsoft.com/office/officeart/2005/8/layout/hierarchy2"/>
    <dgm:cxn modelId="{26771F86-7EA4-46B4-87A4-1FCA1CD1C344}" type="presParOf" srcId="{60E1024C-9144-4616-97DA-3FF30511E763}" destId="{CE4D15ED-4AB8-4082-AA2B-06A9302B9406}" srcOrd="1" destOrd="0" presId="urn:microsoft.com/office/officeart/2005/8/layout/hierarchy2"/>
    <dgm:cxn modelId="{FAD122EE-FB1B-4B7D-BB53-9576AC1B8709}" type="presParOf" srcId="{79C79677-914B-4501-8015-92DE8573FDAE}" destId="{C6EE4F29-6EC5-4325-9A22-CB1234827C4F}" srcOrd="2" destOrd="0" presId="urn:microsoft.com/office/officeart/2005/8/layout/hierarchy2"/>
    <dgm:cxn modelId="{BD344A41-1822-4BA8-AEF5-3A1AE06CBC53}" type="presParOf" srcId="{C6EE4F29-6EC5-4325-9A22-CB1234827C4F}" destId="{293800C8-A439-442F-AF5A-3F105EB6DC95}" srcOrd="0" destOrd="0" presId="urn:microsoft.com/office/officeart/2005/8/layout/hierarchy2"/>
    <dgm:cxn modelId="{DB49D2FF-7BB5-4FCB-843B-5A64ECB8BBA9}" type="presParOf" srcId="{79C79677-914B-4501-8015-92DE8573FDAE}" destId="{419D8274-F63A-46BA-B669-DA6498C34683}" srcOrd="3" destOrd="0" presId="urn:microsoft.com/office/officeart/2005/8/layout/hierarchy2"/>
    <dgm:cxn modelId="{ADFD4456-EBD8-4E50-8B3B-73E7448CFC36}" type="presParOf" srcId="{419D8274-F63A-46BA-B669-DA6498C34683}" destId="{143ECB92-3BE5-4F65-BAED-505A102E16AE}" srcOrd="0" destOrd="0" presId="urn:microsoft.com/office/officeart/2005/8/layout/hierarchy2"/>
    <dgm:cxn modelId="{219B72D7-49B2-433D-B50D-097DC8BF4FDA}" type="presParOf" srcId="{419D8274-F63A-46BA-B669-DA6498C34683}" destId="{E7DB02EF-04B6-4DDB-A72B-CC6436A027E1}" srcOrd="1" destOrd="0" presId="urn:microsoft.com/office/officeart/2005/8/layout/hierarchy2"/>
    <dgm:cxn modelId="{6DC963B7-BB3E-40C5-8EA1-479EACF030BC}" type="presParOf" srcId="{79C79677-914B-4501-8015-92DE8573FDAE}" destId="{895099DA-E922-4D92-A2EF-AD0BEA21B495}" srcOrd="4" destOrd="0" presId="urn:microsoft.com/office/officeart/2005/8/layout/hierarchy2"/>
    <dgm:cxn modelId="{ECD5296F-71BD-4368-BA5B-87D7DB3B7696}" type="presParOf" srcId="{895099DA-E922-4D92-A2EF-AD0BEA21B495}" destId="{293D6BEC-4C78-49CD-BA58-C61B848CE0A6}" srcOrd="0" destOrd="0" presId="urn:microsoft.com/office/officeart/2005/8/layout/hierarchy2"/>
    <dgm:cxn modelId="{1D234964-CFC8-4D0B-859E-C3E19B6789BA}" type="presParOf" srcId="{79C79677-914B-4501-8015-92DE8573FDAE}" destId="{37FAD489-0F2F-46FD-9BB7-2450457C1B17}" srcOrd="5" destOrd="0" presId="urn:microsoft.com/office/officeart/2005/8/layout/hierarchy2"/>
    <dgm:cxn modelId="{BB3EF69C-256B-4FBB-A2FF-12580A4C752B}" type="presParOf" srcId="{37FAD489-0F2F-46FD-9BB7-2450457C1B17}" destId="{98B3131E-E60F-4E13-A757-91718E6B078E}" srcOrd="0" destOrd="0" presId="urn:microsoft.com/office/officeart/2005/8/layout/hierarchy2"/>
    <dgm:cxn modelId="{FBB39FDD-9492-4E65-A6D9-9B4DF0EBB6C9}" type="presParOf" srcId="{37FAD489-0F2F-46FD-9BB7-2450457C1B17}" destId="{B0C0C037-4E2A-4A52-B04D-A26F1605BDB4}" srcOrd="1" destOrd="0" presId="urn:microsoft.com/office/officeart/2005/8/layout/hierarchy2"/>
    <dgm:cxn modelId="{7B29447A-75D7-4720-A065-3211F889E795}" type="presParOf" srcId="{907414F7-B1E1-4061-A523-2B4EE88BB2C6}" destId="{B889EE39-B7BF-4628-BB27-B189AB5C521F}" srcOrd="4" destOrd="0" presId="urn:microsoft.com/office/officeart/2005/8/layout/hierarchy2"/>
    <dgm:cxn modelId="{D0496176-DF20-4661-91A2-551137EB8C0A}" type="presParOf" srcId="{B889EE39-B7BF-4628-BB27-B189AB5C521F}" destId="{E857EC6E-0C75-4BBE-857E-CE93CE7444BF}" srcOrd="0" destOrd="0" presId="urn:microsoft.com/office/officeart/2005/8/layout/hierarchy2"/>
    <dgm:cxn modelId="{780681E6-7BAB-460A-B84F-8823B0144506}" type="presParOf" srcId="{907414F7-B1E1-4061-A523-2B4EE88BB2C6}" destId="{704CEAE6-AB61-40F9-B7F6-F9CFAD3FF2B3}" srcOrd="5" destOrd="0" presId="urn:microsoft.com/office/officeart/2005/8/layout/hierarchy2"/>
    <dgm:cxn modelId="{541DABD5-99E6-4590-B2BD-0B6ADF342FE0}" type="presParOf" srcId="{704CEAE6-AB61-40F9-B7F6-F9CFAD3FF2B3}" destId="{CA5D0B3A-B540-4B45-8E89-0FE335C8BCEE}" srcOrd="0" destOrd="0" presId="urn:microsoft.com/office/officeart/2005/8/layout/hierarchy2"/>
    <dgm:cxn modelId="{751B2A41-A110-4092-A2AC-32C28C2D0173}" type="presParOf" srcId="{704CEAE6-AB61-40F9-B7F6-F9CFAD3FF2B3}" destId="{6C58E810-0589-44E1-9094-A2ACD8C50FC3}" srcOrd="1" destOrd="0" presId="urn:microsoft.com/office/officeart/2005/8/layout/hierarchy2"/>
    <dgm:cxn modelId="{EB37B7E2-6DF4-4490-B90B-011982BB0784}" type="presParOf" srcId="{907414F7-B1E1-4061-A523-2B4EE88BB2C6}" destId="{357C16FC-4D83-46AE-A416-5ABEFDF9E8B1}" srcOrd="6" destOrd="0" presId="urn:microsoft.com/office/officeart/2005/8/layout/hierarchy2"/>
    <dgm:cxn modelId="{048C8220-5778-4D33-B34A-090ACCF3AED0}" type="presParOf" srcId="{357C16FC-4D83-46AE-A416-5ABEFDF9E8B1}" destId="{BD4E018D-9304-40D8-AC93-69A36AF51114}" srcOrd="0" destOrd="0" presId="urn:microsoft.com/office/officeart/2005/8/layout/hierarchy2"/>
    <dgm:cxn modelId="{99AAFAAF-D1B1-4E88-940E-B58C63B9F5B6}" type="presParOf" srcId="{907414F7-B1E1-4061-A523-2B4EE88BB2C6}" destId="{CEA069B7-4B94-40BF-B5A6-E29DBB77DA8C}" srcOrd="7" destOrd="0" presId="urn:microsoft.com/office/officeart/2005/8/layout/hierarchy2"/>
    <dgm:cxn modelId="{B27B64E9-2A6E-4384-BF63-4CDA4F6C1505}" type="presParOf" srcId="{CEA069B7-4B94-40BF-B5A6-E29DBB77DA8C}" destId="{7019EA68-2217-41EB-ADED-B1928BD57AC9}" srcOrd="0" destOrd="0" presId="urn:microsoft.com/office/officeart/2005/8/layout/hierarchy2"/>
    <dgm:cxn modelId="{E6FF3839-8334-4544-82D9-6C9E8725E946}"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B4320498-F4C9-4958-ABE3-9C9659C1E964}">
      <dgm:prSet phldrT="[Text]" custT="1"/>
      <dgm:spPr/>
      <dgm:t>
        <a:bodyPr/>
        <a:lstStyle/>
        <a:p>
          <a:r>
            <a:rPr lang="en-US" sz="1300"/>
            <a:t>BI</a:t>
          </a:r>
          <a:endParaRPr lang="vi-VN" sz="1300"/>
        </a:p>
      </dgm:t>
    </dgm:pt>
    <dgm:pt modelId="{D654FCFE-CB38-4291-90CB-C87D8CBD936B}" type="parTrans" cxnId="{99CA93F5-8A6D-4000-BE5F-994467BD5F65}">
      <dgm:prSet/>
      <dgm:spPr/>
      <dgm:t>
        <a:bodyPr/>
        <a:lstStyle/>
        <a:p>
          <a:endParaRPr lang="vi-VN"/>
        </a:p>
      </dgm:t>
    </dgm:pt>
    <dgm:pt modelId="{C87D8039-97B6-4611-968D-D64D25E46A8B}" type="sibTrans" cxnId="{99CA93F5-8A6D-4000-BE5F-994467BD5F65}">
      <dgm:prSet/>
      <dgm:spPr/>
      <dgm:t>
        <a:bodyPr/>
        <a:lstStyle/>
        <a:p>
          <a:endParaRPr lang="vi-VN"/>
        </a:p>
      </dgm:t>
    </dgm:pt>
    <dgm:pt modelId="{B44197B0-9D41-430D-9D1D-FA9261DBCC0D}">
      <dgm:prSet phldrT="[Text]" custT="1"/>
      <dgm:spPr/>
      <dgm:t>
        <a:bodyPr/>
        <a:lstStyle/>
        <a:p>
          <a:r>
            <a:rPr lang="en-US" sz="1300"/>
            <a:t>BII</a:t>
          </a:r>
          <a:endParaRPr lang="vi-VN" sz="1300"/>
        </a:p>
      </dgm:t>
    </dgm:pt>
    <dgm:pt modelId="{CD694938-FC3D-4880-BB1B-D4947D117E53}" type="parTrans" cxnId="{61F8B512-04BB-4606-BC42-A3D02AE5703E}">
      <dgm:prSet/>
      <dgm:spPr/>
      <dgm:t>
        <a:bodyPr/>
        <a:lstStyle/>
        <a:p>
          <a:endParaRPr lang="vi-VN"/>
        </a:p>
      </dgm:t>
    </dgm:pt>
    <dgm:pt modelId="{427FE348-07C3-4D35-AC95-4359C5C96617}" type="sibTrans" cxnId="{61F8B512-04BB-4606-BC42-A3D02AE5703E}">
      <dgm:prSet/>
      <dgm:spPr/>
      <dgm:t>
        <a:bodyPr/>
        <a:lstStyle/>
        <a:p>
          <a:endParaRPr lang="vi-VN"/>
        </a:p>
      </dgm:t>
    </dgm:pt>
    <dgm:pt modelId="{960CFEB4-EC97-4E23-898A-544EB9AC986F}">
      <dgm:prSet phldrT="[Text]" custT="1"/>
      <dgm:spPr/>
      <dgm:t>
        <a:bodyPr/>
        <a:lstStyle/>
        <a:p>
          <a:r>
            <a:rPr lang="en-US" sz="1300"/>
            <a:t>BII.1</a:t>
          </a:r>
          <a:endParaRPr lang="vi-VN" sz="1300"/>
        </a:p>
      </dgm:t>
    </dgm:pt>
    <dgm:pt modelId="{1B8DE2AF-1BFA-4FD7-AA11-F4F69A61EE9D}" type="parTrans" cxnId="{CA9CAAFB-0FF3-45C0-ADAE-C947E790B5CC}">
      <dgm:prSet/>
      <dgm:spPr/>
      <dgm:t>
        <a:bodyPr/>
        <a:lstStyle/>
        <a:p>
          <a:endParaRPr lang="vi-VN"/>
        </a:p>
      </dgm:t>
    </dgm:pt>
    <dgm:pt modelId="{55BB769C-4D49-4FD2-A998-EA09D379CDD6}" type="sibTrans" cxnId="{CA9CAAFB-0FF3-45C0-ADAE-C947E790B5CC}">
      <dgm:prSet/>
      <dgm:spPr/>
      <dgm:t>
        <a:bodyPr/>
        <a:lstStyle/>
        <a:p>
          <a:endParaRPr lang="vi-VN"/>
        </a:p>
      </dgm:t>
    </dgm:pt>
    <dgm:pt modelId="{ED645D53-D891-4936-8665-D69ECA656EFF}">
      <dgm:prSet phldrT="[Text]" custT="1"/>
      <dgm:spPr/>
      <dgm:t>
        <a:bodyPr/>
        <a:lstStyle/>
        <a:p>
          <a:r>
            <a:rPr lang="en-US" sz="1300"/>
            <a:t>BII.2</a:t>
          </a:r>
          <a:endParaRPr lang="vi-VN" sz="1300"/>
        </a:p>
      </dgm:t>
    </dgm:pt>
    <dgm:pt modelId="{0E085D06-51C9-484F-AB3A-2E9B9506F02A}" type="parTrans" cxnId="{AC0F1C0C-E867-4C6B-B6C1-1C87DAAAD704}">
      <dgm:prSet/>
      <dgm:spPr/>
      <dgm:t>
        <a:bodyPr/>
        <a:lstStyle/>
        <a:p>
          <a:endParaRPr lang="vi-VN"/>
        </a:p>
      </dgm:t>
    </dgm:pt>
    <dgm:pt modelId="{FA56FFA5-0D1E-4F3D-A1B3-77559037102C}" type="sibTrans" cxnId="{AC0F1C0C-E867-4C6B-B6C1-1C87DAAAD704}">
      <dgm:prSet/>
      <dgm:spPr/>
      <dgm:t>
        <a:bodyPr/>
        <a:lstStyle/>
        <a:p>
          <a:endParaRPr lang="vi-VN"/>
        </a:p>
      </dgm:t>
    </dgm:pt>
    <dgm:pt modelId="{8FDF816F-D320-4D05-A586-C0AF8860EE52}">
      <dgm:prSet phldrT="[Text]" custT="1"/>
      <dgm:spPr/>
      <dgm:t>
        <a:bodyPr/>
        <a:lstStyle/>
        <a:p>
          <a:r>
            <a:rPr lang="en-US" sz="1300"/>
            <a:t>BII.3</a:t>
          </a:r>
          <a:endParaRPr lang="vi-VN" sz="1300"/>
        </a:p>
      </dgm:t>
    </dgm:pt>
    <dgm:pt modelId="{F27EE88E-D474-4108-ABE4-850B87FC0EBC}" type="parTrans" cxnId="{FC6D3E0C-88CF-4021-93D3-C6173E6EF54C}">
      <dgm:prSet/>
      <dgm:spPr/>
      <dgm:t>
        <a:bodyPr/>
        <a:lstStyle/>
        <a:p>
          <a:endParaRPr lang="vi-VN"/>
        </a:p>
      </dgm:t>
    </dgm:pt>
    <dgm:pt modelId="{79FB4C40-5885-4C00-B4AA-CD05A34A1415}" type="sibTrans" cxnId="{FC6D3E0C-88CF-4021-93D3-C6173E6EF54C}">
      <dgm:prSet/>
      <dgm:spPr/>
      <dgm:t>
        <a:bodyPr/>
        <a:lstStyle/>
        <a:p>
          <a:endParaRPr lang="vi-VN"/>
        </a:p>
      </dgm:t>
    </dgm:pt>
    <dgm:pt modelId="{AFC89FDF-B054-4410-A27E-BA5E9A1E474F}">
      <dgm:prSet phldrT="[Text]" custT="1"/>
      <dgm:spPr/>
      <dgm:t>
        <a:bodyPr/>
        <a:lstStyle/>
        <a:p>
          <a:r>
            <a:rPr lang="en-US" sz="1300"/>
            <a:t>BII.1a</a:t>
          </a:r>
          <a:endParaRPr lang="vi-VN" sz="1300"/>
        </a:p>
      </dgm:t>
    </dgm:pt>
    <dgm:pt modelId="{1A2A8AE6-1317-4CBF-9D47-F7228E445823}" type="parTrans" cxnId="{22A4227C-3B54-4ED3-B184-A2A62CC184CE}">
      <dgm:prSet/>
      <dgm:spPr/>
      <dgm:t>
        <a:bodyPr/>
        <a:lstStyle/>
        <a:p>
          <a:endParaRPr lang="vi-VN"/>
        </a:p>
      </dgm:t>
    </dgm:pt>
    <dgm:pt modelId="{A572F9A3-F4FD-4723-9A8F-85006645E13F}" type="sibTrans" cxnId="{22A4227C-3B54-4ED3-B184-A2A62CC184CE}">
      <dgm:prSet/>
      <dgm:spPr/>
      <dgm:t>
        <a:bodyPr/>
        <a:lstStyle/>
        <a:p>
          <a:endParaRPr lang="vi-VN"/>
        </a:p>
      </dgm:t>
    </dgm:pt>
    <dgm:pt modelId="{C0CF1759-6BE3-4800-AC16-B796A4535994}">
      <dgm:prSet phldrT="[Text]" custT="1"/>
      <dgm:spPr/>
      <dgm:t>
        <a:bodyPr/>
        <a:lstStyle/>
        <a:p>
          <a:r>
            <a:rPr lang="en-US" sz="1300"/>
            <a:t>BII.1b</a:t>
          </a:r>
          <a:endParaRPr lang="vi-VN" sz="1300"/>
        </a:p>
      </dgm:t>
    </dgm:pt>
    <dgm:pt modelId="{381E226C-FF5C-4C87-83BB-68A48E5B31EB}" type="parTrans" cxnId="{798DC9F3-0DC4-42BB-8B89-A9BD5625C68E}">
      <dgm:prSet/>
      <dgm:spPr/>
      <dgm:t>
        <a:bodyPr/>
        <a:lstStyle/>
        <a:p>
          <a:endParaRPr lang="vi-VN"/>
        </a:p>
      </dgm:t>
    </dgm:pt>
    <dgm:pt modelId="{2EEFD39A-25AD-4944-B8B2-0151790ECFC7}" type="sibTrans" cxnId="{798DC9F3-0DC4-42BB-8B89-A9BD5625C68E}">
      <dgm:prSet/>
      <dgm:spPr/>
      <dgm:t>
        <a:bodyPr/>
        <a:lstStyle/>
        <a:p>
          <a:endParaRPr lang="vi-VN"/>
        </a:p>
      </dgm:t>
    </dgm:pt>
    <dgm:pt modelId="{000A9F88-B9E7-42C8-844C-A1F84452F4BB}">
      <dgm:prSet phldrT="[Text]" custT="1"/>
      <dgm:spPr/>
      <dgm:t>
        <a:bodyPr/>
        <a:lstStyle/>
        <a:p>
          <a:r>
            <a:rPr lang="en-US" sz="1300"/>
            <a:t>BII.1c</a:t>
          </a:r>
          <a:endParaRPr lang="vi-VN" sz="1300"/>
        </a:p>
      </dgm:t>
    </dgm:pt>
    <dgm:pt modelId="{63484239-4DC6-445E-BD52-8F115969F8F3}" type="parTrans" cxnId="{6F9B3D40-5B11-42FE-BD3A-1395CEEDBE8D}">
      <dgm:prSet/>
      <dgm:spPr/>
      <dgm:t>
        <a:bodyPr/>
        <a:lstStyle/>
        <a:p>
          <a:endParaRPr lang="vi-VN"/>
        </a:p>
      </dgm:t>
    </dgm:pt>
    <dgm:pt modelId="{8BA94B1C-46CA-4634-A62E-16547A757A2B}" type="sibTrans" cxnId="{6F9B3D40-5B11-42FE-BD3A-1395CEEDBE8D}">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54438E3-F0F6-47EA-B139-82A64C0B2256}" type="pres">
      <dgm:prSet presAssocID="{D654FCFE-CB38-4291-90CB-C87D8CBD936B}" presName="conn2-1" presStyleLbl="parChTrans1D3" presStyleIdx="0" presStyleCnt="2"/>
      <dgm:spPr/>
      <dgm:t>
        <a:bodyPr/>
        <a:lstStyle/>
        <a:p>
          <a:endParaRPr lang="vi-VN"/>
        </a:p>
      </dgm:t>
    </dgm:pt>
    <dgm:pt modelId="{6099D000-9506-4D56-AE36-B0D44D954BA8}" type="pres">
      <dgm:prSet presAssocID="{D654FCFE-CB38-4291-90CB-C87D8CBD936B}" presName="connTx" presStyleLbl="parChTrans1D3" presStyleIdx="0" presStyleCnt="2"/>
      <dgm:spPr/>
      <dgm:t>
        <a:bodyPr/>
        <a:lstStyle/>
        <a:p>
          <a:endParaRPr lang="vi-VN"/>
        </a:p>
      </dgm:t>
    </dgm:pt>
    <dgm:pt modelId="{08F99B10-119C-4D75-8CC9-0C45D4BB9133}" type="pres">
      <dgm:prSet presAssocID="{B4320498-F4C9-4958-ABE3-9C9659C1E964}" presName="root2" presStyleCnt="0"/>
      <dgm:spPr/>
    </dgm:pt>
    <dgm:pt modelId="{E47D4F88-790A-4FF0-BAD4-FDA9BE9748F4}" type="pres">
      <dgm:prSet presAssocID="{B4320498-F4C9-4958-ABE3-9C9659C1E964}" presName="LevelTwoTextNode" presStyleLbl="node3" presStyleIdx="0" presStyleCnt="2">
        <dgm:presLayoutVars>
          <dgm:chPref val="3"/>
        </dgm:presLayoutVars>
      </dgm:prSet>
      <dgm:spPr/>
      <dgm:t>
        <a:bodyPr/>
        <a:lstStyle/>
        <a:p>
          <a:endParaRPr lang="vi-VN"/>
        </a:p>
      </dgm:t>
    </dgm:pt>
    <dgm:pt modelId="{B7F90688-9859-4408-8109-E48F328B437C}" type="pres">
      <dgm:prSet presAssocID="{B4320498-F4C9-4958-ABE3-9C9659C1E964}" presName="level3hierChild" presStyleCnt="0"/>
      <dgm:spPr/>
    </dgm:pt>
    <dgm:pt modelId="{C4F64BC6-B666-4CDB-9175-E50677C7BE85}" type="pres">
      <dgm:prSet presAssocID="{CD694938-FC3D-4880-BB1B-D4947D117E53}" presName="conn2-1" presStyleLbl="parChTrans1D3" presStyleIdx="1" presStyleCnt="2"/>
      <dgm:spPr/>
      <dgm:t>
        <a:bodyPr/>
        <a:lstStyle/>
        <a:p>
          <a:endParaRPr lang="vi-VN"/>
        </a:p>
      </dgm:t>
    </dgm:pt>
    <dgm:pt modelId="{0495686C-B990-49BE-B862-2FDC5202D2F7}" type="pres">
      <dgm:prSet presAssocID="{CD694938-FC3D-4880-BB1B-D4947D117E53}" presName="connTx" presStyleLbl="parChTrans1D3" presStyleIdx="1" presStyleCnt="2"/>
      <dgm:spPr/>
      <dgm:t>
        <a:bodyPr/>
        <a:lstStyle/>
        <a:p>
          <a:endParaRPr lang="vi-VN"/>
        </a:p>
      </dgm:t>
    </dgm:pt>
    <dgm:pt modelId="{720EE83E-481B-4BCB-BC61-B05F966E570E}" type="pres">
      <dgm:prSet presAssocID="{B44197B0-9D41-430D-9D1D-FA9261DBCC0D}" presName="root2" presStyleCnt="0"/>
      <dgm:spPr/>
    </dgm:pt>
    <dgm:pt modelId="{32A362AC-0027-46C2-AC1B-0D19F0BF6317}" type="pres">
      <dgm:prSet presAssocID="{B44197B0-9D41-430D-9D1D-FA9261DBCC0D}" presName="LevelTwoTextNode" presStyleLbl="node3" presStyleIdx="1" presStyleCnt="2">
        <dgm:presLayoutVars>
          <dgm:chPref val="3"/>
        </dgm:presLayoutVars>
      </dgm:prSet>
      <dgm:spPr/>
      <dgm:t>
        <a:bodyPr/>
        <a:lstStyle/>
        <a:p>
          <a:endParaRPr lang="vi-VN"/>
        </a:p>
      </dgm:t>
    </dgm:pt>
    <dgm:pt modelId="{79C79677-914B-4501-8015-92DE8573FDAE}" type="pres">
      <dgm:prSet presAssocID="{B44197B0-9D41-430D-9D1D-FA9261DBCC0D}" presName="level3hierChild" presStyleCnt="0"/>
      <dgm:spPr/>
    </dgm:pt>
    <dgm:pt modelId="{DB06AF70-1762-4BD1-8CFE-33BE3B8F39E2}" type="pres">
      <dgm:prSet presAssocID="{1B8DE2AF-1BFA-4FD7-AA11-F4F69A61EE9D}" presName="conn2-1" presStyleLbl="parChTrans1D4" presStyleIdx="0" presStyleCnt="6"/>
      <dgm:spPr/>
      <dgm:t>
        <a:bodyPr/>
        <a:lstStyle/>
        <a:p>
          <a:endParaRPr lang="vi-VN"/>
        </a:p>
      </dgm:t>
    </dgm:pt>
    <dgm:pt modelId="{2FAE34C8-03B8-4F8E-A57A-BB30E7D83905}" type="pres">
      <dgm:prSet presAssocID="{1B8DE2AF-1BFA-4FD7-AA11-F4F69A61EE9D}" presName="connTx" presStyleLbl="parChTrans1D4" presStyleIdx="0" presStyleCnt="6"/>
      <dgm:spPr/>
      <dgm:t>
        <a:bodyPr/>
        <a:lstStyle/>
        <a:p>
          <a:endParaRPr lang="vi-VN"/>
        </a:p>
      </dgm:t>
    </dgm:pt>
    <dgm:pt modelId="{60E1024C-9144-4616-97DA-3FF30511E763}" type="pres">
      <dgm:prSet presAssocID="{960CFEB4-EC97-4E23-898A-544EB9AC986F}" presName="root2" presStyleCnt="0"/>
      <dgm:spPr/>
    </dgm:pt>
    <dgm:pt modelId="{17DBC74D-61B7-438B-86BA-9FB2CB0E9C0B}" type="pres">
      <dgm:prSet presAssocID="{960CFEB4-EC97-4E23-898A-544EB9AC986F}" presName="LevelTwoTextNode" presStyleLbl="node4" presStyleIdx="0" presStyleCnt="6">
        <dgm:presLayoutVars>
          <dgm:chPref val="3"/>
        </dgm:presLayoutVars>
      </dgm:prSet>
      <dgm:spPr/>
      <dgm:t>
        <a:bodyPr/>
        <a:lstStyle/>
        <a:p>
          <a:endParaRPr lang="vi-VN"/>
        </a:p>
      </dgm:t>
    </dgm:pt>
    <dgm:pt modelId="{CE4D15ED-4AB8-4082-AA2B-06A9302B9406}" type="pres">
      <dgm:prSet presAssocID="{960CFEB4-EC97-4E23-898A-544EB9AC986F}" presName="level3hierChild" presStyleCnt="0"/>
      <dgm:spPr/>
    </dgm:pt>
    <dgm:pt modelId="{67DE0A80-A8E7-40E5-810F-DFD888804F73}" type="pres">
      <dgm:prSet presAssocID="{1A2A8AE6-1317-4CBF-9D47-F7228E445823}" presName="conn2-1" presStyleLbl="parChTrans1D4" presStyleIdx="1" presStyleCnt="6"/>
      <dgm:spPr/>
      <dgm:t>
        <a:bodyPr/>
        <a:lstStyle/>
        <a:p>
          <a:endParaRPr lang="vi-VN"/>
        </a:p>
      </dgm:t>
    </dgm:pt>
    <dgm:pt modelId="{90CF91C7-C8F5-43F5-92BE-7FF9FBB7DEA0}" type="pres">
      <dgm:prSet presAssocID="{1A2A8AE6-1317-4CBF-9D47-F7228E445823}" presName="connTx" presStyleLbl="parChTrans1D4" presStyleIdx="1" presStyleCnt="6"/>
      <dgm:spPr/>
      <dgm:t>
        <a:bodyPr/>
        <a:lstStyle/>
        <a:p>
          <a:endParaRPr lang="vi-VN"/>
        </a:p>
      </dgm:t>
    </dgm:pt>
    <dgm:pt modelId="{A3439C42-8EF6-44DA-9853-740FA2EDE286}" type="pres">
      <dgm:prSet presAssocID="{AFC89FDF-B054-4410-A27E-BA5E9A1E474F}" presName="root2" presStyleCnt="0"/>
      <dgm:spPr/>
    </dgm:pt>
    <dgm:pt modelId="{CD220709-7E65-4556-B16B-997E8B656B84}" type="pres">
      <dgm:prSet presAssocID="{AFC89FDF-B054-4410-A27E-BA5E9A1E474F}" presName="LevelTwoTextNode" presStyleLbl="node4" presStyleIdx="1" presStyleCnt="6">
        <dgm:presLayoutVars>
          <dgm:chPref val="3"/>
        </dgm:presLayoutVars>
      </dgm:prSet>
      <dgm:spPr/>
      <dgm:t>
        <a:bodyPr/>
        <a:lstStyle/>
        <a:p>
          <a:endParaRPr lang="vi-VN"/>
        </a:p>
      </dgm:t>
    </dgm:pt>
    <dgm:pt modelId="{7B4288F5-796A-4FC2-B2F6-AF5E832940E7}" type="pres">
      <dgm:prSet presAssocID="{AFC89FDF-B054-4410-A27E-BA5E9A1E474F}" presName="level3hierChild" presStyleCnt="0"/>
      <dgm:spPr/>
    </dgm:pt>
    <dgm:pt modelId="{113BECBA-FA47-44A7-ACF9-7DC43B0DADF0}" type="pres">
      <dgm:prSet presAssocID="{381E226C-FF5C-4C87-83BB-68A48E5B31EB}" presName="conn2-1" presStyleLbl="parChTrans1D4" presStyleIdx="2" presStyleCnt="6"/>
      <dgm:spPr/>
      <dgm:t>
        <a:bodyPr/>
        <a:lstStyle/>
        <a:p>
          <a:endParaRPr lang="vi-VN"/>
        </a:p>
      </dgm:t>
    </dgm:pt>
    <dgm:pt modelId="{6DC5F2F4-9E01-4D96-B405-351AB0ADDAC6}" type="pres">
      <dgm:prSet presAssocID="{381E226C-FF5C-4C87-83BB-68A48E5B31EB}" presName="connTx" presStyleLbl="parChTrans1D4" presStyleIdx="2" presStyleCnt="6"/>
      <dgm:spPr/>
      <dgm:t>
        <a:bodyPr/>
        <a:lstStyle/>
        <a:p>
          <a:endParaRPr lang="vi-VN"/>
        </a:p>
      </dgm:t>
    </dgm:pt>
    <dgm:pt modelId="{E523441D-A50E-460C-A960-B7FACA2B4625}" type="pres">
      <dgm:prSet presAssocID="{C0CF1759-6BE3-4800-AC16-B796A4535994}" presName="root2" presStyleCnt="0"/>
      <dgm:spPr/>
    </dgm:pt>
    <dgm:pt modelId="{7691BCED-0FE1-4786-91CF-90A0F68DF00C}" type="pres">
      <dgm:prSet presAssocID="{C0CF1759-6BE3-4800-AC16-B796A4535994}" presName="LevelTwoTextNode" presStyleLbl="node4" presStyleIdx="2" presStyleCnt="6">
        <dgm:presLayoutVars>
          <dgm:chPref val="3"/>
        </dgm:presLayoutVars>
      </dgm:prSet>
      <dgm:spPr/>
      <dgm:t>
        <a:bodyPr/>
        <a:lstStyle/>
        <a:p>
          <a:endParaRPr lang="vi-VN"/>
        </a:p>
      </dgm:t>
    </dgm:pt>
    <dgm:pt modelId="{B5AFED90-30AF-4051-B3E3-8BCA51A43EEA}" type="pres">
      <dgm:prSet presAssocID="{C0CF1759-6BE3-4800-AC16-B796A4535994}" presName="level3hierChild" presStyleCnt="0"/>
      <dgm:spPr/>
    </dgm:pt>
    <dgm:pt modelId="{79EB4573-0288-4D65-B10E-82D4783D1BDA}" type="pres">
      <dgm:prSet presAssocID="{63484239-4DC6-445E-BD52-8F115969F8F3}" presName="conn2-1" presStyleLbl="parChTrans1D4" presStyleIdx="3" presStyleCnt="6"/>
      <dgm:spPr/>
      <dgm:t>
        <a:bodyPr/>
        <a:lstStyle/>
        <a:p>
          <a:endParaRPr lang="vi-VN"/>
        </a:p>
      </dgm:t>
    </dgm:pt>
    <dgm:pt modelId="{D0485CF1-22A5-427F-A7BD-9D33FB2D1C48}" type="pres">
      <dgm:prSet presAssocID="{63484239-4DC6-445E-BD52-8F115969F8F3}" presName="connTx" presStyleLbl="parChTrans1D4" presStyleIdx="3" presStyleCnt="6"/>
      <dgm:spPr/>
      <dgm:t>
        <a:bodyPr/>
        <a:lstStyle/>
        <a:p>
          <a:endParaRPr lang="vi-VN"/>
        </a:p>
      </dgm:t>
    </dgm:pt>
    <dgm:pt modelId="{AC35A410-1FB1-442E-A1E3-15B820CE8A66}" type="pres">
      <dgm:prSet presAssocID="{000A9F88-B9E7-42C8-844C-A1F84452F4BB}" presName="root2" presStyleCnt="0"/>
      <dgm:spPr/>
    </dgm:pt>
    <dgm:pt modelId="{8244E585-4C48-46B5-884D-40937D84E715}" type="pres">
      <dgm:prSet presAssocID="{000A9F88-B9E7-42C8-844C-A1F84452F4BB}" presName="LevelTwoTextNode" presStyleLbl="node4" presStyleIdx="3" presStyleCnt="6">
        <dgm:presLayoutVars>
          <dgm:chPref val="3"/>
        </dgm:presLayoutVars>
      </dgm:prSet>
      <dgm:spPr/>
      <dgm:t>
        <a:bodyPr/>
        <a:lstStyle/>
        <a:p>
          <a:endParaRPr lang="vi-VN"/>
        </a:p>
      </dgm:t>
    </dgm:pt>
    <dgm:pt modelId="{081BC97C-8349-4560-B4EE-0602D4224158}" type="pres">
      <dgm:prSet presAssocID="{000A9F88-B9E7-42C8-844C-A1F84452F4BB}" presName="level3hierChild" presStyleCnt="0"/>
      <dgm:spPr/>
    </dgm:pt>
    <dgm:pt modelId="{C6EE4F29-6EC5-4325-9A22-CB1234827C4F}" type="pres">
      <dgm:prSet presAssocID="{0E085D06-51C9-484F-AB3A-2E9B9506F02A}" presName="conn2-1" presStyleLbl="parChTrans1D4" presStyleIdx="4" presStyleCnt="6"/>
      <dgm:spPr/>
      <dgm:t>
        <a:bodyPr/>
        <a:lstStyle/>
        <a:p>
          <a:endParaRPr lang="vi-VN"/>
        </a:p>
      </dgm:t>
    </dgm:pt>
    <dgm:pt modelId="{293800C8-A439-442F-AF5A-3F105EB6DC95}" type="pres">
      <dgm:prSet presAssocID="{0E085D06-51C9-484F-AB3A-2E9B9506F02A}" presName="connTx" presStyleLbl="parChTrans1D4" presStyleIdx="4" presStyleCnt="6"/>
      <dgm:spPr/>
      <dgm:t>
        <a:bodyPr/>
        <a:lstStyle/>
        <a:p>
          <a:endParaRPr lang="vi-VN"/>
        </a:p>
      </dgm:t>
    </dgm:pt>
    <dgm:pt modelId="{419D8274-F63A-46BA-B669-DA6498C34683}" type="pres">
      <dgm:prSet presAssocID="{ED645D53-D891-4936-8665-D69ECA656EFF}" presName="root2" presStyleCnt="0"/>
      <dgm:spPr/>
    </dgm:pt>
    <dgm:pt modelId="{143ECB92-3BE5-4F65-BAED-505A102E16AE}" type="pres">
      <dgm:prSet presAssocID="{ED645D53-D891-4936-8665-D69ECA656EFF}" presName="LevelTwoTextNode" presStyleLbl="node4" presStyleIdx="4" presStyleCnt="6">
        <dgm:presLayoutVars>
          <dgm:chPref val="3"/>
        </dgm:presLayoutVars>
      </dgm:prSet>
      <dgm:spPr/>
      <dgm:t>
        <a:bodyPr/>
        <a:lstStyle/>
        <a:p>
          <a:endParaRPr lang="vi-VN"/>
        </a:p>
      </dgm:t>
    </dgm:pt>
    <dgm:pt modelId="{E7DB02EF-04B6-4DDB-A72B-CC6436A027E1}" type="pres">
      <dgm:prSet presAssocID="{ED645D53-D891-4936-8665-D69ECA656EFF}" presName="level3hierChild" presStyleCnt="0"/>
      <dgm:spPr/>
    </dgm:pt>
    <dgm:pt modelId="{895099DA-E922-4D92-A2EF-AD0BEA21B495}" type="pres">
      <dgm:prSet presAssocID="{F27EE88E-D474-4108-ABE4-850B87FC0EBC}" presName="conn2-1" presStyleLbl="parChTrans1D4" presStyleIdx="5" presStyleCnt="6"/>
      <dgm:spPr/>
      <dgm:t>
        <a:bodyPr/>
        <a:lstStyle/>
        <a:p>
          <a:endParaRPr lang="vi-VN"/>
        </a:p>
      </dgm:t>
    </dgm:pt>
    <dgm:pt modelId="{293D6BEC-4C78-49CD-BA58-C61B848CE0A6}" type="pres">
      <dgm:prSet presAssocID="{F27EE88E-D474-4108-ABE4-850B87FC0EBC}" presName="connTx" presStyleLbl="parChTrans1D4" presStyleIdx="5" presStyleCnt="6"/>
      <dgm:spPr/>
      <dgm:t>
        <a:bodyPr/>
        <a:lstStyle/>
        <a:p>
          <a:endParaRPr lang="vi-VN"/>
        </a:p>
      </dgm:t>
    </dgm:pt>
    <dgm:pt modelId="{37FAD489-0F2F-46FD-9BB7-2450457C1B17}" type="pres">
      <dgm:prSet presAssocID="{8FDF816F-D320-4D05-A586-C0AF8860EE52}" presName="root2" presStyleCnt="0"/>
      <dgm:spPr/>
    </dgm:pt>
    <dgm:pt modelId="{98B3131E-E60F-4E13-A757-91718E6B078E}" type="pres">
      <dgm:prSet presAssocID="{8FDF816F-D320-4D05-A586-C0AF8860EE52}" presName="LevelTwoTextNode" presStyleLbl="node4" presStyleIdx="5" presStyleCnt="6">
        <dgm:presLayoutVars>
          <dgm:chPref val="3"/>
        </dgm:presLayoutVars>
      </dgm:prSet>
      <dgm:spPr/>
      <dgm:t>
        <a:bodyPr/>
        <a:lstStyle/>
        <a:p>
          <a:endParaRPr lang="vi-VN"/>
        </a:p>
      </dgm:t>
    </dgm:pt>
    <dgm:pt modelId="{B0C0C037-4E2A-4A52-B04D-A26F1605BDB4}" type="pres">
      <dgm:prSet presAssocID="{8FDF816F-D320-4D05-A586-C0AF8860EE52}"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FF8B78A3-C034-46FE-8230-7BFFDE0FAC60}" type="presOf" srcId="{F27EE88E-D474-4108-ABE4-850B87FC0EBC}" destId="{895099DA-E922-4D92-A2EF-AD0BEA21B495}"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5EE8CA74-55AF-4EA1-8C80-C1C03EFF3D4D}" type="presOf" srcId="{57D1540F-85F2-4BF8-8BE3-42BACFD0EADB}" destId="{BD4E018D-9304-40D8-AC93-69A36AF51114}" srcOrd="1" destOrd="0" presId="urn:microsoft.com/office/officeart/2005/8/layout/hierarchy2"/>
    <dgm:cxn modelId="{E5679393-6F8E-480E-923B-85738AB48595}" type="presOf" srcId="{B6DAD860-D36B-4B79-B317-9F57C68EDF81}" destId="{CA5D0B3A-B540-4B45-8E89-0FE335C8BCEE}" srcOrd="0" destOrd="0" presId="urn:microsoft.com/office/officeart/2005/8/layout/hierarchy2"/>
    <dgm:cxn modelId="{042DB88E-1C27-44F9-A35F-3DB3DB954936}" type="presOf" srcId="{0E085D06-51C9-484F-AB3A-2E9B9506F02A}" destId="{293800C8-A439-442F-AF5A-3F105EB6DC95}" srcOrd="1" destOrd="0" presId="urn:microsoft.com/office/officeart/2005/8/layout/hierarchy2"/>
    <dgm:cxn modelId="{93C6F1D5-FC92-47D5-9401-DE19E31B2B0A}" type="presOf" srcId="{63484239-4DC6-445E-BD52-8F115969F8F3}" destId="{79EB4573-0288-4D65-B10E-82D4783D1BDA}" srcOrd="0" destOrd="0" presId="urn:microsoft.com/office/officeart/2005/8/layout/hierarchy2"/>
    <dgm:cxn modelId="{593E7A61-E296-41B6-905D-538460D920A9}" type="presOf" srcId="{CD694938-FC3D-4880-BB1B-D4947D117E53}" destId="{C4F64BC6-B666-4CDB-9175-E50677C7BE85}" srcOrd="0" destOrd="0" presId="urn:microsoft.com/office/officeart/2005/8/layout/hierarchy2"/>
    <dgm:cxn modelId="{449D1C91-85FC-497F-911C-31E9F4B47CA4}" type="presOf" srcId="{CD694938-FC3D-4880-BB1B-D4947D117E53}" destId="{0495686C-B990-49BE-B862-2FDC5202D2F7}" srcOrd="1" destOrd="0" presId="urn:microsoft.com/office/officeart/2005/8/layout/hierarchy2"/>
    <dgm:cxn modelId="{FC6D3E0C-88CF-4021-93D3-C6173E6EF54C}" srcId="{B44197B0-9D41-430D-9D1D-FA9261DBCC0D}" destId="{8FDF816F-D320-4D05-A586-C0AF8860EE52}" srcOrd="2" destOrd="0" parTransId="{F27EE88E-D474-4108-ABE4-850B87FC0EBC}" sibTransId="{79FB4C40-5885-4C00-B4AA-CD05A34A1415}"/>
    <dgm:cxn modelId="{C92B838F-8C07-4AEE-9836-63D55C792062}" type="presOf" srcId="{63484239-4DC6-445E-BD52-8F115969F8F3}" destId="{D0485CF1-22A5-427F-A7BD-9D33FB2D1C48}" srcOrd="1" destOrd="0" presId="urn:microsoft.com/office/officeart/2005/8/layout/hierarchy2"/>
    <dgm:cxn modelId="{00D8703E-5743-4C27-81FB-DD1C880324EF}" type="presOf" srcId="{E095A7E9-341C-4F6E-A616-3A5A5B1AB0FE}" destId="{E857EC6E-0C75-4BBE-857E-CE93CE7444BF}" srcOrd="1" destOrd="0" presId="urn:microsoft.com/office/officeart/2005/8/layout/hierarchy2"/>
    <dgm:cxn modelId="{61F8B512-04BB-4606-BC42-A3D02AE5703E}" srcId="{609F3A64-911B-4EE7-8BFA-C47A2DCAE97E}" destId="{B44197B0-9D41-430D-9D1D-FA9261DBCC0D}" srcOrd="1" destOrd="0" parTransId="{CD694938-FC3D-4880-BB1B-D4947D117E53}" sibTransId="{427FE348-07C3-4D35-AC95-4359C5C96617}"/>
    <dgm:cxn modelId="{8D5DDEE6-427C-4E23-8254-7B2062106943}" type="presOf" srcId="{1A2A8AE6-1317-4CBF-9D47-F7228E445823}" destId="{67DE0A80-A8E7-40E5-810F-DFD888804F73}" srcOrd="0" destOrd="0" presId="urn:microsoft.com/office/officeart/2005/8/layout/hierarchy2"/>
    <dgm:cxn modelId="{2E05AEB6-BBDB-4CF8-8726-748029662FBA}" type="presOf" srcId="{1B8DE2AF-1BFA-4FD7-AA11-F4F69A61EE9D}" destId="{DB06AF70-1762-4BD1-8CFE-33BE3B8F39E2}" srcOrd="0" destOrd="0" presId="urn:microsoft.com/office/officeart/2005/8/layout/hierarchy2"/>
    <dgm:cxn modelId="{6F9B3D40-5B11-42FE-BD3A-1395CEEDBE8D}" srcId="{960CFEB4-EC97-4E23-898A-544EB9AC986F}" destId="{000A9F88-B9E7-42C8-844C-A1F84452F4BB}" srcOrd="2" destOrd="0" parTransId="{63484239-4DC6-445E-BD52-8F115969F8F3}" sibTransId="{8BA94B1C-46CA-4634-A62E-16547A757A2B}"/>
    <dgm:cxn modelId="{EA646C42-8412-4D9C-B355-DA4EBD7AC7CB}" type="presOf" srcId="{AFC89FDF-B054-4410-A27E-BA5E9A1E474F}" destId="{CD220709-7E65-4556-B16B-997E8B656B84}" srcOrd="0" destOrd="0" presId="urn:microsoft.com/office/officeart/2005/8/layout/hierarchy2"/>
    <dgm:cxn modelId="{75E7DFDB-B755-49E6-8749-6915A2555380}" type="presOf" srcId="{960CFEB4-EC97-4E23-898A-544EB9AC986F}" destId="{17DBC74D-61B7-438B-86BA-9FB2CB0E9C0B}" srcOrd="0" destOrd="0" presId="urn:microsoft.com/office/officeart/2005/8/layout/hierarchy2"/>
    <dgm:cxn modelId="{99CA93F5-8A6D-4000-BE5F-994467BD5F65}" srcId="{609F3A64-911B-4EE7-8BFA-C47A2DCAE97E}" destId="{B4320498-F4C9-4958-ABE3-9C9659C1E964}" srcOrd="0" destOrd="0" parTransId="{D654FCFE-CB38-4291-90CB-C87D8CBD936B}" sibTransId="{C87D8039-97B6-4611-968D-D64D25E46A8B}"/>
    <dgm:cxn modelId="{9ADDF32B-84BF-4E45-B75C-94381C5B625F}" srcId="{2A99A785-0B52-439D-8625-07059BE82A31}" destId="{9D7F0162-30E3-4214-AD0B-567797EA7AE8}" srcOrd="0" destOrd="0" parTransId="{BCFA4F35-89BD-4F5A-A3A3-FDB65AD67897}" sibTransId="{E1559DCC-863B-4C73-9508-A47E4087A0B4}"/>
    <dgm:cxn modelId="{750DABEC-6B23-4F33-AD08-A194F10A5DA6}" type="presOf" srcId="{032135E9-1326-4362-B4F3-430662E9C2F5}" destId="{2EA41439-0580-4D13-BD6F-63FFB5ED3FB7}" srcOrd="1" destOrd="0" presId="urn:microsoft.com/office/officeart/2005/8/layout/hierarchy2"/>
    <dgm:cxn modelId="{01A2514D-3055-4FFF-9DF1-E5022E2344F7}" type="presOf" srcId="{9D7F0162-30E3-4214-AD0B-567797EA7AE8}" destId="{5A09D872-6624-47D5-B8FB-DC50639594A5}"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26D86710-F367-489F-8246-85B4F92C4D11}" type="presOf" srcId="{8FDF816F-D320-4D05-A586-C0AF8860EE52}" destId="{98B3131E-E60F-4E13-A757-91718E6B078E}" srcOrd="0" destOrd="0" presId="urn:microsoft.com/office/officeart/2005/8/layout/hierarchy2"/>
    <dgm:cxn modelId="{3FA79B7F-8DE5-4056-88E6-4DEB7AA2676A}" type="presOf" srcId="{0E085D06-51C9-484F-AB3A-2E9B9506F02A}" destId="{C6EE4F29-6EC5-4325-9A22-CB1234827C4F}" srcOrd="0" destOrd="0" presId="urn:microsoft.com/office/officeart/2005/8/layout/hierarchy2"/>
    <dgm:cxn modelId="{89A705BD-2F9C-4D94-AB36-04382128C65D}" type="presOf" srcId="{2EDB1769-2DB8-4FAE-9802-111462AD5D80}" destId="{E98D0296-761F-4EE8-8A18-6B23AF1064CA}"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798DC9F3-0DC4-42BB-8B89-A9BD5625C68E}" srcId="{960CFEB4-EC97-4E23-898A-544EB9AC986F}" destId="{C0CF1759-6BE3-4800-AC16-B796A4535994}" srcOrd="1" destOrd="0" parTransId="{381E226C-FF5C-4C87-83BB-68A48E5B31EB}" sibTransId="{2EEFD39A-25AD-4944-B8B2-0151790ECFC7}"/>
    <dgm:cxn modelId="{52454ECD-006B-43DD-8D26-DE82ACE98AE0}" type="presOf" srcId="{AF6C7128-6DBE-48E7-9372-9C1F3BF2D51C}" destId="{0A577CDF-5689-4844-8950-2C9F0F78B1FB}" srcOrd="0" destOrd="0" presId="urn:microsoft.com/office/officeart/2005/8/layout/hierarchy2"/>
    <dgm:cxn modelId="{182E6B19-C418-4B0F-A72A-C10931455D21}" type="presOf" srcId="{CFA2EA12-7C3F-42F3-B691-2502B2FC9185}" destId="{7019EA68-2217-41EB-ADED-B1928BD57AC9}" srcOrd="0" destOrd="0" presId="urn:microsoft.com/office/officeart/2005/8/layout/hierarchy2"/>
    <dgm:cxn modelId="{6A815700-C15D-4E3F-8CD0-B79C0AA3B79F}" type="presOf" srcId="{D654FCFE-CB38-4291-90CB-C87D8CBD936B}" destId="{6099D000-9506-4D56-AE36-B0D44D954BA8}" srcOrd="1" destOrd="0" presId="urn:microsoft.com/office/officeart/2005/8/layout/hierarchy2"/>
    <dgm:cxn modelId="{3B6B5473-1FA7-4BC3-BE93-A2EA8F0843F7}" type="presOf" srcId="{D654FCFE-CB38-4291-90CB-C87D8CBD936B}" destId="{354438E3-F0F6-47EA-B139-82A64C0B2256}" srcOrd="0" destOrd="0" presId="urn:microsoft.com/office/officeart/2005/8/layout/hierarchy2"/>
    <dgm:cxn modelId="{027D0313-3B42-4CDB-932A-225B45B34193}" type="presOf" srcId="{381E226C-FF5C-4C87-83BB-68A48E5B31EB}" destId="{113BECBA-FA47-44A7-ACF9-7DC43B0DADF0}" srcOrd="0" destOrd="0" presId="urn:microsoft.com/office/officeart/2005/8/layout/hierarchy2"/>
    <dgm:cxn modelId="{900D662C-58D9-43C8-A8EA-374DA2BA5290}" type="presOf" srcId="{ED645D53-D891-4936-8665-D69ECA656EFF}" destId="{143ECB92-3BE5-4F65-BAED-505A102E16AE}" srcOrd="0" destOrd="0" presId="urn:microsoft.com/office/officeart/2005/8/layout/hierarchy2"/>
    <dgm:cxn modelId="{A25C3B15-DB3A-4D27-B12B-4D9BDEAC3B51}" type="presOf" srcId="{032135E9-1326-4362-B4F3-430662E9C2F5}" destId="{2353B904-32CE-46B5-9EE8-64860B9275C6}" srcOrd="0" destOrd="0" presId="urn:microsoft.com/office/officeart/2005/8/layout/hierarchy2"/>
    <dgm:cxn modelId="{1238BCB3-E1AA-4D56-B6BC-BB5E8822C9BF}" type="presOf" srcId="{C0CF1759-6BE3-4800-AC16-B796A4535994}" destId="{7691BCED-0FE1-4786-91CF-90A0F68DF00C}" srcOrd="0" destOrd="0" presId="urn:microsoft.com/office/officeart/2005/8/layout/hierarchy2"/>
    <dgm:cxn modelId="{D194DD3B-6045-4D0D-8057-04902D9E3DEB}" type="presOf" srcId="{57D1540F-85F2-4BF8-8BE3-42BACFD0EADB}" destId="{357C16FC-4D83-46AE-A416-5ABEFDF9E8B1}" srcOrd="0" destOrd="0" presId="urn:microsoft.com/office/officeart/2005/8/layout/hierarchy2"/>
    <dgm:cxn modelId="{4A96C613-C3C6-41D0-B43A-8B768EDF9DD0}" type="presOf" srcId="{1B8DE2AF-1BFA-4FD7-AA11-F4F69A61EE9D}" destId="{2FAE34C8-03B8-4F8E-A57A-BB30E7D83905}" srcOrd="1"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486F2D7C-4356-4503-A922-A140E358D5F4}" type="presOf" srcId="{609F3A64-911B-4EE7-8BFA-C47A2DCAE97E}" destId="{FD243751-2042-402D-9F37-80A5B48DFDBC}" srcOrd="0" destOrd="0" presId="urn:microsoft.com/office/officeart/2005/8/layout/hierarchy2"/>
    <dgm:cxn modelId="{7BFCE92E-6724-4310-8220-C5340E7A6E15}" type="presOf" srcId="{2A99A785-0B52-439D-8625-07059BE82A31}" destId="{3BCEC81B-08AF-4C94-B750-8B8708C3A67D}" srcOrd="0" destOrd="0" presId="urn:microsoft.com/office/officeart/2005/8/layout/hierarchy2"/>
    <dgm:cxn modelId="{5D24D158-4668-474D-A79A-63A5EC163E36}" type="presOf" srcId="{B4320498-F4C9-4958-ABE3-9C9659C1E964}" destId="{E47D4F88-790A-4FF0-BAD4-FDA9BE9748F4}" srcOrd="0" destOrd="0" presId="urn:microsoft.com/office/officeart/2005/8/layout/hierarchy2"/>
    <dgm:cxn modelId="{31E748E3-1D5C-4BED-9936-2FFA5D5FBC3B}" type="presOf" srcId="{2EDB1769-2DB8-4FAE-9802-111462AD5D80}" destId="{26A53F3A-0BBB-454A-AA00-C94095DDC326}" srcOrd="1" destOrd="0" presId="urn:microsoft.com/office/officeart/2005/8/layout/hierarchy2"/>
    <dgm:cxn modelId="{29F10AF6-E9CC-4777-BB49-38DC538535CD}" type="presOf" srcId="{1A2A8AE6-1317-4CBF-9D47-F7228E445823}" destId="{90CF91C7-C8F5-43F5-92BE-7FF9FBB7DEA0}" srcOrd="1" destOrd="0" presId="urn:microsoft.com/office/officeart/2005/8/layout/hierarchy2"/>
    <dgm:cxn modelId="{4AB3F3F1-1622-4112-BFA4-2486E5ADCA83}" type="presOf" srcId="{381E226C-FF5C-4C87-83BB-68A48E5B31EB}" destId="{6DC5F2F4-9E01-4D96-B405-351AB0ADDAC6}" srcOrd="1" destOrd="0" presId="urn:microsoft.com/office/officeart/2005/8/layout/hierarchy2"/>
    <dgm:cxn modelId="{CA9CAAFB-0FF3-45C0-ADAE-C947E790B5CC}" srcId="{B44197B0-9D41-430D-9D1D-FA9261DBCC0D}" destId="{960CFEB4-EC97-4E23-898A-544EB9AC986F}" srcOrd="0" destOrd="0" parTransId="{1B8DE2AF-1BFA-4FD7-AA11-F4F69A61EE9D}" sibTransId="{55BB769C-4D49-4FD2-A998-EA09D379CDD6}"/>
    <dgm:cxn modelId="{22A4227C-3B54-4ED3-B184-A2A62CC184CE}" srcId="{960CFEB4-EC97-4E23-898A-544EB9AC986F}" destId="{AFC89FDF-B054-4410-A27E-BA5E9A1E474F}" srcOrd="0" destOrd="0" parTransId="{1A2A8AE6-1317-4CBF-9D47-F7228E445823}" sibTransId="{A572F9A3-F4FD-4723-9A8F-85006645E13F}"/>
    <dgm:cxn modelId="{40CD8E49-B36B-4A41-80AC-945BA3DA2D4E}" type="presOf" srcId="{F27EE88E-D474-4108-ABE4-850B87FC0EBC}" destId="{293D6BEC-4C78-49CD-BA58-C61B848CE0A6}" srcOrd="1" destOrd="0" presId="urn:microsoft.com/office/officeart/2005/8/layout/hierarchy2"/>
    <dgm:cxn modelId="{AC0F1C0C-E867-4C6B-B6C1-1C87DAAAD704}" srcId="{B44197B0-9D41-430D-9D1D-FA9261DBCC0D}" destId="{ED645D53-D891-4936-8665-D69ECA656EFF}" srcOrd="1" destOrd="0" parTransId="{0E085D06-51C9-484F-AB3A-2E9B9506F02A}" sibTransId="{FA56FFA5-0D1E-4F3D-A1B3-77559037102C}"/>
    <dgm:cxn modelId="{EF102724-5C80-457A-93C8-6BDC9C5EE4D2}" type="presOf" srcId="{000A9F88-B9E7-42C8-844C-A1F84452F4BB}" destId="{8244E585-4C48-46B5-884D-40937D84E715}" srcOrd="0" destOrd="0" presId="urn:microsoft.com/office/officeart/2005/8/layout/hierarchy2"/>
    <dgm:cxn modelId="{F831144D-6DB7-4618-AFA5-33E979FDF641}" type="presOf" srcId="{E095A7E9-341C-4F6E-A616-3A5A5B1AB0FE}" destId="{B889EE39-B7BF-4628-BB27-B189AB5C521F}" srcOrd="0" destOrd="0" presId="urn:microsoft.com/office/officeart/2005/8/layout/hierarchy2"/>
    <dgm:cxn modelId="{508AF422-D212-4187-9B9A-4C15141D5C53}" type="presOf" srcId="{B44197B0-9D41-430D-9D1D-FA9261DBCC0D}" destId="{32A362AC-0027-46C2-AC1B-0D19F0BF6317}" srcOrd="0" destOrd="0" presId="urn:microsoft.com/office/officeart/2005/8/layout/hierarchy2"/>
    <dgm:cxn modelId="{C1C60554-AAF4-4171-89E8-4C7DD8C38049}" type="presParOf" srcId="{3BCEC81B-08AF-4C94-B750-8B8708C3A67D}" destId="{72D051F8-3507-432A-B013-7A6D32E869AC}" srcOrd="0" destOrd="0" presId="urn:microsoft.com/office/officeart/2005/8/layout/hierarchy2"/>
    <dgm:cxn modelId="{B771E3B1-2127-405C-B13B-4C7D9287B673}" type="presParOf" srcId="{72D051F8-3507-432A-B013-7A6D32E869AC}" destId="{5A09D872-6624-47D5-B8FB-DC50639594A5}" srcOrd="0" destOrd="0" presId="urn:microsoft.com/office/officeart/2005/8/layout/hierarchy2"/>
    <dgm:cxn modelId="{FEEF99ED-2341-4B6D-B981-468732DE96C5}" type="presParOf" srcId="{72D051F8-3507-432A-B013-7A6D32E869AC}" destId="{907414F7-B1E1-4061-A523-2B4EE88BB2C6}" srcOrd="1" destOrd="0" presId="urn:microsoft.com/office/officeart/2005/8/layout/hierarchy2"/>
    <dgm:cxn modelId="{5E5686A3-0089-4DC2-B059-2A7862112FD2}" type="presParOf" srcId="{907414F7-B1E1-4061-A523-2B4EE88BB2C6}" destId="{2353B904-32CE-46B5-9EE8-64860B9275C6}" srcOrd="0" destOrd="0" presId="urn:microsoft.com/office/officeart/2005/8/layout/hierarchy2"/>
    <dgm:cxn modelId="{71AB3437-5853-45A5-B0DB-AA8A88E76B89}" type="presParOf" srcId="{2353B904-32CE-46B5-9EE8-64860B9275C6}" destId="{2EA41439-0580-4D13-BD6F-63FFB5ED3FB7}" srcOrd="0" destOrd="0" presId="urn:microsoft.com/office/officeart/2005/8/layout/hierarchy2"/>
    <dgm:cxn modelId="{20E277B4-BEFD-40CA-B455-02A2B5BBE6CD}" type="presParOf" srcId="{907414F7-B1E1-4061-A523-2B4EE88BB2C6}" destId="{23B0480B-2B75-47FC-A863-BCA913159D48}" srcOrd="1" destOrd="0" presId="urn:microsoft.com/office/officeart/2005/8/layout/hierarchy2"/>
    <dgm:cxn modelId="{0D35FADD-A9F8-48F3-BA4A-46FBA0CAFF62}" type="presParOf" srcId="{23B0480B-2B75-47FC-A863-BCA913159D48}" destId="{0A577CDF-5689-4844-8950-2C9F0F78B1FB}" srcOrd="0" destOrd="0" presId="urn:microsoft.com/office/officeart/2005/8/layout/hierarchy2"/>
    <dgm:cxn modelId="{F3AB3F1E-4933-4FA8-8EC3-A6B85276B81C}" type="presParOf" srcId="{23B0480B-2B75-47FC-A863-BCA913159D48}" destId="{9339EE63-1B60-4CAF-8707-55F5C6C7149B}" srcOrd="1" destOrd="0" presId="urn:microsoft.com/office/officeart/2005/8/layout/hierarchy2"/>
    <dgm:cxn modelId="{E67BF608-A2B9-4A34-895B-C30E816AC091}" type="presParOf" srcId="{907414F7-B1E1-4061-A523-2B4EE88BB2C6}" destId="{E98D0296-761F-4EE8-8A18-6B23AF1064CA}" srcOrd="2" destOrd="0" presId="urn:microsoft.com/office/officeart/2005/8/layout/hierarchy2"/>
    <dgm:cxn modelId="{EA212714-E373-49DE-B473-0E1E406E76C0}" type="presParOf" srcId="{E98D0296-761F-4EE8-8A18-6B23AF1064CA}" destId="{26A53F3A-0BBB-454A-AA00-C94095DDC326}" srcOrd="0" destOrd="0" presId="urn:microsoft.com/office/officeart/2005/8/layout/hierarchy2"/>
    <dgm:cxn modelId="{5A894767-B39B-41C3-AF53-977D1321077F}" type="presParOf" srcId="{907414F7-B1E1-4061-A523-2B4EE88BB2C6}" destId="{207C6319-A9A1-4DF2-B7DE-827B1079E7EE}" srcOrd="3" destOrd="0" presId="urn:microsoft.com/office/officeart/2005/8/layout/hierarchy2"/>
    <dgm:cxn modelId="{E1DA7C6D-C8D1-4216-B743-E0E88B0FD66A}" type="presParOf" srcId="{207C6319-A9A1-4DF2-B7DE-827B1079E7EE}" destId="{FD243751-2042-402D-9F37-80A5B48DFDBC}" srcOrd="0" destOrd="0" presId="urn:microsoft.com/office/officeart/2005/8/layout/hierarchy2"/>
    <dgm:cxn modelId="{EEA60085-6660-47D6-A10F-C35F496222EE}" type="presParOf" srcId="{207C6319-A9A1-4DF2-B7DE-827B1079E7EE}" destId="{29020217-F358-41FE-B01D-3D1F54707F61}" srcOrd="1" destOrd="0" presId="urn:microsoft.com/office/officeart/2005/8/layout/hierarchy2"/>
    <dgm:cxn modelId="{8677512F-ABFB-48BD-A9CD-234C3B1EFEF4}" type="presParOf" srcId="{29020217-F358-41FE-B01D-3D1F54707F61}" destId="{354438E3-F0F6-47EA-B139-82A64C0B2256}" srcOrd="0" destOrd="0" presId="urn:microsoft.com/office/officeart/2005/8/layout/hierarchy2"/>
    <dgm:cxn modelId="{167061B3-961E-4D15-9507-5A3254C2042A}" type="presParOf" srcId="{354438E3-F0F6-47EA-B139-82A64C0B2256}" destId="{6099D000-9506-4D56-AE36-B0D44D954BA8}" srcOrd="0" destOrd="0" presId="urn:microsoft.com/office/officeart/2005/8/layout/hierarchy2"/>
    <dgm:cxn modelId="{D563A9D8-C2E4-4515-8AF0-24A6E9815EC4}" type="presParOf" srcId="{29020217-F358-41FE-B01D-3D1F54707F61}" destId="{08F99B10-119C-4D75-8CC9-0C45D4BB9133}" srcOrd="1" destOrd="0" presId="urn:microsoft.com/office/officeart/2005/8/layout/hierarchy2"/>
    <dgm:cxn modelId="{A0B44B48-186B-4A18-BB37-53649FD71893}" type="presParOf" srcId="{08F99B10-119C-4D75-8CC9-0C45D4BB9133}" destId="{E47D4F88-790A-4FF0-BAD4-FDA9BE9748F4}" srcOrd="0" destOrd="0" presId="urn:microsoft.com/office/officeart/2005/8/layout/hierarchy2"/>
    <dgm:cxn modelId="{BF0DDBCE-40E9-49F3-98A6-5F8A81171F6F}" type="presParOf" srcId="{08F99B10-119C-4D75-8CC9-0C45D4BB9133}" destId="{B7F90688-9859-4408-8109-E48F328B437C}" srcOrd="1" destOrd="0" presId="urn:microsoft.com/office/officeart/2005/8/layout/hierarchy2"/>
    <dgm:cxn modelId="{F43453A4-588B-4DCE-8551-27A253F6765C}" type="presParOf" srcId="{29020217-F358-41FE-B01D-3D1F54707F61}" destId="{C4F64BC6-B666-4CDB-9175-E50677C7BE85}" srcOrd="2" destOrd="0" presId="urn:microsoft.com/office/officeart/2005/8/layout/hierarchy2"/>
    <dgm:cxn modelId="{FDB8A2EE-ECD4-4CA0-A2F9-D6BDCC042EC1}" type="presParOf" srcId="{C4F64BC6-B666-4CDB-9175-E50677C7BE85}" destId="{0495686C-B990-49BE-B862-2FDC5202D2F7}" srcOrd="0" destOrd="0" presId="urn:microsoft.com/office/officeart/2005/8/layout/hierarchy2"/>
    <dgm:cxn modelId="{6CD3F0F9-4FEE-4C13-9126-984954515C35}" type="presParOf" srcId="{29020217-F358-41FE-B01D-3D1F54707F61}" destId="{720EE83E-481B-4BCB-BC61-B05F966E570E}" srcOrd="3" destOrd="0" presId="urn:microsoft.com/office/officeart/2005/8/layout/hierarchy2"/>
    <dgm:cxn modelId="{A0E14C1E-CF6E-4D98-A723-9A008004D7FA}" type="presParOf" srcId="{720EE83E-481B-4BCB-BC61-B05F966E570E}" destId="{32A362AC-0027-46C2-AC1B-0D19F0BF6317}" srcOrd="0" destOrd="0" presId="urn:microsoft.com/office/officeart/2005/8/layout/hierarchy2"/>
    <dgm:cxn modelId="{1AF1B859-7D96-4F3F-8005-504FCFBBED80}" type="presParOf" srcId="{720EE83E-481B-4BCB-BC61-B05F966E570E}" destId="{79C79677-914B-4501-8015-92DE8573FDAE}" srcOrd="1" destOrd="0" presId="urn:microsoft.com/office/officeart/2005/8/layout/hierarchy2"/>
    <dgm:cxn modelId="{934D69EF-ACDE-4EC6-AF12-9066A522149F}" type="presParOf" srcId="{79C79677-914B-4501-8015-92DE8573FDAE}" destId="{DB06AF70-1762-4BD1-8CFE-33BE3B8F39E2}" srcOrd="0" destOrd="0" presId="urn:microsoft.com/office/officeart/2005/8/layout/hierarchy2"/>
    <dgm:cxn modelId="{F9CE7E6D-16C5-4902-B061-F030D29D3FAA}" type="presParOf" srcId="{DB06AF70-1762-4BD1-8CFE-33BE3B8F39E2}" destId="{2FAE34C8-03B8-4F8E-A57A-BB30E7D83905}" srcOrd="0" destOrd="0" presId="urn:microsoft.com/office/officeart/2005/8/layout/hierarchy2"/>
    <dgm:cxn modelId="{59A61386-E6F3-4C5D-BBBE-6883BD3117B5}" type="presParOf" srcId="{79C79677-914B-4501-8015-92DE8573FDAE}" destId="{60E1024C-9144-4616-97DA-3FF30511E763}" srcOrd="1" destOrd="0" presId="urn:microsoft.com/office/officeart/2005/8/layout/hierarchy2"/>
    <dgm:cxn modelId="{6C86A9F1-63D7-42D5-8ED1-08DFB8000ACD}" type="presParOf" srcId="{60E1024C-9144-4616-97DA-3FF30511E763}" destId="{17DBC74D-61B7-438B-86BA-9FB2CB0E9C0B}" srcOrd="0" destOrd="0" presId="urn:microsoft.com/office/officeart/2005/8/layout/hierarchy2"/>
    <dgm:cxn modelId="{42EB3669-552C-46FF-B41D-6AC6DFCC53D1}" type="presParOf" srcId="{60E1024C-9144-4616-97DA-3FF30511E763}" destId="{CE4D15ED-4AB8-4082-AA2B-06A9302B9406}" srcOrd="1" destOrd="0" presId="urn:microsoft.com/office/officeart/2005/8/layout/hierarchy2"/>
    <dgm:cxn modelId="{7741BDF4-7659-4B32-BF0C-1C76C2BF2FE9}" type="presParOf" srcId="{CE4D15ED-4AB8-4082-AA2B-06A9302B9406}" destId="{67DE0A80-A8E7-40E5-810F-DFD888804F73}" srcOrd="0" destOrd="0" presId="urn:microsoft.com/office/officeart/2005/8/layout/hierarchy2"/>
    <dgm:cxn modelId="{B0E5034B-7008-4631-B041-BECEC528DFA2}" type="presParOf" srcId="{67DE0A80-A8E7-40E5-810F-DFD888804F73}" destId="{90CF91C7-C8F5-43F5-92BE-7FF9FBB7DEA0}" srcOrd="0" destOrd="0" presId="urn:microsoft.com/office/officeart/2005/8/layout/hierarchy2"/>
    <dgm:cxn modelId="{53A53BF1-E456-4F2E-8BC4-163A5272EF29}" type="presParOf" srcId="{CE4D15ED-4AB8-4082-AA2B-06A9302B9406}" destId="{A3439C42-8EF6-44DA-9853-740FA2EDE286}" srcOrd="1" destOrd="0" presId="urn:microsoft.com/office/officeart/2005/8/layout/hierarchy2"/>
    <dgm:cxn modelId="{7A2E7D14-A2EA-4289-BF30-0A93160FDB42}" type="presParOf" srcId="{A3439C42-8EF6-44DA-9853-740FA2EDE286}" destId="{CD220709-7E65-4556-B16B-997E8B656B84}" srcOrd="0" destOrd="0" presId="urn:microsoft.com/office/officeart/2005/8/layout/hierarchy2"/>
    <dgm:cxn modelId="{F79CCA7C-6EC2-4A6C-9D08-B6322FFB8F22}" type="presParOf" srcId="{A3439C42-8EF6-44DA-9853-740FA2EDE286}" destId="{7B4288F5-796A-4FC2-B2F6-AF5E832940E7}" srcOrd="1" destOrd="0" presId="urn:microsoft.com/office/officeart/2005/8/layout/hierarchy2"/>
    <dgm:cxn modelId="{BDC56A57-842A-4F7C-8AB2-BD6AB5ED1C19}" type="presParOf" srcId="{CE4D15ED-4AB8-4082-AA2B-06A9302B9406}" destId="{113BECBA-FA47-44A7-ACF9-7DC43B0DADF0}" srcOrd="2" destOrd="0" presId="urn:microsoft.com/office/officeart/2005/8/layout/hierarchy2"/>
    <dgm:cxn modelId="{6FAD207A-ECA5-4952-BC6A-007AC88530EF}" type="presParOf" srcId="{113BECBA-FA47-44A7-ACF9-7DC43B0DADF0}" destId="{6DC5F2F4-9E01-4D96-B405-351AB0ADDAC6}" srcOrd="0" destOrd="0" presId="urn:microsoft.com/office/officeart/2005/8/layout/hierarchy2"/>
    <dgm:cxn modelId="{6E0C0015-A2DF-4D56-AC07-DC3117454EEB}" type="presParOf" srcId="{CE4D15ED-4AB8-4082-AA2B-06A9302B9406}" destId="{E523441D-A50E-460C-A960-B7FACA2B4625}" srcOrd="3" destOrd="0" presId="urn:microsoft.com/office/officeart/2005/8/layout/hierarchy2"/>
    <dgm:cxn modelId="{95D5AC70-840F-4C92-9656-65F3F8C415F7}" type="presParOf" srcId="{E523441D-A50E-460C-A960-B7FACA2B4625}" destId="{7691BCED-0FE1-4786-91CF-90A0F68DF00C}" srcOrd="0" destOrd="0" presId="urn:microsoft.com/office/officeart/2005/8/layout/hierarchy2"/>
    <dgm:cxn modelId="{947BD1AB-1530-4161-97DE-E276D184A44D}" type="presParOf" srcId="{E523441D-A50E-460C-A960-B7FACA2B4625}" destId="{B5AFED90-30AF-4051-B3E3-8BCA51A43EEA}" srcOrd="1" destOrd="0" presId="urn:microsoft.com/office/officeart/2005/8/layout/hierarchy2"/>
    <dgm:cxn modelId="{45743C14-A45C-4B48-864B-4CE3257AFEEE}" type="presParOf" srcId="{CE4D15ED-4AB8-4082-AA2B-06A9302B9406}" destId="{79EB4573-0288-4D65-B10E-82D4783D1BDA}" srcOrd="4" destOrd="0" presId="urn:microsoft.com/office/officeart/2005/8/layout/hierarchy2"/>
    <dgm:cxn modelId="{4567CA70-23BB-4604-A570-7B2212CFCC54}" type="presParOf" srcId="{79EB4573-0288-4D65-B10E-82D4783D1BDA}" destId="{D0485CF1-22A5-427F-A7BD-9D33FB2D1C48}" srcOrd="0" destOrd="0" presId="urn:microsoft.com/office/officeart/2005/8/layout/hierarchy2"/>
    <dgm:cxn modelId="{B542FDF5-9690-408B-B282-245D53C08D12}" type="presParOf" srcId="{CE4D15ED-4AB8-4082-AA2B-06A9302B9406}" destId="{AC35A410-1FB1-442E-A1E3-15B820CE8A66}" srcOrd="5" destOrd="0" presId="urn:microsoft.com/office/officeart/2005/8/layout/hierarchy2"/>
    <dgm:cxn modelId="{B5B8DE9F-41EC-4FA6-B8DE-E90FB7D745B8}" type="presParOf" srcId="{AC35A410-1FB1-442E-A1E3-15B820CE8A66}" destId="{8244E585-4C48-46B5-884D-40937D84E715}" srcOrd="0" destOrd="0" presId="urn:microsoft.com/office/officeart/2005/8/layout/hierarchy2"/>
    <dgm:cxn modelId="{2EE2B574-9EF2-4C00-9F68-B7C31ACA12B3}" type="presParOf" srcId="{AC35A410-1FB1-442E-A1E3-15B820CE8A66}" destId="{081BC97C-8349-4560-B4EE-0602D4224158}" srcOrd="1" destOrd="0" presId="urn:microsoft.com/office/officeart/2005/8/layout/hierarchy2"/>
    <dgm:cxn modelId="{01E85DA6-739A-40C8-96F5-1F9225EDC507}" type="presParOf" srcId="{79C79677-914B-4501-8015-92DE8573FDAE}" destId="{C6EE4F29-6EC5-4325-9A22-CB1234827C4F}" srcOrd="2" destOrd="0" presId="urn:microsoft.com/office/officeart/2005/8/layout/hierarchy2"/>
    <dgm:cxn modelId="{36A53EF0-0BA7-4728-9962-724F9F2616CF}" type="presParOf" srcId="{C6EE4F29-6EC5-4325-9A22-CB1234827C4F}" destId="{293800C8-A439-442F-AF5A-3F105EB6DC95}" srcOrd="0" destOrd="0" presId="urn:microsoft.com/office/officeart/2005/8/layout/hierarchy2"/>
    <dgm:cxn modelId="{E1BA2512-2323-41B9-9D2A-25ADC5C79194}" type="presParOf" srcId="{79C79677-914B-4501-8015-92DE8573FDAE}" destId="{419D8274-F63A-46BA-B669-DA6498C34683}" srcOrd="3" destOrd="0" presId="urn:microsoft.com/office/officeart/2005/8/layout/hierarchy2"/>
    <dgm:cxn modelId="{7AF99020-F99A-4B70-9CFA-00A8A03E10D5}" type="presParOf" srcId="{419D8274-F63A-46BA-B669-DA6498C34683}" destId="{143ECB92-3BE5-4F65-BAED-505A102E16AE}" srcOrd="0" destOrd="0" presId="urn:microsoft.com/office/officeart/2005/8/layout/hierarchy2"/>
    <dgm:cxn modelId="{8503EB47-4F4B-44AF-B72F-5DA3CCD20592}" type="presParOf" srcId="{419D8274-F63A-46BA-B669-DA6498C34683}" destId="{E7DB02EF-04B6-4DDB-A72B-CC6436A027E1}" srcOrd="1" destOrd="0" presId="urn:microsoft.com/office/officeart/2005/8/layout/hierarchy2"/>
    <dgm:cxn modelId="{5EAA18E0-D59B-4EB9-B99B-CC490568ED79}" type="presParOf" srcId="{79C79677-914B-4501-8015-92DE8573FDAE}" destId="{895099DA-E922-4D92-A2EF-AD0BEA21B495}" srcOrd="4" destOrd="0" presId="urn:microsoft.com/office/officeart/2005/8/layout/hierarchy2"/>
    <dgm:cxn modelId="{3C6B60FA-3AD5-4B2B-BA24-6BC25AD9A2E9}" type="presParOf" srcId="{895099DA-E922-4D92-A2EF-AD0BEA21B495}" destId="{293D6BEC-4C78-49CD-BA58-C61B848CE0A6}" srcOrd="0" destOrd="0" presId="urn:microsoft.com/office/officeart/2005/8/layout/hierarchy2"/>
    <dgm:cxn modelId="{C293A5FB-2874-404E-961D-13C87691549F}" type="presParOf" srcId="{79C79677-914B-4501-8015-92DE8573FDAE}" destId="{37FAD489-0F2F-46FD-9BB7-2450457C1B17}" srcOrd="5" destOrd="0" presId="urn:microsoft.com/office/officeart/2005/8/layout/hierarchy2"/>
    <dgm:cxn modelId="{D730207E-2303-47A6-B6DA-9B37C1B79145}" type="presParOf" srcId="{37FAD489-0F2F-46FD-9BB7-2450457C1B17}" destId="{98B3131E-E60F-4E13-A757-91718E6B078E}" srcOrd="0" destOrd="0" presId="urn:microsoft.com/office/officeart/2005/8/layout/hierarchy2"/>
    <dgm:cxn modelId="{4D71E172-30E7-4721-96F1-458312424BD7}" type="presParOf" srcId="{37FAD489-0F2F-46FD-9BB7-2450457C1B17}" destId="{B0C0C037-4E2A-4A52-B04D-A26F1605BDB4}" srcOrd="1" destOrd="0" presId="urn:microsoft.com/office/officeart/2005/8/layout/hierarchy2"/>
    <dgm:cxn modelId="{CA8AEC33-5E35-48E0-9305-826C3F000377}" type="presParOf" srcId="{907414F7-B1E1-4061-A523-2B4EE88BB2C6}" destId="{B889EE39-B7BF-4628-BB27-B189AB5C521F}" srcOrd="4" destOrd="0" presId="urn:microsoft.com/office/officeart/2005/8/layout/hierarchy2"/>
    <dgm:cxn modelId="{D7723653-D21C-4D65-8872-94B27425E2A1}" type="presParOf" srcId="{B889EE39-B7BF-4628-BB27-B189AB5C521F}" destId="{E857EC6E-0C75-4BBE-857E-CE93CE7444BF}" srcOrd="0" destOrd="0" presId="urn:microsoft.com/office/officeart/2005/8/layout/hierarchy2"/>
    <dgm:cxn modelId="{D6FECE7D-A552-4B2A-B495-6722CF377C6A}" type="presParOf" srcId="{907414F7-B1E1-4061-A523-2B4EE88BB2C6}" destId="{704CEAE6-AB61-40F9-B7F6-F9CFAD3FF2B3}" srcOrd="5" destOrd="0" presId="urn:microsoft.com/office/officeart/2005/8/layout/hierarchy2"/>
    <dgm:cxn modelId="{C4F8AEDF-DE26-4B81-87F7-54A4E338F7FB}" type="presParOf" srcId="{704CEAE6-AB61-40F9-B7F6-F9CFAD3FF2B3}" destId="{CA5D0B3A-B540-4B45-8E89-0FE335C8BCEE}" srcOrd="0" destOrd="0" presId="urn:microsoft.com/office/officeart/2005/8/layout/hierarchy2"/>
    <dgm:cxn modelId="{F3ED8406-77C4-406E-9220-83DCF7D56FCA}" type="presParOf" srcId="{704CEAE6-AB61-40F9-B7F6-F9CFAD3FF2B3}" destId="{6C58E810-0589-44E1-9094-A2ACD8C50FC3}" srcOrd="1" destOrd="0" presId="urn:microsoft.com/office/officeart/2005/8/layout/hierarchy2"/>
    <dgm:cxn modelId="{5432FAFD-AAFF-4DE0-BD38-BAB59745729E}" type="presParOf" srcId="{907414F7-B1E1-4061-A523-2B4EE88BB2C6}" destId="{357C16FC-4D83-46AE-A416-5ABEFDF9E8B1}" srcOrd="6" destOrd="0" presId="urn:microsoft.com/office/officeart/2005/8/layout/hierarchy2"/>
    <dgm:cxn modelId="{D8FB7EAF-34A7-4E8E-A242-809F4F62C822}" type="presParOf" srcId="{357C16FC-4D83-46AE-A416-5ABEFDF9E8B1}" destId="{BD4E018D-9304-40D8-AC93-69A36AF51114}" srcOrd="0" destOrd="0" presId="urn:microsoft.com/office/officeart/2005/8/layout/hierarchy2"/>
    <dgm:cxn modelId="{FFED7D40-FD71-43C5-8CA9-19E6745C542B}" type="presParOf" srcId="{907414F7-B1E1-4061-A523-2B4EE88BB2C6}" destId="{CEA069B7-4B94-40BF-B5A6-E29DBB77DA8C}" srcOrd="7" destOrd="0" presId="urn:microsoft.com/office/officeart/2005/8/layout/hierarchy2"/>
    <dgm:cxn modelId="{73DE393B-D5B0-45FB-B73A-C508DE53F763}" type="presParOf" srcId="{CEA069B7-4B94-40BF-B5A6-E29DBB77DA8C}" destId="{7019EA68-2217-41EB-ADED-B1928BD57AC9}" srcOrd="0" destOrd="0" presId="urn:microsoft.com/office/officeart/2005/8/layout/hierarchy2"/>
    <dgm:cxn modelId="{046051E1-ED5D-48AF-A9DA-9B1DF222A82B}"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B4320498-F4C9-4958-ABE3-9C9659C1E964}">
      <dgm:prSet phldrT="[Text]" custT="1"/>
      <dgm:spPr/>
      <dgm:t>
        <a:bodyPr/>
        <a:lstStyle/>
        <a:p>
          <a:r>
            <a:rPr lang="en-US" sz="1300"/>
            <a:t>BI</a:t>
          </a:r>
          <a:endParaRPr lang="vi-VN" sz="1300"/>
        </a:p>
      </dgm:t>
    </dgm:pt>
    <dgm:pt modelId="{D654FCFE-CB38-4291-90CB-C87D8CBD936B}" type="parTrans" cxnId="{99CA93F5-8A6D-4000-BE5F-994467BD5F65}">
      <dgm:prSet/>
      <dgm:spPr/>
      <dgm:t>
        <a:bodyPr/>
        <a:lstStyle/>
        <a:p>
          <a:endParaRPr lang="vi-VN"/>
        </a:p>
      </dgm:t>
    </dgm:pt>
    <dgm:pt modelId="{C87D8039-97B6-4611-968D-D64D25E46A8B}" type="sibTrans" cxnId="{99CA93F5-8A6D-4000-BE5F-994467BD5F65}">
      <dgm:prSet/>
      <dgm:spPr/>
      <dgm:t>
        <a:bodyPr/>
        <a:lstStyle/>
        <a:p>
          <a:endParaRPr lang="vi-VN"/>
        </a:p>
      </dgm:t>
    </dgm:pt>
    <dgm:pt modelId="{B44197B0-9D41-430D-9D1D-FA9261DBCC0D}">
      <dgm:prSet phldrT="[Text]" custT="1"/>
      <dgm:spPr/>
      <dgm:t>
        <a:bodyPr/>
        <a:lstStyle/>
        <a:p>
          <a:r>
            <a:rPr lang="en-US" sz="1300"/>
            <a:t>BII</a:t>
          </a:r>
          <a:endParaRPr lang="vi-VN" sz="1300"/>
        </a:p>
      </dgm:t>
    </dgm:pt>
    <dgm:pt modelId="{CD694938-FC3D-4880-BB1B-D4947D117E53}" type="parTrans" cxnId="{61F8B512-04BB-4606-BC42-A3D02AE5703E}">
      <dgm:prSet/>
      <dgm:spPr/>
      <dgm:t>
        <a:bodyPr/>
        <a:lstStyle/>
        <a:p>
          <a:endParaRPr lang="vi-VN"/>
        </a:p>
      </dgm:t>
    </dgm:pt>
    <dgm:pt modelId="{427FE348-07C3-4D35-AC95-4359C5C96617}" type="sibTrans" cxnId="{61F8B512-04BB-4606-BC42-A3D02AE5703E}">
      <dgm:prSet/>
      <dgm:spPr/>
      <dgm:t>
        <a:bodyPr/>
        <a:lstStyle/>
        <a:p>
          <a:endParaRPr lang="vi-VN"/>
        </a:p>
      </dgm:t>
    </dgm:pt>
    <dgm:pt modelId="{960CFEB4-EC97-4E23-898A-544EB9AC986F}">
      <dgm:prSet phldrT="[Text]" custT="1"/>
      <dgm:spPr/>
      <dgm:t>
        <a:bodyPr/>
        <a:lstStyle/>
        <a:p>
          <a:r>
            <a:rPr lang="en-US" sz="1300"/>
            <a:t>BII.1</a:t>
          </a:r>
          <a:endParaRPr lang="vi-VN" sz="1300"/>
        </a:p>
      </dgm:t>
    </dgm:pt>
    <dgm:pt modelId="{1B8DE2AF-1BFA-4FD7-AA11-F4F69A61EE9D}" type="parTrans" cxnId="{CA9CAAFB-0FF3-45C0-ADAE-C947E790B5CC}">
      <dgm:prSet/>
      <dgm:spPr/>
      <dgm:t>
        <a:bodyPr/>
        <a:lstStyle/>
        <a:p>
          <a:endParaRPr lang="vi-VN"/>
        </a:p>
      </dgm:t>
    </dgm:pt>
    <dgm:pt modelId="{55BB769C-4D49-4FD2-A998-EA09D379CDD6}" type="sibTrans" cxnId="{CA9CAAFB-0FF3-45C0-ADAE-C947E790B5CC}">
      <dgm:prSet/>
      <dgm:spPr/>
      <dgm:t>
        <a:bodyPr/>
        <a:lstStyle/>
        <a:p>
          <a:endParaRPr lang="vi-VN"/>
        </a:p>
      </dgm:t>
    </dgm:pt>
    <dgm:pt modelId="{ED645D53-D891-4936-8665-D69ECA656EFF}">
      <dgm:prSet phldrT="[Text]" custT="1"/>
      <dgm:spPr/>
      <dgm:t>
        <a:bodyPr/>
        <a:lstStyle/>
        <a:p>
          <a:r>
            <a:rPr lang="en-US" sz="1300"/>
            <a:t>BII.2</a:t>
          </a:r>
          <a:endParaRPr lang="vi-VN" sz="1300"/>
        </a:p>
      </dgm:t>
    </dgm:pt>
    <dgm:pt modelId="{0E085D06-51C9-484F-AB3A-2E9B9506F02A}" type="parTrans" cxnId="{AC0F1C0C-E867-4C6B-B6C1-1C87DAAAD704}">
      <dgm:prSet/>
      <dgm:spPr/>
      <dgm:t>
        <a:bodyPr/>
        <a:lstStyle/>
        <a:p>
          <a:endParaRPr lang="vi-VN"/>
        </a:p>
      </dgm:t>
    </dgm:pt>
    <dgm:pt modelId="{FA56FFA5-0D1E-4F3D-A1B3-77559037102C}" type="sibTrans" cxnId="{AC0F1C0C-E867-4C6B-B6C1-1C87DAAAD704}">
      <dgm:prSet/>
      <dgm:spPr/>
      <dgm:t>
        <a:bodyPr/>
        <a:lstStyle/>
        <a:p>
          <a:endParaRPr lang="vi-VN"/>
        </a:p>
      </dgm:t>
    </dgm:pt>
    <dgm:pt modelId="{8FDF816F-D320-4D05-A586-C0AF8860EE52}">
      <dgm:prSet phldrT="[Text]" custT="1"/>
      <dgm:spPr/>
      <dgm:t>
        <a:bodyPr/>
        <a:lstStyle/>
        <a:p>
          <a:r>
            <a:rPr lang="en-US" sz="1300"/>
            <a:t>BII.3</a:t>
          </a:r>
          <a:endParaRPr lang="vi-VN" sz="1300"/>
        </a:p>
      </dgm:t>
    </dgm:pt>
    <dgm:pt modelId="{F27EE88E-D474-4108-ABE4-850B87FC0EBC}" type="parTrans" cxnId="{FC6D3E0C-88CF-4021-93D3-C6173E6EF54C}">
      <dgm:prSet/>
      <dgm:spPr/>
      <dgm:t>
        <a:bodyPr/>
        <a:lstStyle/>
        <a:p>
          <a:endParaRPr lang="vi-VN"/>
        </a:p>
      </dgm:t>
    </dgm:pt>
    <dgm:pt modelId="{79FB4C40-5885-4C00-B4AA-CD05A34A1415}" type="sibTrans" cxnId="{FC6D3E0C-88CF-4021-93D3-C6173E6EF54C}">
      <dgm:prSet/>
      <dgm:spPr/>
      <dgm:t>
        <a:bodyPr/>
        <a:lstStyle/>
        <a:p>
          <a:endParaRPr lang="vi-VN"/>
        </a:p>
      </dgm:t>
    </dgm:pt>
    <dgm:pt modelId="{AFC89FDF-B054-4410-A27E-BA5E9A1E474F}">
      <dgm:prSet phldrT="[Text]" custT="1"/>
      <dgm:spPr/>
      <dgm:t>
        <a:bodyPr/>
        <a:lstStyle/>
        <a:p>
          <a:r>
            <a:rPr lang="en-US" sz="1300"/>
            <a:t>BII.1a</a:t>
          </a:r>
          <a:endParaRPr lang="vi-VN" sz="1300"/>
        </a:p>
      </dgm:t>
    </dgm:pt>
    <dgm:pt modelId="{1A2A8AE6-1317-4CBF-9D47-F7228E445823}" type="parTrans" cxnId="{22A4227C-3B54-4ED3-B184-A2A62CC184CE}">
      <dgm:prSet/>
      <dgm:spPr/>
      <dgm:t>
        <a:bodyPr/>
        <a:lstStyle/>
        <a:p>
          <a:endParaRPr lang="vi-VN"/>
        </a:p>
      </dgm:t>
    </dgm:pt>
    <dgm:pt modelId="{A572F9A3-F4FD-4723-9A8F-85006645E13F}" type="sibTrans" cxnId="{22A4227C-3B54-4ED3-B184-A2A62CC184CE}">
      <dgm:prSet/>
      <dgm:spPr/>
      <dgm:t>
        <a:bodyPr/>
        <a:lstStyle/>
        <a:p>
          <a:endParaRPr lang="vi-VN"/>
        </a:p>
      </dgm:t>
    </dgm:pt>
    <dgm:pt modelId="{C0CF1759-6BE3-4800-AC16-B796A4535994}">
      <dgm:prSet phldrT="[Text]" custT="1"/>
      <dgm:spPr/>
      <dgm:t>
        <a:bodyPr/>
        <a:lstStyle/>
        <a:p>
          <a:r>
            <a:rPr lang="en-US" sz="1300"/>
            <a:t>BII.1b</a:t>
          </a:r>
          <a:endParaRPr lang="vi-VN" sz="1300"/>
        </a:p>
      </dgm:t>
    </dgm:pt>
    <dgm:pt modelId="{381E226C-FF5C-4C87-83BB-68A48E5B31EB}" type="parTrans" cxnId="{798DC9F3-0DC4-42BB-8B89-A9BD5625C68E}">
      <dgm:prSet/>
      <dgm:spPr/>
      <dgm:t>
        <a:bodyPr/>
        <a:lstStyle/>
        <a:p>
          <a:endParaRPr lang="vi-VN"/>
        </a:p>
      </dgm:t>
    </dgm:pt>
    <dgm:pt modelId="{2EEFD39A-25AD-4944-B8B2-0151790ECFC7}" type="sibTrans" cxnId="{798DC9F3-0DC4-42BB-8B89-A9BD5625C68E}">
      <dgm:prSet/>
      <dgm:spPr/>
      <dgm:t>
        <a:bodyPr/>
        <a:lstStyle/>
        <a:p>
          <a:endParaRPr lang="vi-VN"/>
        </a:p>
      </dgm:t>
    </dgm:pt>
    <dgm:pt modelId="{000A9F88-B9E7-42C8-844C-A1F84452F4BB}">
      <dgm:prSet phldrT="[Text]" custT="1"/>
      <dgm:spPr/>
      <dgm:t>
        <a:bodyPr/>
        <a:lstStyle/>
        <a:p>
          <a:r>
            <a:rPr lang="en-US" sz="1300"/>
            <a:t>BII.1c</a:t>
          </a:r>
          <a:endParaRPr lang="vi-VN" sz="1300"/>
        </a:p>
      </dgm:t>
    </dgm:pt>
    <dgm:pt modelId="{63484239-4DC6-445E-BD52-8F115969F8F3}" type="parTrans" cxnId="{6F9B3D40-5B11-42FE-BD3A-1395CEEDBE8D}">
      <dgm:prSet/>
      <dgm:spPr/>
      <dgm:t>
        <a:bodyPr/>
        <a:lstStyle/>
        <a:p>
          <a:endParaRPr lang="vi-VN"/>
        </a:p>
      </dgm:t>
    </dgm:pt>
    <dgm:pt modelId="{8BA94B1C-46CA-4634-A62E-16547A757A2B}" type="sibTrans" cxnId="{6F9B3D40-5B11-42FE-BD3A-1395CEEDBE8D}">
      <dgm:prSet/>
      <dgm:spPr/>
      <dgm:t>
        <a:bodyPr/>
        <a:lstStyle/>
        <a:p>
          <a:endParaRPr lang="vi-VN"/>
        </a:p>
      </dgm:t>
    </dgm:pt>
    <dgm:pt modelId="{3D5E9155-FB78-4295-AB59-9AE436A36A73}">
      <dgm:prSet phldrT="[Text]" custT="1"/>
      <dgm:spPr/>
      <dgm:t>
        <a:bodyPr/>
        <a:lstStyle/>
        <a:p>
          <a:r>
            <a:rPr lang="en-US" sz="1300"/>
            <a:t>BII.2a</a:t>
          </a:r>
          <a:endParaRPr lang="vi-VN" sz="1300"/>
        </a:p>
      </dgm:t>
    </dgm:pt>
    <dgm:pt modelId="{9E905240-A1E1-4713-9604-FE372C940465}" type="parTrans" cxnId="{C1CAC781-9491-44D4-8525-BE5A11C5C842}">
      <dgm:prSet/>
      <dgm:spPr/>
      <dgm:t>
        <a:bodyPr/>
        <a:lstStyle/>
        <a:p>
          <a:endParaRPr lang="vi-VN"/>
        </a:p>
      </dgm:t>
    </dgm:pt>
    <dgm:pt modelId="{825A62F8-B5B0-47A3-9C1C-C8CF4A256E7F}" type="sibTrans" cxnId="{C1CAC781-9491-44D4-8525-BE5A11C5C842}">
      <dgm:prSet/>
      <dgm:spPr/>
      <dgm:t>
        <a:bodyPr/>
        <a:lstStyle/>
        <a:p>
          <a:endParaRPr lang="vi-VN"/>
        </a:p>
      </dgm:t>
    </dgm:pt>
    <dgm:pt modelId="{AACAF8AA-5B69-4A14-993C-9AE8103456B6}">
      <dgm:prSet phldrT="[Text]" custT="1"/>
      <dgm:spPr/>
      <dgm:t>
        <a:bodyPr/>
        <a:lstStyle/>
        <a:p>
          <a:r>
            <a:rPr lang="en-US" sz="1300"/>
            <a:t>BII.2b</a:t>
          </a:r>
          <a:endParaRPr lang="vi-VN" sz="1300"/>
        </a:p>
      </dgm:t>
    </dgm:pt>
    <dgm:pt modelId="{7592D7FE-9711-407C-8ECB-6AED5D2D93B8}" type="parTrans" cxnId="{86AEE39E-0FC6-4459-911B-35B16B109304}">
      <dgm:prSet/>
      <dgm:spPr/>
      <dgm:t>
        <a:bodyPr/>
        <a:lstStyle/>
        <a:p>
          <a:endParaRPr lang="vi-VN"/>
        </a:p>
      </dgm:t>
    </dgm:pt>
    <dgm:pt modelId="{BF0D3BD8-D844-4731-AA46-233D737437A2}" type="sibTrans" cxnId="{86AEE39E-0FC6-4459-911B-35B16B109304}">
      <dgm:prSet/>
      <dgm:spPr/>
      <dgm:t>
        <a:bodyPr/>
        <a:lstStyle/>
        <a:p>
          <a:endParaRPr lang="vi-VN"/>
        </a:p>
      </dgm:t>
    </dgm:pt>
    <dgm:pt modelId="{396E9243-1F0C-4521-9535-2BDF0B156B44}">
      <dgm:prSet phldrT="[Text]" custT="1"/>
      <dgm:spPr/>
      <dgm:t>
        <a:bodyPr/>
        <a:lstStyle/>
        <a:p>
          <a:r>
            <a:rPr lang="en-US" sz="1300"/>
            <a:t>BII.2c</a:t>
          </a:r>
          <a:endParaRPr lang="vi-VN" sz="1300"/>
        </a:p>
      </dgm:t>
    </dgm:pt>
    <dgm:pt modelId="{5502147F-243F-4D64-91CC-DE4A533C572F}" type="parTrans" cxnId="{C3A83017-C09E-4ECC-8072-865417888DD6}">
      <dgm:prSet/>
      <dgm:spPr/>
      <dgm:t>
        <a:bodyPr/>
        <a:lstStyle/>
        <a:p>
          <a:endParaRPr lang="vi-VN"/>
        </a:p>
      </dgm:t>
    </dgm:pt>
    <dgm:pt modelId="{4375AA01-D17E-46B0-A4AC-002DA8E46F30}" type="sibTrans" cxnId="{C3A83017-C09E-4ECC-8072-865417888DD6}">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54438E3-F0F6-47EA-B139-82A64C0B2256}" type="pres">
      <dgm:prSet presAssocID="{D654FCFE-CB38-4291-90CB-C87D8CBD936B}" presName="conn2-1" presStyleLbl="parChTrans1D3" presStyleIdx="0" presStyleCnt="2"/>
      <dgm:spPr/>
      <dgm:t>
        <a:bodyPr/>
        <a:lstStyle/>
        <a:p>
          <a:endParaRPr lang="vi-VN"/>
        </a:p>
      </dgm:t>
    </dgm:pt>
    <dgm:pt modelId="{6099D000-9506-4D56-AE36-B0D44D954BA8}" type="pres">
      <dgm:prSet presAssocID="{D654FCFE-CB38-4291-90CB-C87D8CBD936B}" presName="connTx" presStyleLbl="parChTrans1D3" presStyleIdx="0" presStyleCnt="2"/>
      <dgm:spPr/>
      <dgm:t>
        <a:bodyPr/>
        <a:lstStyle/>
        <a:p>
          <a:endParaRPr lang="vi-VN"/>
        </a:p>
      </dgm:t>
    </dgm:pt>
    <dgm:pt modelId="{08F99B10-119C-4D75-8CC9-0C45D4BB9133}" type="pres">
      <dgm:prSet presAssocID="{B4320498-F4C9-4958-ABE3-9C9659C1E964}" presName="root2" presStyleCnt="0"/>
      <dgm:spPr/>
    </dgm:pt>
    <dgm:pt modelId="{E47D4F88-790A-4FF0-BAD4-FDA9BE9748F4}" type="pres">
      <dgm:prSet presAssocID="{B4320498-F4C9-4958-ABE3-9C9659C1E964}" presName="LevelTwoTextNode" presStyleLbl="node3" presStyleIdx="0" presStyleCnt="2">
        <dgm:presLayoutVars>
          <dgm:chPref val="3"/>
        </dgm:presLayoutVars>
      </dgm:prSet>
      <dgm:spPr/>
      <dgm:t>
        <a:bodyPr/>
        <a:lstStyle/>
        <a:p>
          <a:endParaRPr lang="vi-VN"/>
        </a:p>
      </dgm:t>
    </dgm:pt>
    <dgm:pt modelId="{B7F90688-9859-4408-8109-E48F328B437C}" type="pres">
      <dgm:prSet presAssocID="{B4320498-F4C9-4958-ABE3-9C9659C1E964}" presName="level3hierChild" presStyleCnt="0"/>
      <dgm:spPr/>
    </dgm:pt>
    <dgm:pt modelId="{C4F64BC6-B666-4CDB-9175-E50677C7BE85}" type="pres">
      <dgm:prSet presAssocID="{CD694938-FC3D-4880-BB1B-D4947D117E53}" presName="conn2-1" presStyleLbl="parChTrans1D3" presStyleIdx="1" presStyleCnt="2"/>
      <dgm:spPr/>
      <dgm:t>
        <a:bodyPr/>
        <a:lstStyle/>
        <a:p>
          <a:endParaRPr lang="vi-VN"/>
        </a:p>
      </dgm:t>
    </dgm:pt>
    <dgm:pt modelId="{0495686C-B990-49BE-B862-2FDC5202D2F7}" type="pres">
      <dgm:prSet presAssocID="{CD694938-FC3D-4880-BB1B-D4947D117E53}" presName="connTx" presStyleLbl="parChTrans1D3" presStyleIdx="1" presStyleCnt="2"/>
      <dgm:spPr/>
      <dgm:t>
        <a:bodyPr/>
        <a:lstStyle/>
        <a:p>
          <a:endParaRPr lang="vi-VN"/>
        </a:p>
      </dgm:t>
    </dgm:pt>
    <dgm:pt modelId="{720EE83E-481B-4BCB-BC61-B05F966E570E}" type="pres">
      <dgm:prSet presAssocID="{B44197B0-9D41-430D-9D1D-FA9261DBCC0D}" presName="root2" presStyleCnt="0"/>
      <dgm:spPr/>
    </dgm:pt>
    <dgm:pt modelId="{32A362AC-0027-46C2-AC1B-0D19F0BF6317}" type="pres">
      <dgm:prSet presAssocID="{B44197B0-9D41-430D-9D1D-FA9261DBCC0D}" presName="LevelTwoTextNode" presStyleLbl="node3" presStyleIdx="1" presStyleCnt="2">
        <dgm:presLayoutVars>
          <dgm:chPref val="3"/>
        </dgm:presLayoutVars>
      </dgm:prSet>
      <dgm:spPr/>
      <dgm:t>
        <a:bodyPr/>
        <a:lstStyle/>
        <a:p>
          <a:endParaRPr lang="vi-VN"/>
        </a:p>
      </dgm:t>
    </dgm:pt>
    <dgm:pt modelId="{79C79677-914B-4501-8015-92DE8573FDAE}" type="pres">
      <dgm:prSet presAssocID="{B44197B0-9D41-430D-9D1D-FA9261DBCC0D}" presName="level3hierChild" presStyleCnt="0"/>
      <dgm:spPr/>
    </dgm:pt>
    <dgm:pt modelId="{DB06AF70-1762-4BD1-8CFE-33BE3B8F39E2}" type="pres">
      <dgm:prSet presAssocID="{1B8DE2AF-1BFA-4FD7-AA11-F4F69A61EE9D}" presName="conn2-1" presStyleLbl="parChTrans1D4" presStyleIdx="0" presStyleCnt="9"/>
      <dgm:spPr/>
      <dgm:t>
        <a:bodyPr/>
        <a:lstStyle/>
        <a:p>
          <a:endParaRPr lang="vi-VN"/>
        </a:p>
      </dgm:t>
    </dgm:pt>
    <dgm:pt modelId="{2FAE34C8-03B8-4F8E-A57A-BB30E7D83905}" type="pres">
      <dgm:prSet presAssocID="{1B8DE2AF-1BFA-4FD7-AA11-F4F69A61EE9D}" presName="connTx" presStyleLbl="parChTrans1D4" presStyleIdx="0" presStyleCnt="9"/>
      <dgm:spPr/>
      <dgm:t>
        <a:bodyPr/>
        <a:lstStyle/>
        <a:p>
          <a:endParaRPr lang="vi-VN"/>
        </a:p>
      </dgm:t>
    </dgm:pt>
    <dgm:pt modelId="{60E1024C-9144-4616-97DA-3FF30511E763}" type="pres">
      <dgm:prSet presAssocID="{960CFEB4-EC97-4E23-898A-544EB9AC986F}" presName="root2" presStyleCnt="0"/>
      <dgm:spPr/>
    </dgm:pt>
    <dgm:pt modelId="{17DBC74D-61B7-438B-86BA-9FB2CB0E9C0B}" type="pres">
      <dgm:prSet presAssocID="{960CFEB4-EC97-4E23-898A-544EB9AC986F}" presName="LevelTwoTextNode" presStyleLbl="node4" presStyleIdx="0" presStyleCnt="9">
        <dgm:presLayoutVars>
          <dgm:chPref val="3"/>
        </dgm:presLayoutVars>
      </dgm:prSet>
      <dgm:spPr/>
      <dgm:t>
        <a:bodyPr/>
        <a:lstStyle/>
        <a:p>
          <a:endParaRPr lang="vi-VN"/>
        </a:p>
      </dgm:t>
    </dgm:pt>
    <dgm:pt modelId="{CE4D15ED-4AB8-4082-AA2B-06A9302B9406}" type="pres">
      <dgm:prSet presAssocID="{960CFEB4-EC97-4E23-898A-544EB9AC986F}" presName="level3hierChild" presStyleCnt="0"/>
      <dgm:spPr/>
    </dgm:pt>
    <dgm:pt modelId="{67DE0A80-A8E7-40E5-810F-DFD888804F73}" type="pres">
      <dgm:prSet presAssocID="{1A2A8AE6-1317-4CBF-9D47-F7228E445823}" presName="conn2-1" presStyleLbl="parChTrans1D4" presStyleIdx="1" presStyleCnt="9"/>
      <dgm:spPr/>
      <dgm:t>
        <a:bodyPr/>
        <a:lstStyle/>
        <a:p>
          <a:endParaRPr lang="vi-VN"/>
        </a:p>
      </dgm:t>
    </dgm:pt>
    <dgm:pt modelId="{90CF91C7-C8F5-43F5-92BE-7FF9FBB7DEA0}" type="pres">
      <dgm:prSet presAssocID="{1A2A8AE6-1317-4CBF-9D47-F7228E445823}" presName="connTx" presStyleLbl="parChTrans1D4" presStyleIdx="1" presStyleCnt="9"/>
      <dgm:spPr/>
      <dgm:t>
        <a:bodyPr/>
        <a:lstStyle/>
        <a:p>
          <a:endParaRPr lang="vi-VN"/>
        </a:p>
      </dgm:t>
    </dgm:pt>
    <dgm:pt modelId="{A3439C42-8EF6-44DA-9853-740FA2EDE286}" type="pres">
      <dgm:prSet presAssocID="{AFC89FDF-B054-4410-A27E-BA5E9A1E474F}" presName="root2" presStyleCnt="0"/>
      <dgm:spPr/>
    </dgm:pt>
    <dgm:pt modelId="{CD220709-7E65-4556-B16B-997E8B656B84}" type="pres">
      <dgm:prSet presAssocID="{AFC89FDF-B054-4410-A27E-BA5E9A1E474F}" presName="LevelTwoTextNode" presStyleLbl="node4" presStyleIdx="1" presStyleCnt="9">
        <dgm:presLayoutVars>
          <dgm:chPref val="3"/>
        </dgm:presLayoutVars>
      </dgm:prSet>
      <dgm:spPr/>
      <dgm:t>
        <a:bodyPr/>
        <a:lstStyle/>
        <a:p>
          <a:endParaRPr lang="vi-VN"/>
        </a:p>
      </dgm:t>
    </dgm:pt>
    <dgm:pt modelId="{7B4288F5-796A-4FC2-B2F6-AF5E832940E7}" type="pres">
      <dgm:prSet presAssocID="{AFC89FDF-B054-4410-A27E-BA5E9A1E474F}" presName="level3hierChild" presStyleCnt="0"/>
      <dgm:spPr/>
    </dgm:pt>
    <dgm:pt modelId="{113BECBA-FA47-44A7-ACF9-7DC43B0DADF0}" type="pres">
      <dgm:prSet presAssocID="{381E226C-FF5C-4C87-83BB-68A48E5B31EB}" presName="conn2-1" presStyleLbl="parChTrans1D4" presStyleIdx="2" presStyleCnt="9"/>
      <dgm:spPr/>
      <dgm:t>
        <a:bodyPr/>
        <a:lstStyle/>
        <a:p>
          <a:endParaRPr lang="vi-VN"/>
        </a:p>
      </dgm:t>
    </dgm:pt>
    <dgm:pt modelId="{6DC5F2F4-9E01-4D96-B405-351AB0ADDAC6}" type="pres">
      <dgm:prSet presAssocID="{381E226C-FF5C-4C87-83BB-68A48E5B31EB}" presName="connTx" presStyleLbl="parChTrans1D4" presStyleIdx="2" presStyleCnt="9"/>
      <dgm:spPr/>
      <dgm:t>
        <a:bodyPr/>
        <a:lstStyle/>
        <a:p>
          <a:endParaRPr lang="vi-VN"/>
        </a:p>
      </dgm:t>
    </dgm:pt>
    <dgm:pt modelId="{E523441D-A50E-460C-A960-B7FACA2B4625}" type="pres">
      <dgm:prSet presAssocID="{C0CF1759-6BE3-4800-AC16-B796A4535994}" presName="root2" presStyleCnt="0"/>
      <dgm:spPr/>
    </dgm:pt>
    <dgm:pt modelId="{7691BCED-0FE1-4786-91CF-90A0F68DF00C}" type="pres">
      <dgm:prSet presAssocID="{C0CF1759-6BE3-4800-AC16-B796A4535994}" presName="LevelTwoTextNode" presStyleLbl="node4" presStyleIdx="2" presStyleCnt="9">
        <dgm:presLayoutVars>
          <dgm:chPref val="3"/>
        </dgm:presLayoutVars>
      </dgm:prSet>
      <dgm:spPr/>
      <dgm:t>
        <a:bodyPr/>
        <a:lstStyle/>
        <a:p>
          <a:endParaRPr lang="vi-VN"/>
        </a:p>
      </dgm:t>
    </dgm:pt>
    <dgm:pt modelId="{B5AFED90-30AF-4051-B3E3-8BCA51A43EEA}" type="pres">
      <dgm:prSet presAssocID="{C0CF1759-6BE3-4800-AC16-B796A4535994}" presName="level3hierChild" presStyleCnt="0"/>
      <dgm:spPr/>
    </dgm:pt>
    <dgm:pt modelId="{79EB4573-0288-4D65-B10E-82D4783D1BDA}" type="pres">
      <dgm:prSet presAssocID="{63484239-4DC6-445E-BD52-8F115969F8F3}" presName="conn2-1" presStyleLbl="parChTrans1D4" presStyleIdx="3" presStyleCnt="9"/>
      <dgm:spPr/>
      <dgm:t>
        <a:bodyPr/>
        <a:lstStyle/>
        <a:p>
          <a:endParaRPr lang="vi-VN"/>
        </a:p>
      </dgm:t>
    </dgm:pt>
    <dgm:pt modelId="{D0485CF1-22A5-427F-A7BD-9D33FB2D1C48}" type="pres">
      <dgm:prSet presAssocID="{63484239-4DC6-445E-BD52-8F115969F8F3}" presName="connTx" presStyleLbl="parChTrans1D4" presStyleIdx="3" presStyleCnt="9"/>
      <dgm:spPr/>
      <dgm:t>
        <a:bodyPr/>
        <a:lstStyle/>
        <a:p>
          <a:endParaRPr lang="vi-VN"/>
        </a:p>
      </dgm:t>
    </dgm:pt>
    <dgm:pt modelId="{AC35A410-1FB1-442E-A1E3-15B820CE8A66}" type="pres">
      <dgm:prSet presAssocID="{000A9F88-B9E7-42C8-844C-A1F84452F4BB}" presName="root2" presStyleCnt="0"/>
      <dgm:spPr/>
    </dgm:pt>
    <dgm:pt modelId="{8244E585-4C48-46B5-884D-40937D84E715}" type="pres">
      <dgm:prSet presAssocID="{000A9F88-B9E7-42C8-844C-A1F84452F4BB}" presName="LevelTwoTextNode" presStyleLbl="node4" presStyleIdx="3" presStyleCnt="9">
        <dgm:presLayoutVars>
          <dgm:chPref val="3"/>
        </dgm:presLayoutVars>
      </dgm:prSet>
      <dgm:spPr/>
      <dgm:t>
        <a:bodyPr/>
        <a:lstStyle/>
        <a:p>
          <a:endParaRPr lang="vi-VN"/>
        </a:p>
      </dgm:t>
    </dgm:pt>
    <dgm:pt modelId="{081BC97C-8349-4560-B4EE-0602D4224158}" type="pres">
      <dgm:prSet presAssocID="{000A9F88-B9E7-42C8-844C-A1F84452F4BB}" presName="level3hierChild" presStyleCnt="0"/>
      <dgm:spPr/>
    </dgm:pt>
    <dgm:pt modelId="{C6EE4F29-6EC5-4325-9A22-CB1234827C4F}" type="pres">
      <dgm:prSet presAssocID="{0E085D06-51C9-484F-AB3A-2E9B9506F02A}" presName="conn2-1" presStyleLbl="parChTrans1D4" presStyleIdx="4" presStyleCnt="9"/>
      <dgm:spPr/>
      <dgm:t>
        <a:bodyPr/>
        <a:lstStyle/>
        <a:p>
          <a:endParaRPr lang="vi-VN"/>
        </a:p>
      </dgm:t>
    </dgm:pt>
    <dgm:pt modelId="{293800C8-A439-442F-AF5A-3F105EB6DC95}" type="pres">
      <dgm:prSet presAssocID="{0E085D06-51C9-484F-AB3A-2E9B9506F02A}" presName="connTx" presStyleLbl="parChTrans1D4" presStyleIdx="4" presStyleCnt="9"/>
      <dgm:spPr/>
      <dgm:t>
        <a:bodyPr/>
        <a:lstStyle/>
        <a:p>
          <a:endParaRPr lang="vi-VN"/>
        </a:p>
      </dgm:t>
    </dgm:pt>
    <dgm:pt modelId="{419D8274-F63A-46BA-B669-DA6498C34683}" type="pres">
      <dgm:prSet presAssocID="{ED645D53-D891-4936-8665-D69ECA656EFF}" presName="root2" presStyleCnt="0"/>
      <dgm:spPr/>
    </dgm:pt>
    <dgm:pt modelId="{143ECB92-3BE5-4F65-BAED-505A102E16AE}" type="pres">
      <dgm:prSet presAssocID="{ED645D53-D891-4936-8665-D69ECA656EFF}" presName="LevelTwoTextNode" presStyleLbl="node4" presStyleIdx="4" presStyleCnt="9">
        <dgm:presLayoutVars>
          <dgm:chPref val="3"/>
        </dgm:presLayoutVars>
      </dgm:prSet>
      <dgm:spPr/>
      <dgm:t>
        <a:bodyPr/>
        <a:lstStyle/>
        <a:p>
          <a:endParaRPr lang="vi-VN"/>
        </a:p>
      </dgm:t>
    </dgm:pt>
    <dgm:pt modelId="{E7DB02EF-04B6-4DDB-A72B-CC6436A027E1}" type="pres">
      <dgm:prSet presAssocID="{ED645D53-D891-4936-8665-D69ECA656EFF}" presName="level3hierChild" presStyleCnt="0"/>
      <dgm:spPr/>
    </dgm:pt>
    <dgm:pt modelId="{D145BA0A-B652-4692-AF5B-59B4C65E0BD5}" type="pres">
      <dgm:prSet presAssocID="{9E905240-A1E1-4713-9604-FE372C940465}" presName="conn2-1" presStyleLbl="parChTrans1D4" presStyleIdx="5" presStyleCnt="9"/>
      <dgm:spPr/>
      <dgm:t>
        <a:bodyPr/>
        <a:lstStyle/>
        <a:p>
          <a:endParaRPr lang="vi-VN"/>
        </a:p>
      </dgm:t>
    </dgm:pt>
    <dgm:pt modelId="{59DD1020-60C7-4AB6-BC4C-96A155CE2311}" type="pres">
      <dgm:prSet presAssocID="{9E905240-A1E1-4713-9604-FE372C940465}" presName="connTx" presStyleLbl="parChTrans1D4" presStyleIdx="5" presStyleCnt="9"/>
      <dgm:spPr/>
      <dgm:t>
        <a:bodyPr/>
        <a:lstStyle/>
        <a:p>
          <a:endParaRPr lang="vi-VN"/>
        </a:p>
      </dgm:t>
    </dgm:pt>
    <dgm:pt modelId="{72411550-AE01-43A4-A9BF-5960BE6C55BB}" type="pres">
      <dgm:prSet presAssocID="{3D5E9155-FB78-4295-AB59-9AE436A36A73}" presName="root2" presStyleCnt="0"/>
      <dgm:spPr/>
    </dgm:pt>
    <dgm:pt modelId="{D42AADF8-5A80-4199-9E0E-2AB00C87DBAA}" type="pres">
      <dgm:prSet presAssocID="{3D5E9155-FB78-4295-AB59-9AE436A36A73}" presName="LevelTwoTextNode" presStyleLbl="node4" presStyleIdx="5" presStyleCnt="9">
        <dgm:presLayoutVars>
          <dgm:chPref val="3"/>
        </dgm:presLayoutVars>
      </dgm:prSet>
      <dgm:spPr/>
      <dgm:t>
        <a:bodyPr/>
        <a:lstStyle/>
        <a:p>
          <a:endParaRPr lang="vi-VN"/>
        </a:p>
      </dgm:t>
    </dgm:pt>
    <dgm:pt modelId="{370E88B6-A6BF-40A4-A182-26D7FCA078B9}" type="pres">
      <dgm:prSet presAssocID="{3D5E9155-FB78-4295-AB59-9AE436A36A73}" presName="level3hierChild" presStyleCnt="0"/>
      <dgm:spPr/>
    </dgm:pt>
    <dgm:pt modelId="{99B8BA3D-B965-46B9-9A06-C357008DCC1A}" type="pres">
      <dgm:prSet presAssocID="{7592D7FE-9711-407C-8ECB-6AED5D2D93B8}" presName="conn2-1" presStyleLbl="parChTrans1D4" presStyleIdx="6" presStyleCnt="9"/>
      <dgm:spPr/>
      <dgm:t>
        <a:bodyPr/>
        <a:lstStyle/>
        <a:p>
          <a:endParaRPr lang="vi-VN"/>
        </a:p>
      </dgm:t>
    </dgm:pt>
    <dgm:pt modelId="{F4D46F12-3BD3-4DEC-924F-3E7D207F4965}" type="pres">
      <dgm:prSet presAssocID="{7592D7FE-9711-407C-8ECB-6AED5D2D93B8}" presName="connTx" presStyleLbl="parChTrans1D4" presStyleIdx="6" presStyleCnt="9"/>
      <dgm:spPr/>
      <dgm:t>
        <a:bodyPr/>
        <a:lstStyle/>
        <a:p>
          <a:endParaRPr lang="vi-VN"/>
        </a:p>
      </dgm:t>
    </dgm:pt>
    <dgm:pt modelId="{2CDA4BDB-F587-4796-A81B-12E258F704A7}" type="pres">
      <dgm:prSet presAssocID="{AACAF8AA-5B69-4A14-993C-9AE8103456B6}" presName="root2" presStyleCnt="0"/>
      <dgm:spPr/>
    </dgm:pt>
    <dgm:pt modelId="{904C1A9F-9BA5-4402-8E39-B21299173C5C}" type="pres">
      <dgm:prSet presAssocID="{AACAF8AA-5B69-4A14-993C-9AE8103456B6}" presName="LevelTwoTextNode" presStyleLbl="node4" presStyleIdx="6" presStyleCnt="9">
        <dgm:presLayoutVars>
          <dgm:chPref val="3"/>
        </dgm:presLayoutVars>
      </dgm:prSet>
      <dgm:spPr/>
      <dgm:t>
        <a:bodyPr/>
        <a:lstStyle/>
        <a:p>
          <a:endParaRPr lang="vi-VN"/>
        </a:p>
      </dgm:t>
    </dgm:pt>
    <dgm:pt modelId="{AABF26FC-7579-47F8-BDC8-A4CD98C8FAF7}" type="pres">
      <dgm:prSet presAssocID="{AACAF8AA-5B69-4A14-993C-9AE8103456B6}" presName="level3hierChild" presStyleCnt="0"/>
      <dgm:spPr/>
    </dgm:pt>
    <dgm:pt modelId="{5181C77E-A836-4097-8E4F-432589FEAE6B}" type="pres">
      <dgm:prSet presAssocID="{5502147F-243F-4D64-91CC-DE4A533C572F}" presName="conn2-1" presStyleLbl="parChTrans1D4" presStyleIdx="7" presStyleCnt="9"/>
      <dgm:spPr/>
      <dgm:t>
        <a:bodyPr/>
        <a:lstStyle/>
        <a:p>
          <a:endParaRPr lang="vi-VN"/>
        </a:p>
      </dgm:t>
    </dgm:pt>
    <dgm:pt modelId="{9B648877-2EAE-4C07-A9F5-F7C887A5745D}" type="pres">
      <dgm:prSet presAssocID="{5502147F-243F-4D64-91CC-DE4A533C572F}" presName="connTx" presStyleLbl="parChTrans1D4" presStyleIdx="7" presStyleCnt="9"/>
      <dgm:spPr/>
      <dgm:t>
        <a:bodyPr/>
        <a:lstStyle/>
        <a:p>
          <a:endParaRPr lang="vi-VN"/>
        </a:p>
      </dgm:t>
    </dgm:pt>
    <dgm:pt modelId="{7FD60292-B4CB-4421-835C-5B6C0AA13342}" type="pres">
      <dgm:prSet presAssocID="{396E9243-1F0C-4521-9535-2BDF0B156B44}" presName="root2" presStyleCnt="0"/>
      <dgm:spPr/>
    </dgm:pt>
    <dgm:pt modelId="{996BB821-117F-4DF3-8518-CC584B2363B8}" type="pres">
      <dgm:prSet presAssocID="{396E9243-1F0C-4521-9535-2BDF0B156B44}" presName="LevelTwoTextNode" presStyleLbl="node4" presStyleIdx="7" presStyleCnt="9">
        <dgm:presLayoutVars>
          <dgm:chPref val="3"/>
        </dgm:presLayoutVars>
      </dgm:prSet>
      <dgm:spPr/>
      <dgm:t>
        <a:bodyPr/>
        <a:lstStyle/>
        <a:p>
          <a:endParaRPr lang="vi-VN"/>
        </a:p>
      </dgm:t>
    </dgm:pt>
    <dgm:pt modelId="{90F86D3F-15BA-4870-B39A-D62EA8355708}" type="pres">
      <dgm:prSet presAssocID="{396E9243-1F0C-4521-9535-2BDF0B156B44}" presName="level3hierChild" presStyleCnt="0"/>
      <dgm:spPr/>
    </dgm:pt>
    <dgm:pt modelId="{895099DA-E922-4D92-A2EF-AD0BEA21B495}" type="pres">
      <dgm:prSet presAssocID="{F27EE88E-D474-4108-ABE4-850B87FC0EBC}" presName="conn2-1" presStyleLbl="parChTrans1D4" presStyleIdx="8" presStyleCnt="9"/>
      <dgm:spPr/>
      <dgm:t>
        <a:bodyPr/>
        <a:lstStyle/>
        <a:p>
          <a:endParaRPr lang="vi-VN"/>
        </a:p>
      </dgm:t>
    </dgm:pt>
    <dgm:pt modelId="{293D6BEC-4C78-49CD-BA58-C61B848CE0A6}" type="pres">
      <dgm:prSet presAssocID="{F27EE88E-D474-4108-ABE4-850B87FC0EBC}" presName="connTx" presStyleLbl="parChTrans1D4" presStyleIdx="8" presStyleCnt="9"/>
      <dgm:spPr/>
      <dgm:t>
        <a:bodyPr/>
        <a:lstStyle/>
        <a:p>
          <a:endParaRPr lang="vi-VN"/>
        </a:p>
      </dgm:t>
    </dgm:pt>
    <dgm:pt modelId="{37FAD489-0F2F-46FD-9BB7-2450457C1B17}" type="pres">
      <dgm:prSet presAssocID="{8FDF816F-D320-4D05-A586-C0AF8860EE52}" presName="root2" presStyleCnt="0"/>
      <dgm:spPr/>
    </dgm:pt>
    <dgm:pt modelId="{98B3131E-E60F-4E13-A757-91718E6B078E}" type="pres">
      <dgm:prSet presAssocID="{8FDF816F-D320-4D05-A586-C0AF8860EE52}" presName="LevelTwoTextNode" presStyleLbl="node4" presStyleIdx="8" presStyleCnt="9">
        <dgm:presLayoutVars>
          <dgm:chPref val="3"/>
        </dgm:presLayoutVars>
      </dgm:prSet>
      <dgm:spPr/>
      <dgm:t>
        <a:bodyPr/>
        <a:lstStyle/>
        <a:p>
          <a:endParaRPr lang="vi-VN"/>
        </a:p>
      </dgm:t>
    </dgm:pt>
    <dgm:pt modelId="{B0C0C037-4E2A-4A52-B04D-A26F1605BDB4}" type="pres">
      <dgm:prSet presAssocID="{8FDF816F-D320-4D05-A586-C0AF8860EE52}"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DC8D8310-77D6-4E68-9D37-C150C763EBD4}" srcId="{9D7F0162-30E3-4214-AD0B-567797EA7AE8}" destId="{609F3A64-911B-4EE7-8BFA-C47A2DCAE97E}" srcOrd="1" destOrd="0" parTransId="{2EDB1769-2DB8-4FAE-9802-111462AD5D80}" sibTransId="{73D20ECC-5C8A-445E-BC7D-64AACE6E5363}"/>
    <dgm:cxn modelId="{2FA58921-8398-4590-90D2-9F77EC121612}" type="presOf" srcId="{B44197B0-9D41-430D-9D1D-FA9261DBCC0D}" destId="{32A362AC-0027-46C2-AC1B-0D19F0BF6317}" srcOrd="0" destOrd="0" presId="urn:microsoft.com/office/officeart/2005/8/layout/hierarchy2"/>
    <dgm:cxn modelId="{BAE3861D-EC91-44C3-90DE-EEF1A948F2D0}" type="presOf" srcId="{2EDB1769-2DB8-4FAE-9802-111462AD5D80}" destId="{E98D0296-761F-4EE8-8A18-6B23AF1064CA}" srcOrd="0" destOrd="0" presId="urn:microsoft.com/office/officeart/2005/8/layout/hierarchy2"/>
    <dgm:cxn modelId="{2DAEEB75-EE64-4910-938D-021D43CFB7D2}" type="presOf" srcId="{381E226C-FF5C-4C87-83BB-68A48E5B31EB}" destId="{6DC5F2F4-9E01-4D96-B405-351AB0ADDAC6}" srcOrd="1" destOrd="0" presId="urn:microsoft.com/office/officeart/2005/8/layout/hierarchy2"/>
    <dgm:cxn modelId="{1997FD39-FDFD-432B-A5D6-E5CD0E4D73A3}" type="presOf" srcId="{1B8DE2AF-1BFA-4FD7-AA11-F4F69A61EE9D}" destId="{2FAE34C8-03B8-4F8E-A57A-BB30E7D83905}" srcOrd="1" destOrd="0" presId="urn:microsoft.com/office/officeart/2005/8/layout/hierarchy2"/>
    <dgm:cxn modelId="{F894B243-26A2-40A8-921E-9A392DC8DDE8}" type="presOf" srcId="{2EDB1769-2DB8-4FAE-9802-111462AD5D80}" destId="{26A53F3A-0BBB-454A-AA00-C94095DDC326}" srcOrd="1" destOrd="0" presId="urn:microsoft.com/office/officeart/2005/8/layout/hierarchy2"/>
    <dgm:cxn modelId="{5614DCBA-E5B4-4C44-A709-56ACCBB5C1DE}" type="presOf" srcId="{E095A7E9-341C-4F6E-A616-3A5A5B1AB0FE}" destId="{E857EC6E-0C75-4BBE-857E-CE93CE7444BF}" srcOrd="1" destOrd="0" presId="urn:microsoft.com/office/officeart/2005/8/layout/hierarchy2"/>
    <dgm:cxn modelId="{F89C8BDD-F86E-495C-8D67-2D955B52CA97}" type="presOf" srcId="{F27EE88E-D474-4108-ABE4-850B87FC0EBC}" destId="{293D6BEC-4C78-49CD-BA58-C61B848CE0A6}" srcOrd="1" destOrd="0" presId="urn:microsoft.com/office/officeart/2005/8/layout/hierarchy2"/>
    <dgm:cxn modelId="{3122BAAF-A29D-4741-A960-7F512FCED6D1}" type="presOf" srcId="{D654FCFE-CB38-4291-90CB-C87D8CBD936B}" destId="{354438E3-F0F6-47EA-B139-82A64C0B2256}" srcOrd="0" destOrd="0" presId="urn:microsoft.com/office/officeart/2005/8/layout/hierarchy2"/>
    <dgm:cxn modelId="{06268D1E-AEFB-4B30-A274-B1BC69F0DD2D}" type="presOf" srcId="{E095A7E9-341C-4F6E-A616-3A5A5B1AB0FE}" destId="{B889EE39-B7BF-4628-BB27-B189AB5C521F}" srcOrd="0" destOrd="0" presId="urn:microsoft.com/office/officeart/2005/8/layout/hierarchy2"/>
    <dgm:cxn modelId="{D00267B1-55EC-4CB5-9F65-A4EF66F91116}" type="presOf" srcId="{7592D7FE-9711-407C-8ECB-6AED5D2D93B8}" destId="{F4D46F12-3BD3-4DEC-924F-3E7D207F4965}" srcOrd="1" destOrd="0" presId="urn:microsoft.com/office/officeart/2005/8/layout/hierarchy2"/>
    <dgm:cxn modelId="{FC6D3E0C-88CF-4021-93D3-C6173E6EF54C}" srcId="{B44197B0-9D41-430D-9D1D-FA9261DBCC0D}" destId="{8FDF816F-D320-4D05-A586-C0AF8860EE52}" srcOrd="2" destOrd="0" parTransId="{F27EE88E-D474-4108-ABE4-850B87FC0EBC}" sibTransId="{79FB4C40-5885-4C00-B4AA-CD05A34A1415}"/>
    <dgm:cxn modelId="{58864CAA-06C6-48FA-91BE-248E041D2404}" type="presOf" srcId="{1A2A8AE6-1317-4CBF-9D47-F7228E445823}" destId="{67DE0A80-A8E7-40E5-810F-DFD888804F73}" srcOrd="0" destOrd="0" presId="urn:microsoft.com/office/officeart/2005/8/layout/hierarchy2"/>
    <dgm:cxn modelId="{8872EFC7-38A9-4329-9A8B-FD1C46701A15}" type="presOf" srcId="{7592D7FE-9711-407C-8ECB-6AED5D2D93B8}" destId="{99B8BA3D-B965-46B9-9A06-C357008DCC1A}" srcOrd="0" destOrd="0" presId="urn:microsoft.com/office/officeart/2005/8/layout/hierarchy2"/>
    <dgm:cxn modelId="{61F8B512-04BB-4606-BC42-A3D02AE5703E}" srcId="{609F3A64-911B-4EE7-8BFA-C47A2DCAE97E}" destId="{B44197B0-9D41-430D-9D1D-FA9261DBCC0D}" srcOrd="1" destOrd="0" parTransId="{CD694938-FC3D-4880-BB1B-D4947D117E53}" sibTransId="{427FE348-07C3-4D35-AC95-4359C5C96617}"/>
    <dgm:cxn modelId="{6F9B3D40-5B11-42FE-BD3A-1395CEEDBE8D}" srcId="{960CFEB4-EC97-4E23-898A-544EB9AC986F}" destId="{000A9F88-B9E7-42C8-844C-A1F84452F4BB}" srcOrd="2" destOrd="0" parTransId="{63484239-4DC6-445E-BD52-8F115969F8F3}" sibTransId="{8BA94B1C-46CA-4634-A62E-16547A757A2B}"/>
    <dgm:cxn modelId="{84ECD675-990A-4519-88F7-497B37C038B2}" type="presOf" srcId="{1A2A8AE6-1317-4CBF-9D47-F7228E445823}" destId="{90CF91C7-C8F5-43F5-92BE-7FF9FBB7DEA0}" srcOrd="1" destOrd="0" presId="urn:microsoft.com/office/officeart/2005/8/layout/hierarchy2"/>
    <dgm:cxn modelId="{99CA93F5-8A6D-4000-BE5F-994467BD5F65}" srcId="{609F3A64-911B-4EE7-8BFA-C47A2DCAE97E}" destId="{B4320498-F4C9-4958-ABE3-9C9659C1E964}" srcOrd="0" destOrd="0" parTransId="{D654FCFE-CB38-4291-90CB-C87D8CBD936B}" sibTransId="{C87D8039-97B6-4611-968D-D64D25E46A8B}"/>
    <dgm:cxn modelId="{6960C2A6-76F4-4EA8-89E5-153A1CE7D3FE}" type="presOf" srcId="{2A99A785-0B52-439D-8625-07059BE82A31}" destId="{3BCEC81B-08AF-4C94-B750-8B8708C3A67D}" srcOrd="0" destOrd="0" presId="urn:microsoft.com/office/officeart/2005/8/layout/hierarchy2"/>
    <dgm:cxn modelId="{6356C5E2-8785-4FA4-9B57-0D36370D75A6}" type="presOf" srcId="{381E226C-FF5C-4C87-83BB-68A48E5B31EB}" destId="{113BECBA-FA47-44A7-ACF9-7DC43B0DADF0}" srcOrd="0" destOrd="0" presId="urn:microsoft.com/office/officeart/2005/8/layout/hierarchy2"/>
    <dgm:cxn modelId="{C1CAC781-9491-44D4-8525-BE5A11C5C842}" srcId="{ED645D53-D891-4936-8665-D69ECA656EFF}" destId="{3D5E9155-FB78-4295-AB59-9AE436A36A73}" srcOrd="0" destOrd="0" parTransId="{9E905240-A1E1-4713-9604-FE372C940465}" sibTransId="{825A62F8-B5B0-47A3-9C1C-C8CF4A256E7F}"/>
    <dgm:cxn modelId="{28D91781-8DCA-4482-8D85-314CE5E9780B}" type="presOf" srcId="{5502147F-243F-4D64-91CC-DE4A533C572F}" destId="{9B648877-2EAE-4C07-A9F5-F7C887A5745D}" srcOrd="1" destOrd="0" presId="urn:microsoft.com/office/officeart/2005/8/layout/hierarchy2"/>
    <dgm:cxn modelId="{3DDA4D0E-03FC-4136-8829-1722768F9ED6}" type="presOf" srcId="{AFC89FDF-B054-4410-A27E-BA5E9A1E474F}" destId="{CD220709-7E65-4556-B16B-997E8B656B84}" srcOrd="0" destOrd="0" presId="urn:microsoft.com/office/officeart/2005/8/layout/hierarchy2"/>
    <dgm:cxn modelId="{035B49B8-5F01-4DCB-A353-283F523BC40B}" type="presOf" srcId="{0E085D06-51C9-484F-AB3A-2E9B9506F02A}" destId="{293800C8-A439-442F-AF5A-3F105EB6DC95}"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5F124C1F-208A-4D0F-8656-6785AE91FEBB}" srcId="{9D7F0162-30E3-4214-AD0B-567797EA7AE8}" destId="{AF6C7128-6DBE-48E7-9372-9C1F3BF2D51C}" srcOrd="0" destOrd="0" parTransId="{032135E9-1326-4362-B4F3-430662E9C2F5}" sibTransId="{BDFDE319-4D83-427B-B327-B92ACE39CE00}"/>
    <dgm:cxn modelId="{5A621D78-1492-4AB9-A678-B53873BBB8C1}" type="presOf" srcId="{960CFEB4-EC97-4E23-898A-544EB9AC986F}" destId="{17DBC74D-61B7-438B-86BA-9FB2CB0E9C0B}" srcOrd="0" destOrd="0" presId="urn:microsoft.com/office/officeart/2005/8/layout/hierarchy2"/>
    <dgm:cxn modelId="{3B253FA6-52E6-4389-ABD8-FD34308E4BA6}" type="presOf" srcId="{CD694938-FC3D-4880-BB1B-D4947D117E53}" destId="{C4F64BC6-B666-4CDB-9175-E50677C7BE85}" srcOrd="0" destOrd="0" presId="urn:microsoft.com/office/officeart/2005/8/layout/hierarchy2"/>
    <dgm:cxn modelId="{01A1669C-9611-429E-B90E-D0A6DFFB4356}" type="presOf" srcId="{63484239-4DC6-445E-BD52-8F115969F8F3}" destId="{79EB4573-0288-4D65-B10E-82D4783D1BDA}" srcOrd="0" destOrd="0" presId="urn:microsoft.com/office/officeart/2005/8/layout/hierarchy2"/>
    <dgm:cxn modelId="{40A977E4-595B-4E35-8F40-00EE5C216972}" type="presOf" srcId="{C0CF1759-6BE3-4800-AC16-B796A4535994}" destId="{7691BCED-0FE1-4786-91CF-90A0F68DF00C}"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217FBD4F-B384-4813-9AA8-DD3FE1E0F9FE}" type="presOf" srcId="{B6DAD860-D36B-4B79-B317-9F57C68EDF81}" destId="{CA5D0B3A-B540-4B45-8E89-0FE335C8BCEE}" srcOrd="0" destOrd="0" presId="urn:microsoft.com/office/officeart/2005/8/layout/hierarchy2"/>
    <dgm:cxn modelId="{1992FC59-D02C-4A0E-A35D-5F08C6B0F41B}" type="presOf" srcId="{609F3A64-911B-4EE7-8BFA-C47A2DCAE97E}" destId="{FD243751-2042-402D-9F37-80A5B48DFDBC}" srcOrd="0" destOrd="0" presId="urn:microsoft.com/office/officeart/2005/8/layout/hierarchy2"/>
    <dgm:cxn modelId="{798DC9F3-0DC4-42BB-8B89-A9BD5625C68E}" srcId="{960CFEB4-EC97-4E23-898A-544EB9AC986F}" destId="{C0CF1759-6BE3-4800-AC16-B796A4535994}" srcOrd="1" destOrd="0" parTransId="{381E226C-FF5C-4C87-83BB-68A48E5B31EB}" sibTransId="{2EEFD39A-25AD-4944-B8B2-0151790ECFC7}"/>
    <dgm:cxn modelId="{B649EC36-191F-4942-A15E-214CDDC00A68}" type="presOf" srcId="{9D7F0162-30E3-4214-AD0B-567797EA7AE8}" destId="{5A09D872-6624-47D5-B8FB-DC50639594A5}" srcOrd="0" destOrd="0" presId="urn:microsoft.com/office/officeart/2005/8/layout/hierarchy2"/>
    <dgm:cxn modelId="{2159F0EF-7CAD-488B-A83E-F551AE970CA9}" type="presOf" srcId="{396E9243-1F0C-4521-9535-2BDF0B156B44}" destId="{996BB821-117F-4DF3-8518-CC584B2363B8}" srcOrd="0" destOrd="0" presId="urn:microsoft.com/office/officeart/2005/8/layout/hierarchy2"/>
    <dgm:cxn modelId="{86AEE39E-0FC6-4459-911B-35B16B109304}" srcId="{ED645D53-D891-4936-8665-D69ECA656EFF}" destId="{AACAF8AA-5B69-4A14-993C-9AE8103456B6}" srcOrd="1" destOrd="0" parTransId="{7592D7FE-9711-407C-8ECB-6AED5D2D93B8}" sibTransId="{BF0D3BD8-D844-4731-AA46-233D737437A2}"/>
    <dgm:cxn modelId="{AF3F8749-CC82-4977-8100-9A973B5AA804}" type="presOf" srcId="{0E085D06-51C9-484F-AB3A-2E9B9506F02A}" destId="{C6EE4F29-6EC5-4325-9A22-CB1234827C4F}" srcOrd="0" destOrd="0" presId="urn:microsoft.com/office/officeart/2005/8/layout/hierarchy2"/>
    <dgm:cxn modelId="{03ACB19D-03A2-452B-A205-23D2CA37D5AC}" type="presOf" srcId="{3D5E9155-FB78-4295-AB59-9AE436A36A73}" destId="{D42AADF8-5A80-4199-9E0E-2AB00C87DBAA}" srcOrd="0" destOrd="0" presId="urn:microsoft.com/office/officeart/2005/8/layout/hierarchy2"/>
    <dgm:cxn modelId="{846CFF32-A24E-45B2-8FD8-7A60B7E408F4}" type="presOf" srcId="{032135E9-1326-4362-B4F3-430662E9C2F5}" destId="{2353B904-32CE-46B5-9EE8-64860B9275C6}" srcOrd="0" destOrd="0" presId="urn:microsoft.com/office/officeart/2005/8/layout/hierarchy2"/>
    <dgm:cxn modelId="{3E704044-BAAC-476D-9301-F27167F8B958}" type="presOf" srcId="{63484239-4DC6-445E-BD52-8F115969F8F3}" destId="{D0485CF1-22A5-427F-A7BD-9D33FB2D1C48}" srcOrd="1" destOrd="0" presId="urn:microsoft.com/office/officeart/2005/8/layout/hierarchy2"/>
    <dgm:cxn modelId="{D613F708-9DB5-4862-9C76-3E6DCDA231D3}" type="presOf" srcId="{5502147F-243F-4D64-91CC-DE4A533C572F}" destId="{5181C77E-A836-4097-8E4F-432589FEAE6B}"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2F9021E1-FF43-4D16-956A-F46BDBA5E437}" type="presOf" srcId="{D654FCFE-CB38-4291-90CB-C87D8CBD936B}" destId="{6099D000-9506-4D56-AE36-B0D44D954BA8}" srcOrd="1" destOrd="0" presId="urn:microsoft.com/office/officeart/2005/8/layout/hierarchy2"/>
    <dgm:cxn modelId="{43C535A2-4743-4067-865E-EAB034B9C299}" type="presOf" srcId="{CD694938-FC3D-4880-BB1B-D4947D117E53}" destId="{0495686C-B990-49BE-B862-2FDC5202D2F7}" srcOrd="1" destOrd="0" presId="urn:microsoft.com/office/officeart/2005/8/layout/hierarchy2"/>
    <dgm:cxn modelId="{E3D90AB7-ACF5-4C1E-849B-19E1F53348F4}" type="presOf" srcId="{8FDF816F-D320-4D05-A586-C0AF8860EE52}" destId="{98B3131E-E60F-4E13-A757-91718E6B078E}" srcOrd="0" destOrd="0" presId="urn:microsoft.com/office/officeart/2005/8/layout/hierarchy2"/>
    <dgm:cxn modelId="{08AF32E9-9152-467E-9857-775939E74CCF}" type="presOf" srcId="{F27EE88E-D474-4108-ABE4-850B87FC0EBC}" destId="{895099DA-E922-4D92-A2EF-AD0BEA21B495}" srcOrd="0" destOrd="0" presId="urn:microsoft.com/office/officeart/2005/8/layout/hierarchy2"/>
    <dgm:cxn modelId="{28F23CB8-A4FD-423E-B8A1-678F88343641}" type="presOf" srcId="{9E905240-A1E1-4713-9604-FE372C940465}" destId="{59DD1020-60C7-4AB6-BC4C-96A155CE2311}" srcOrd="1" destOrd="0" presId="urn:microsoft.com/office/officeart/2005/8/layout/hierarchy2"/>
    <dgm:cxn modelId="{054E6008-5B10-4A2C-B1C4-E4F58A69D2F5}" type="presOf" srcId="{ED645D53-D891-4936-8665-D69ECA656EFF}" destId="{143ECB92-3BE5-4F65-BAED-505A102E16AE}" srcOrd="0" destOrd="0" presId="urn:microsoft.com/office/officeart/2005/8/layout/hierarchy2"/>
    <dgm:cxn modelId="{CDFAC2E5-6126-4EBD-AB2C-7F04A2926114}" type="presOf" srcId="{1B8DE2AF-1BFA-4FD7-AA11-F4F69A61EE9D}" destId="{DB06AF70-1762-4BD1-8CFE-33BE3B8F39E2}" srcOrd="0" destOrd="0" presId="urn:microsoft.com/office/officeart/2005/8/layout/hierarchy2"/>
    <dgm:cxn modelId="{6E89785A-C45C-45E0-8A2A-A74C31102E41}" type="presOf" srcId="{B4320498-F4C9-4958-ABE3-9C9659C1E964}" destId="{E47D4F88-790A-4FF0-BAD4-FDA9BE9748F4}" srcOrd="0" destOrd="0" presId="urn:microsoft.com/office/officeart/2005/8/layout/hierarchy2"/>
    <dgm:cxn modelId="{B1DDBE60-113D-4A2C-9E62-95F27E17598C}" type="presOf" srcId="{9E905240-A1E1-4713-9604-FE372C940465}" destId="{D145BA0A-B652-4692-AF5B-59B4C65E0BD5}" srcOrd="0" destOrd="0" presId="urn:microsoft.com/office/officeart/2005/8/layout/hierarchy2"/>
    <dgm:cxn modelId="{ECC6A52B-2C32-4DCE-8783-60DC17EF3031}" type="presOf" srcId="{57D1540F-85F2-4BF8-8BE3-42BACFD0EADB}" destId="{357C16FC-4D83-46AE-A416-5ABEFDF9E8B1}" srcOrd="0" destOrd="0" presId="urn:microsoft.com/office/officeart/2005/8/layout/hierarchy2"/>
    <dgm:cxn modelId="{CA9CAAFB-0FF3-45C0-ADAE-C947E790B5CC}" srcId="{B44197B0-9D41-430D-9D1D-FA9261DBCC0D}" destId="{960CFEB4-EC97-4E23-898A-544EB9AC986F}" srcOrd="0" destOrd="0" parTransId="{1B8DE2AF-1BFA-4FD7-AA11-F4F69A61EE9D}" sibTransId="{55BB769C-4D49-4FD2-A998-EA09D379CDD6}"/>
    <dgm:cxn modelId="{C4C05ED1-9B6F-4904-910F-2CAC8D4F64F1}" type="presOf" srcId="{57D1540F-85F2-4BF8-8BE3-42BACFD0EADB}" destId="{BD4E018D-9304-40D8-AC93-69A36AF51114}" srcOrd="1" destOrd="0" presId="urn:microsoft.com/office/officeart/2005/8/layout/hierarchy2"/>
    <dgm:cxn modelId="{2B45DCB6-8104-45B3-AFCC-2BF052FAE06C}" type="presOf" srcId="{AACAF8AA-5B69-4A14-993C-9AE8103456B6}" destId="{904C1A9F-9BA5-4402-8E39-B21299173C5C}" srcOrd="0" destOrd="0" presId="urn:microsoft.com/office/officeart/2005/8/layout/hierarchy2"/>
    <dgm:cxn modelId="{22A4227C-3B54-4ED3-B184-A2A62CC184CE}" srcId="{960CFEB4-EC97-4E23-898A-544EB9AC986F}" destId="{AFC89FDF-B054-4410-A27E-BA5E9A1E474F}" srcOrd="0" destOrd="0" parTransId="{1A2A8AE6-1317-4CBF-9D47-F7228E445823}" sibTransId="{A572F9A3-F4FD-4723-9A8F-85006645E13F}"/>
    <dgm:cxn modelId="{E38428FE-5EAB-4F51-907A-7AE17610C082}" type="presOf" srcId="{032135E9-1326-4362-B4F3-430662E9C2F5}" destId="{2EA41439-0580-4D13-BD6F-63FFB5ED3FB7}" srcOrd="1" destOrd="0" presId="urn:microsoft.com/office/officeart/2005/8/layout/hierarchy2"/>
    <dgm:cxn modelId="{C3A83017-C09E-4ECC-8072-865417888DD6}" srcId="{ED645D53-D891-4936-8665-D69ECA656EFF}" destId="{396E9243-1F0C-4521-9535-2BDF0B156B44}" srcOrd="2" destOrd="0" parTransId="{5502147F-243F-4D64-91CC-DE4A533C572F}" sibTransId="{4375AA01-D17E-46B0-A4AC-002DA8E46F30}"/>
    <dgm:cxn modelId="{AC0F1C0C-E867-4C6B-B6C1-1C87DAAAD704}" srcId="{B44197B0-9D41-430D-9D1D-FA9261DBCC0D}" destId="{ED645D53-D891-4936-8665-D69ECA656EFF}" srcOrd="1" destOrd="0" parTransId="{0E085D06-51C9-484F-AB3A-2E9B9506F02A}" sibTransId="{FA56FFA5-0D1E-4F3D-A1B3-77559037102C}"/>
    <dgm:cxn modelId="{723BC307-2AEB-4F3C-84C5-799DB903184E}" type="presOf" srcId="{CFA2EA12-7C3F-42F3-B691-2502B2FC9185}" destId="{7019EA68-2217-41EB-ADED-B1928BD57AC9}" srcOrd="0" destOrd="0" presId="urn:microsoft.com/office/officeart/2005/8/layout/hierarchy2"/>
    <dgm:cxn modelId="{6FD19DFC-DD8E-43CF-8810-B7B13674AC86}" type="presOf" srcId="{000A9F88-B9E7-42C8-844C-A1F84452F4BB}" destId="{8244E585-4C48-46B5-884D-40937D84E715}" srcOrd="0" destOrd="0" presId="urn:microsoft.com/office/officeart/2005/8/layout/hierarchy2"/>
    <dgm:cxn modelId="{2C6D2F64-DEC3-4FF8-B49C-97701E70ACDE}" type="presOf" srcId="{AF6C7128-6DBE-48E7-9372-9C1F3BF2D51C}" destId="{0A577CDF-5689-4844-8950-2C9F0F78B1FB}" srcOrd="0" destOrd="0" presId="urn:microsoft.com/office/officeart/2005/8/layout/hierarchy2"/>
    <dgm:cxn modelId="{3745C13B-9B8E-4ADA-81B5-C724379926FB}" type="presParOf" srcId="{3BCEC81B-08AF-4C94-B750-8B8708C3A67D}" destId="{72D051F8-3507-432A-B013-7A6D32E869AC}" srcOrd="0" destOrd="0" presId="urn:microsoft.com/office/officeart/2005/8/layout/hierarchy2"/>
    <dgm:cxn modelId="{46CB900B-7DCA-4AF7-BB1D-1B5ED0457C97}" type="presParOf" srcId="{72D051F8-3507-432A-B013-7A6D32E869AC}" destId="{5A09D872-6624-47D5-B8FB-DC50639594A5}" srcOrd="0" destOrd="0" presId="urn:microsoft.com/office/officeart/2005/8/layout/hierarchy2"/>
    <dgm:cxn modelId="{A53C795E-E1AF-4C47-AC79-4E40DA10FE85}" type="presParOf" srcId="{72D051F8-3507-432A-B013-7A6D32E869AC}" destId="{907414F7-B1E1-4061-A523-2B4EE88BB2C6}" srcOrd="1" destOrd="0" presId="urn:microsoft.com/office/officeart/2005/8/layout/hierarchy2"/>
    <dgm:cxn modelId="{8089A29F-54B6-4E89-BD18-3CC85F8721A0}" type="presParOf" srcId="{907414F7-B1E1-4061-A523-2B4EE88BB2C6}" destId="{2353B904-32CE-46B5-9EE8-64860B9275C6}" srcOrd="0" destOrd="0" presId="urn:microsoft.com/office/officeart/2005/8/layout/hierarchy2"/>
    <dgm:cxn modelId="{2283DFD9-CA5A-435B-ABB9-DCE1E2CFFA1F}" type="presParOf" srcId="{2353B904-32CE-46B5-9EE8-64860B9275C6}" destId="{2EA41439-0580-4D13-BD6F-63FFB5ED3FB7}" srcOrd="0" destOrd="0" presId="urn:microsoft.com/office/officeart/2005/8/layout/hierarchy2"/>
    <dgm:cxn modelId="{E5CBA4AD-8687-4EC9-AEE3-F301EFE13952}" type="presParOf" srcId="{907414F7-B1E1-4061-A523-2B4EE88BB2C6}" destId="{23B0480B-2B75-47FC-A863-BCA913159D48}" srcOrd="1" destOrd="0" presId="urn:microsoft.com/office/officeart/2005/8/layout/hierarchy2"/>
    <dgm:cxn modelId="{AFE1AE93-695E-475C-99F3-338EC053145B}" type="presParOf" srcId="{23B0480B-2B75-47FC-A863-BCA913159D48}" destId="{0A577CDF-5689-4844-8950-2C9F0F78B1FB}" srcOrd="0" destOrd="0" presId="urn:microsoft.com/office/officeart/2005/8/layout/hierarchy2"/>
    <dgm:cxn modelId="{52B87743-896F-41A9-81DE-A8BFEE8C12A4}" type="presParOf" srcId="{23B0480B-2B75-47FC-A863-BCA913159D48}" destId="{9339EE63-1B60-4CAF-8707-55F5C6C7149B}" srcOrd="1" destOrd="0" presId="urn:microsoft.com/office/officeart/2005/8/layout/hierarchy2"/>
    <dgm:cxn modelId="{6437C0FE-AFC1-4F38-A5DA-E4D37E292B39}" type="presParOf" srcId="{907414F7-B1E1-4061-A523-2B4EE88BB2C6}" destId="{E98D0296-761F-4EE8-8A18-6B23AF1064CA}" srcOrd="2" destOrd="0" presId="urn:microsoft.com/office/officeart/2005/8/layout/hierarchy2"/>
    <dgm:cxn modelId="{B45C36A9-CC44-4642-9ABB-2335132604FF}" type="presParOf" srcId="{E98D0296-761F-4EE8-8A18-6B23AF1064CA}" destId="{26A53F3A-0BBB-454A-AA00-C94095DDC326}" srcOrd="0" destOrd="0" presId="urn:microsoft.com/office/officeart/2005/8/layout/hierarchy2"/>
    <dgm:cxn modelId="{BB46FB81-C8CB-4637-A0FC-E8E760367CD4}" type="presParOf" srcId="{907414F7-B1E1-4061-A523-2B4EE88BB2C6}" destId="{207C6319-A9A1-4DF2-B7DE-827B1079E7EE}" srcOrd="3" destOrd="0" presId="urn:microsoft.com/office/officeart/2005/8/layout/hierarchy2"/>
    <dgm:cxn modelId="{6F9BD525-8F0A-4E87-ACD0-B4E39D7D7E96}" type="presParOf" srcId="{207C6319-A9A1-4DF2-B7DE-827B1079E7EE}" destId="{FD243751-2042-402D-9F37-80A5B48DFDBC}" srcOrd="0" destOrd="0" presId="urn:microsoft.com/office/officeart/2005/8/layout/hierarchy2"/>
    <dgm:cxn modelId="{E4978714-967E-4819-A134-8A9EDFAE808D}" type="presParOf" srcId="{207C6319-A9A1-4DF2-B7DE-827B1079E7EE}" destId="{29020217-F358-41FE-B01D-3D1F54707F61}" srcOrd="1" destOrd="0" presId="urn:microsoft.com/office/officeart/2005/8/layout/hierarchy2"/>
    <dgm:cxn modelId="{68A5D571-B1ED-433C-87B9-D461E75D8EB8}" type="presParOf" srcId="{29020217-F358-41FE-B01D-3D1F54707F61}" destId="{354438E3-F0F6-47EA-B139-82A64C0B2256}" srcOrd="0" destOrd="0" presId="urn:microsoft.com/office/officeart/2005/8/layout/hierarchy2"/>
    <dgm:cxn modelId="{66222D19-D651-4A14-BA82-DA8086D66575}" type="presParOf" srcId="{354438E3-F0F6-47EA-B139-82A64C0B2256}" destId="{6099D000-9506-4D56-AE36-B0D44D954BA8}" srcOrd="0" destOrd="0" presId="urn:microsoft.com/office/officeart/2005/8/layout/hierarchy2"/>
    <dgm:cxn modelId="{3865379E-05A6-43FF-9FC6-CF22CFAC3317}" type="presParOf" srcId="{29020217-F358-41FE-B01D-3D1F54707F61}" destId="{08F99B10-119C-4D75-8CC9-0C45D4BB9133}" srcOrd="1" destOrd="0" presId="urn:microsoft.com/office/officeart/2005/8/layout/hierarchy2"/>
    <dgm:cxn modelId="{8BEB2845-4D6B-407C-AF0E-B37D98D8576C}" type="presParOf" srcId="{08F99B10-119C-4D75-8CC9-0C45D4BB9133}" destId="{E47D4F88-790A-4FF0-BAD4-FDA9BE9748F4}" srcOrd="0" destOrd="0" presId="urn:microsoft.com/office/officeart/2005/8/layout/hierarchy2"/>
    <dgm:cxn modelId="{CEA98D40-6FE9-4DDD-81FB-C57EBA012CCA}" type="presParOf" srcId="{08F99B10-119C-4D75-8CC9-0C45D4BB9133}" destId="{B7F90688-9859-4408-8109-E48F328B437C}" srcOrd="1" destOrd="0" presId="urn:microsoft.com/office/officeart/2005/8/layout/hierarchy2"/>
    <dgm:cxn modelId="{7A1F3C3E-B01A-4E3E-8794-7084A65F84B7}" type="presParOf" srcId="{29020217-F358-41FE-B01D-3D1F54707F61}" destId="{C4F64BC6-B666-4CDB-9175-E50677C7BE85}" srcOrd="2" destOrd="0" presId="urn:microsoft.com/office/officeart/2005/8/layout/hierarchy2"/>
    <dgm:cxn modelId="{4D132016-71BB-4AE6-A366-A7B5BE9DCD51}" type="presParOf" srcId="{C4F64BC6-B666-4CDB-9175-E50677C7BE85}" destId="{0495686C-B990-49BE-B862-2FDC5202D2F7}" srcOrd="0" destOrd="0" presId="urn:microsoft.com/office/officeart/2005/8/layout/hierarchy2"/>
    <dgm:cxn modelId="{E96D35AD-27A6-43EC-8C67-F5200D8479ED}" type="presParOf" srcId="{29020217-F358-41FE-B01D-3D1F54707F61}" destId="{720EE83E-481B-4BCB-BC61-B05F966E570E}" srcOrd="3" destOrd="0" presId="urn:microsoft.com/office/officeart/2005/8/layout/hierarchy2"/>
    <dgm:cxn modelId="{FC2CC0A8-93FA-4E5B-A6D7-2150C5E570DD}" type="presParOf" srcId="{720EE83E-481B-4BCB-BC61-B05F966E570E}" destId="{32A362AC-0027-46C2-AC1B-0D19F0BF6317}" srcOrd="0" destOrd="0" presId="urn:microsoft.com/office/officeart/2005/8/layout/hierarchy2"/>
    <dgm:cxn modelId="{E83A6822-ACCA-405F-BF2A-41F7F37DB7D3}" type="presParOf" srcId="{720EE83E-481B-4BCB-BC61-B05F966E570E}" destId="{79C79677-914B-4501-8015-92DE8573FDAE}" srcOrd="1" destOrd="0" presId="urn:microsoft.com/office/officeart/2005/8/layout/hierarchy2"/>
    <dgm:cxn modelId="{EB00858B-497E-4C53-B85F-6292F9B4C6BA}" type="presParOf" srcId="{79C79677-914B-4501-8015-92DE8573FDAE}" destId="{DB06AF70-1762-4BD1-8CFE-33BE3B8F39E2}" srcOrd="0" destOrd="0" presId="urn:microsoft.com/office/officeart/2005/8/layout/hierarchy2"/>
    <dgm:cxn modelId="{571F292A-88F8-4D13-8207-0C2034BCD5C6}" type="presParOf" srcId="{DB06AF70-1762-4BD1-8CFE-33BE3B8F39E2}" destId="{2FAE34C8-03B8-4F8E-A57A-BB30E7D83905}" srcOrd="0" destOrd="0" presId="urn:microsoft.com/office/officeart/2005/8/layout/hierarchy2"/>
    <dgm:cxn modelId="{201107A9-F663-460C-ADA5-834ECC939C25}" type="presParOf" srcId="{79C79677-914B-4501-8015-92DE8573FDAE}" destId="{60E1024C-9144-4616-97DA-3FF30511E763}" srcOrd="1" destOrd="0" presId="urn:microsoft.com/office/officeart/2005/8/layout/hierarchy2"/>
    <dgm:cxn modelId="{4CC331B3-F62C-43AA-9842-D2A6FA5BC328}" type="presParOf" srcId="{60E1024C-9144-4616-97DA-3FF30511E763}" destId="{17DBC74D-61B7-438B-86BA-9FB2CB0E9C0B}" srcOrd="0" destOrd="0" presId="urn:microsoft.com/office/officeart/2005/8/layout/hierarchy2"/>
    <dgm:cxn modelId="{26E7442B-C271-4BD6-BBBC-5D032B45A4A3}" type="presParOf" srcId="{60E1024C-9144-4616-97DA-3FF30511E763}" destId="{CE4D15ED-4AB8-4082-AA2B-06A9302B9406}" srcOrd="1" destOrd="0" presId="urn:microsoft.com/office/officeart/2005/8/layout/hierarchy2"/>
    <dgm:cxn modelId="{1D5284BF-BE80-497A-A78C-8C67BCF014A7}" type="presParOf" srcId="{CE4D15ED-4AB8-4082-AA2B-06A9302B9406}" destId="{67DE0A80-A8E7-40E5-810F-DFD888804F73}" srcOrd="0" destOrd="0" presId="urn:microsoft.com/office/officeart/2005/8/layout/hierarchy2"/>
    <dgm:cxn modelId="{F7B3DC9C-7D3F-4298-8133-A18748A464CC}" type="presParOf" srcId="{67DE0A80-A8E7-40E5-810F-DFD888804F73}" destId="{90CF91C7-C8F5-43F5-92BE-7FF9FBB7DEA0}" srcOrd="0" destOrd="0" presId="urn:microsoft.com/office/officeart/2005/8/layout/hierarchy2"/>
    <dgm:cxn modelId="{C258515B-2423-4CA7-B29D-C5747E00E916}" type="presParOf" srcId="{CE4D15ED-4AB8-4082-AA2B-06A9302B9406}" destId="{A3439C42-8EF6-44DA-9853-740FA2EDE286}" srcOrd="1" destOrd="0" presId="urn:microsoft.com/office/officeart/2005/8/layout/hierarchy2"/>
    <dgm:cxn modelId="{A8C32A8F-3F32-489E-AFD7-C8EB3F59C45B}" type="presParOf" srcId="{A3439C42-8EF6-44DA-9853-740FA2EDE286}" destId="{CD220709-7E65-4556-B16B-997E8B656B84}" srcOrd="0" destOrd="0" presId="urn:microsoft.com/office/officeart/2005/8/layout/hierarchy2"/>
    <dgm:cxn modelId="{C709575A-572B-4715-A44D-6053FDA7599E}" type="presParOf" srcId="{A3439C42-8EF6-44DA-9853-740FA2EDE286}" destId="{7B4288F5-796A-4FC2-B2F6-AF5E832940E7}" srcOrd="1" destOrd="0" presId="urn:microsoft.com/office/officeart/2005/8/layout/hierarchy2"/>
    <dgm:cxn modelId="{794A441E-AB54-41D8-B20F-2568C104851A}" type="presParOf" srcId="{CE4D15ED-4AB8-4082-AA2B-06A9302B9406}" destId="{113BECBA-FA47-44A7-ACF9-7DC43B0DADF0}" srcOrd="2" destOrd="0" presId="urn:microsoft.com/office/officeart/2005/8/layout/hierarchy2"/>
    <dgm:cxn modelId="{DEC6D566-27E9-430E-8C93-7AF5FDED5C35}" type="presParOf" srcId="{113BECBA-FA47-44A7-ACF9-7DC43B0DADF0}" destId="{6DC5F2F4-9E01-4D96-B405-351AB0ADDAC6}" srcOrd="0" destOrd="0" presId="urn:microsoft.com/office/officeart/2005/8/layout/hierarchy2"/>
    <dgm:cxn modelId="{D0267A4C-DCF4-42D5-823A-36ECEBE15FBC}" type="presParOf" srcId="{CE4D15ED-4AB8-4082-AA2B-06A9302B9406}" destId="{E523441D-A50E-460C-A960-B7FACA2B4625}" srcOrd="3" destOrd="0" presId="urn:microsoft.com/office/officeart/2005/8/layout/hierarchy2"/>
    <dgm:cxn modelId="{0333AEE0-19C5-47E5-BEC3-8A7AFDF9FDA3}" type="presParOf" srcId="{E523441D-A50E-460C-A960-B7FACA2B4625}" destId="{7691BCED-0FE1-4786-91CF-90A0F68DF00C}" srcOrd="0" destOrd="0" presId="urn:microsoft.com/office/officeart/2005/8/layout/hierarchy2"/>
    <dgm:cxn modelId="{150DD315-EBD3-494D-BC61-E7E1E3AD245C}" type="presParOf" srcId="{E523441D-A50E-460C-A960-B7FACA2B4625}" destId="{B5AFED90-30AF-4051-B3E3-8BCA51A43EEA}" srcOrd="1" destOrd="0" presId="urn:microsoft.com/office/officeart/2005/8/layout/hierarchy2"/>
    <dgm:cxn modelId="{348E4226-6ACA-42CF-9D16-9F125D05422B}" type="presParOf" srcId="{CE4D15ED-4AB8-4082-AA2B-06A9302B9406}" destId="{79EB4573-0288-4D65-B10E-82D4783D1BDA}" srcOrd="4" destOrd="0" presId="urn:microsoft.com/office/officeart/2005/8/layout/hierarchy2"/>
    <dgm:cxn modelId="{973D6463-05B4-4C58-9AF1-07162BFFC080}" type="presParOf" srcId="{79EB4573-0288-4D65-B10E-82D4783D1BDA}" destId="{D0485CF1-22A5-427F-A7BD-9D33FB2D1C48}" srcOrd="0" destOrd="0" presId="urn:microsoft.com/office/officeart/2005/8/layout/hierarchy2"/>
    <dgm:cxn modelId="{B2FE1C9A-FF5C-4D95-8FEC-6A0723FE3566}" type="presParOf" srcId="{CE4D15ED-4AB8-4082-AA2B-06A9302B9406}" destId="{AC35A410-1FB1-442E-A1E3-15B820CE8A66}" srcOrd="5" destOrd="0" presId="urn:microsoft.com/office/officeart/2005/8/layout/hierarchy2"/>
    <dgm:cxn modelId="{B64D15FF-3E30-4886-9EA9-564A7D658F6A}" type="presParOf" srcId="{AC35A410-1FB1-442E-A1E3-15B820CE8A66}" destId="{8244E585-4C48-46B5-884D-40937D84E715}" srcOrd="0" destOrd="0" presId="urn:microsoft.com/office/officeart/2005/8/layout/hierarchy2"/>
    <dgm:cxn modelId="{93C79D21-1AA3-45A6-99DF-E72FFBAE0269}" type="presParOf" srcId="{AC35A410-1FB1-442E-A1E3-15B820CE8A66}" destId="{081BC97C-8349-4560-B4EE-0602D4224158}" srcOrd="1" destOrd="0" presId="urn:microsoft.com/office/officeart/2005/8/layout/hierarchy2"/>
    <dgm:cxn modelId="{082A88B6-8468-4F07-AFE6-BD835B3D62A9}" type="presParOf" srcId="{79C79677-914B-4501-8015-92DE8573FDAE}" destId="{C6EE4F29-6EC5-4325-9A22-CB1234827C4F}" srcOrd="2" destOrd="0" presId="urn:microsoft.com/office/officeart/2005/8/layout/hierarchy2"/>
    <dgm:cxn modelId="{990717BC-803D-473C-90C8-C60675D29150}" type="presParOf" srcId="{C6EE4F29-6EC5-4325-9A22-CB1234827C4F}" destId="{293800C8-A439-442F-AF5A-3F105EB6DC95}" srcOrd="0" destOrd="0" presId="urn:microsoft.com/office/officeart/2005/8/layout/hierarchy2"/>
    <dgm:cxn modelId="{87265E60-4466-4789-BA1E-A1079E0940F2}" type="presParOf" srcId="{79C79677-914B-4501-8015-92DE8573FDAE}" destId="{419D8274-F63A-46BA-B669-DA6498C34683}" srcOrd="3" destOrd="0" presId="urn:microsoft.com/office/officeart/2005/8/layout/hierarchy2"/>
    <dgm:cxn modelId="{824F7CD7-0B11-4423-911E-D489CA3011C9}" type="presParOf" srcId="{419D8274-F63A-46BA-B669-DA6498C34683}" destId="{143ECB92-3BE5-4F65-BAED-505A102E16AE}" srcOrd="0" destOrd="0" presId="urn:microsoft.com/office/officeart/2005/8/layout/hierarchy2"/>
    <dgm:cxn modelId="{8F3E6239-1B31-4DC0-B866-8FD7852F3534}" type="presParOf" srcId="{419D8274-F63A-46BA-B669-DA6498C34683}" destId="{E7DB02EF-04B6-4DDB-A72B-CC6436A027E1}" srcOrd="1" destOrd="0" presId="urn:microsoft.com/office/officeart/2005/8/layout/hierarchy2"/>
    <dgm:cxn modelId="{10719120-BEC6-4A27-877B-AC6DF3F8ADAF}" type="presParOf" srcId="{E7DB02EF-04B6-4DDB-A72B-CC6436A027E1}" destId="{D145BA0A-B652-4692-AF5B-59B4C65E0BD5}" srcOrd="0" destOrd="0" presId="urn:microsoft.com/office/officeart/2005/8/layout/hierarchy2"/>
    <dgm:cxn modelId="{27E70182-19FB-4029-A7E3-9639850F6468}" type="presParOf" srcId="{D145BA0A-B652-4692-AF5B-59B4C65E0BD5}" destId="{59DD1020-60C7-4AB6-BC4C-96A155CE2311}" srcOrd="0" destOrd="0" presId="urn:microsoft.com/office/officeart/2005/8/layout/hierarchy2"/>
    <dgm:cxn modelId="{93DEAC47-8232-443E-9D6F-856C72E00399}" type="presParOf" srcId="{E7DB02EF-04B6-4DDB-A72B-CC6436A027E1}" destId="{72411550-AE01-43A4-A9BF-5960BE6C55BB}" srcOrd="1" destOrd="0" presId="urn:microsoft.com/office/officeart/2005/8/layout/hierarchy2"/>
    <dgm:cxn modelId="{EA9664DF-3E0B-4136-AC09-AC85D04B92CD}" type="presParOf" srcId="{72411550-AE01-43A4-A9BF-5960BE6C55BB}" destId="{D42AADF8-5A80-4199-9E0E-2AB00C87DBAA}" srcOrd="0" destOrd="0" presId="urn:microsoft.com/office/officeart/2005/8/layout/hierarchy2"/>
    <dgm:cxn modelId="{2325EF06-92C4-4EE1-911D-088DBF79C4D8}" type="presParOf" srcId="{72411550-AE01-43A4-A9BF-5960BE6C55BB}" destId="{370E88B6-A6BF-40A4-A182-26D7FCA078B9}" srcOrd="1" destOrd="0" presId="urn:microsoft.com/office/officeart/2005/8/layout/hierarchy2"/>
    <dgm:cxn modelId="{5FF4C22B-5FBD-40B7-8227-37723D974289}" type="presParOf" srcId="{E7DB02EF-04B6-4DDB-A72B-CC6436A027E1}" destId="{99B8BA3D-B965-46B9-9A06-C357008DCC1A}" srcOrd="2" destOrd="0" presId="urn:microsoft.com/office/officeart/2005/8/layout/hierarchy2"/>
    <dgm:cxn modelId="{C2A1CF02-D1C0-4E8B-AA2A-26C4FF3299BA}" type="presParOf" srcId="{99B8BA3D-B965-46B9-9A06-C357008DCC1A}" destId="{F4D46F12-3BD3-4DEC-924F-3E7D207F4965}" srcOrd="0" destOrd="0" presId="urn:microsoft.com/office/officeart/2005/8/layout/hierarchy2"/>
    <dgm:cxn modelId="{836EE9B7-08D8-4812-8BEC-8C7E58157074}" type="presParOf" srcId="{E7DB02EF-04B6-4DDB-A72B-CC6436A027E1}" destId="{2CDA4BDB-F587-4796-A81B-12E258F704A7}" srcOrd="3" destOrd="0" presId="urn:microsoft.com/office/officeart/2005/8/layout/hierarchy2"/>
    <dgm:cxn modelId="{8401C95D-0402-43E4-86AB-264ED54ED3C0}" type="presParOf" srcId="{2CDA4BDB-F587-4796-A81B-12E258F704A7}" destId="{904C1A9F-9BA5-4402-8E39-B21299173C5C}" srcOrd="0" destOrd="0" presId="urn:microsoft.com/office/officeart/2005/8/layout/hierarchy2"/>
    <dgm:cxn modelId="{A6806782-2217-45FE-9117-63F8804BD1A5}" type="presParOf" srcId="{2CDA4BDB-F587-4796-A81B-12E258F704A7}" destId="{AABF26FC-7579-47F8-BDC8-A4CD98C8FAF7}" srcOrd="1" destOrd="0" presId="urn:microsoft.com/office/officeart/2005/8/layout/hierarchy2"/>
    <dgm:cxn modelId="{204E38E0-4E36-4F18-A7C8-7EBDC62D1161}" type="presParOf" srcId="{E7DB02EF-04B6-4DDB-A72B-CC6436A027E1}" destId="{5181C77E-A836-4097-8E4F-432589FEAE6B}" srcOrd="4" destOrd="0" presId="urn:microsoft.com/office/officeart/2005/8/layout/hierarchy2"/>
    <dgm:cxn modelId="{29E3DD93-BDD2-44F4-A80F-5F67B9C79328}" type="presParOf" srcId="{5181C77E-A836-4097-8E4F-432589FEAE6B}" destId="{9B648877-2EAE-4C07-A9F5-F7C887A5745D}" srcOrd="0" destOrd="0" presId="urn:microsoft.com/office/officeart/2005/8/layout/hierarchy2"/>
    <dgm:cxn modelId="{7A6A94F2-091F-4490-8408-3664D86A12B8}" type="presParOf" srcId="{E7DB02EF-04B6-4DDB-A72B-CC6436A027E1}" destId="{7FD60292-B4CB-4421-835C-5B6C0AA13342}" srcOrd="5" destOrd="0" presId="urn:microsoft.com/office/officeart/2005/8/layout/hierarchy2"/>
    <dgm:cxn modelId="{745C308A-19FC-4BA6-821F-AFAA153F9336}" type="presParOf" srcId="{7FD60292-B4CB-4421-835C-5B6C0AA13342}" destId="{996BB821-117F-4DF3-8518-CC584B2363B8}" srcOrd="0" destOrd="0" presId="urn:microsoft.com/office/officeart/2005/8/layout/hierarchy2"/>
    <dgm:cxn modelId="{AD047906-005F-4E08-BE5E-EA2D0B4BAB68}" type="presParOf" srcId="{7FD60292-B4CB-4421-835C-5B6C0AA13342}" destId="{90F86D3F-15BA-4870-B39A-D62EA8355708}" srcOrd="1" destOrd="0" presId="urn:microsoft.com/office/officeart/2005/8/layout/hierarchy2"/>
    <dgm:cxn modelId="{A839D924-04D5-4CBF-BB2A-B17EB79B2B47}" type="presParOf" srcId="{79C79677-914B-4501-8015-92DE8573FDAE}" destId="{895099DA-E922-4D92-A2EF-AD0BEA21B495}" srcOrd="4" destOrd="0" presId="urn:microsoft.com/office/officeart/2005/8/layout/hierarchy2"/>
    <dgm:cxn modelId="{A984A515-9203-402A-A5BC-02F39A653914}" type="presParOf" srcId="{895099DA-E922-4D92-A2EF-AD0BEA21B495}" destId="{293D6BEC-4C78-49CD-BA58-C61B848CE0A6}" srcOrd="0" destOrd="0" presId="urn:microsoft.com/office/officeart/2005/8/layout/hierarchy2"/>
    <dgm:cxn modelId="{516726E6-ACED-46A1-A8FF-68F060133375}" type="presParOf" srcId="{79C79677-914B-4501-8015-92DE8573FDAE}" destId="{37FAD489-0F2F-46FD-9BB7-2450457C1B17}" srcOrd="5" destOrd="0" presId="urn:microsoft.com/office/officeart/2005/8/layout/hierarchy2"/>
    <dgm:cxn modelId="{EBD8FAA7-EB3F-4BC6-B027-AF571C56CF10}" type="presParOf" srcId="{37FAD489-0F2F-46FD-9BB7-2450457C1B17}" destId="{98B3131E-E60F-4E13-A757-91718E6B078E}" srcOrd="0" destOrd="0" presId="urn:microsoft.com/office/officeart/2005/8/layout/hierarchy2"/>
    <dgm:cxn modelId="{C54F9951-025F-4AE0-871B-8A65BC511BA3}" type="presParOf" srcId="{37FAD489-0F2F-46FD-9BB7-2450457C1B17}" destId="{B0C0C037-4E2A-4A52-B04D-A26F1605BDB4}" srcOrd="1" destOrd="0" presId="urn:microsoft.com/office/officeart/2005/8/layout/hierarchy2"/>
    <dgm:cxn modelId="{EF7FF323-B053-4540-8DA1-CD8FC8171C5E}" type="presParOf" srcId="{907414F7-B1E1-4061-A523-2B4EE88BB2C6}" destId="{B889EE39-B7BF-4628-BB27-B189AB5C521F}" srcOrd="4" destOrd="0" presId="urn:microsoft.com/office/officeart/2005/8/layout/hierarchy2"/>
    <dgm:cxn modelId="{BEBD193C-888E-419C-BB75-C7FA6DFB5362}" type="presParOf" srcId="{B889EE39-B7BF-4628-BB27-B189AB5C521F}" destId="{E857EC6E-0C75-4BBE-857E-CE93CE7444BF}" srcOrd="0" destOrd="0" presId="urn:microsoft.com/office/officeart/2005/8/layout/hierarchy2"/>
    <dgm:cxn modelId="{61917CD4-B0FA-4B19-9A4C-5E1447659E1D}" type="presParOf" srcId="{907414F7-B1E1-4061-A523-2B4EE88BB2C6}" destId="{704CEAE6-AB61-40F9-B7F6-F9CFAD3FF2B3}" srcOrd="5" destOrd="0" presId="urn:microsoft.com/office/officeart/2005/8/layout/hierarchy2"/>
    <dgm:cxn modelId="{E57AC7C4-E0F3-4BA6-A922-8364A862CD03}" type="presParOf" srcId="{704CEAE6-AB61-40F9-B7F6-F9CFAD3FF2B3}" destId="{CA5D0B3A-B540-4B45-8E89-0FE335C8BCEE}" srcOrd="0" destOrd="0" presId="urn:microsoft.com/office/officeart/2005/8/layout/hierarchy2"/>
    <dgm:cxn modelId="{4D657186-5CDB-4A14-914D-0E9308330757}" type="presParOf" srcId="{704CEAE6-AB61-40F9-B7F6-F9CFAD3FF2B3}" destId="{6C58E810-0589-44E1-9094-A2ACD8C50FC3}" srcOrd="1" destOrd="0" presId="urn:microsoft.com/office/officeart/2005/8/layout/hierarchy2"/>
    <dgm:cxn modelId="{52CA4D95-4079-4165-994F-69472C0CB8D0}" type="presParOf" srcId="{907414F7-B1E1-4061-A523-2B4EE88BB2C6}" destId="{357C16FC-4D83-46AE-A416-5ABEFDF9E8B1}" srcOrd="6" destOrd="0" presId="urn:microsoft.com/office/officeart/2005/8/layout/hierarchy2"/>
    <dgm:cxn modelId="{C4384D54-46BE-427D-96F7-40F5D9B1D423}" type="presParOf" srcId="{357C16FC-4D83-46AE-A416-5ABEFDF9E8B1}" destId="{BD4E018D-9304-40D8-AC93-69A36AF51114}" srcOrd="0" destOrd="0" presId="urn:microsoft.com/office/officeart/2005/8/layout/hierarchy2"/>
    <dgm:cxn modelId="{18409D9C-ADBA-4549-86D4-4F5B7859EAED}" type="presParOf" srcId="{907414F7-B1E1-4061-A523-2B4EE88BB2C6}" destId="{CEA069B7-4B94-40BF-B5A6-E29DBB77DA8C}" srcOrd="7" destOrd="0" presId="urn:microsoft.com/office/officeart/2005/8/layout/hierarchy2"/>
    <dgm:cxn modelId="{6A3BA6ED-CC2C-4F04-A120-8F22065B418A}" type="presParOf" srcId="{CEA069B7-4B94-40BF-B5A6-E29DBB77DA8C}" destId="{7019EA68-2217-41EB-ADED-B1928BD57AC9}" srcOrd="0" destOrd="0" presId="urn:microsoft.com/office/officeart/2005/8/layout/hierarchy2"/>
    <dgm:cxn modelId="{1A0E97CA-146E-4584-BC76-DB96D2F5A211}"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B4320498-F4C9-4958-ABE3-9C9659C1E964}">
      <dgm:prSet phldrT="[Text]" custT="1"/>
      <dgm:spPr/>
      <dgm:t>
        <a:bodyPr/>
        <a:lstStyle/>
        <a:p>
          <a:r>
            <a:rPr lang="en-US" sz="1300"/>
            <a:t>BI</a:t>
          </a:r>
          <a:endParaRPr lang="vi-VN" sz="1300"/>
        </a:p>
      </dgm:t>
    </dgm:pt>
    <dgm:pt modelId="{D654FCFE-CB38-4291-90CB-C87D8CBD936B}" type="parTrans" cxnId="{99CA93F5-8A6D-4000-BE5F-994467BD5F65}">
      <dgm:prSet/>
      <dgm:spPr/>
      <dgm:t>
        <a:bodyPr/>
        <a:lstStyle/>
        <a:p>
          <a:endParaRPr lang="vi-VN"/>
        </a:p>
      </dgm:t>
    </dgm:pt>
    <dgm:pt modelId="{C87D8039-97B6-4611-968D-D64D25E46A8B}" type="sibTrans" cxnId="{99CA93F5-8A6D-4000-BE5F-994467BD5F65}">
      <dgm:prSet/>
      <dgm:spPr/>
      <dgm:t>
        <a:bodyPr/>
        <a:lstStyle/>
        <a:p>
          <a:endParaRPr lang="vi-VN"/>
        </a:p>
      </dgm:t>
    </dgm:pt>
    <dgm:pt modelId="{B44197B0-9D41-430D-9D1D-FA9261DBCC0D}">
      <dgm:prSet phldrT="[Text]" custT="1"/>
      <dgm:spPr/>
      <dgm:t>
        <a:bodyPr/>
        <a:lstStyle/>
        <a:p>
          <a:r>
            <a:rPr lang="en-US" sz="1300"/>
            <a:t>BII</a:t>
          </a:r>
          <a:endParaRPr lang="vi-VN" sz="1300"/>
        </a:p>
      </dgm:t>
    </dgm:pt>
    <dgm:pt modelId="{CD694938-FC3D-4880-BB1B-D4947D117E53}" type="parTrans" cxnId="{61F8B512-04BB-4606-BC42-A3D02AE5703E}">
      <dgm:prSet/>
      <dgm:spPr/>
      <dgm:t>
        <a:bodyPr/>
        <a:lstStyle/>
        <a:p>
          <a:endParaRPr lang="vi-VN"/>
        </a:p>
      </dgm:t>
    </dgm:pt>
    <dgm:pt modelId="{427FE348-07C3-4D35-AC95-4359C5C96617}" type="sibTrans" cxnId="{61F8B512-04BB-4606-BC42-A3D02AE5703E}">
      <dgm:prSet/>
      <dgm:spPr/>
      <dgm:t>
        <a:bodyPr/>
        <a:lstStyle/>
        <a:p>
          <a:endParaRPr lang="vi-VN"/>
        </a:p>
      </dgm:t>
    </dgm:pt>
    <dgm:pt modelId="{960CFEB4-EC97-4E23-898A-544EB9AC986F}">
      <dgm:prSet phldrT="[Text]" custT="1"/>
      <dgm:spPr/>
      <dgm:t>
        <a:bodyPr/>
        <a:lstStyle/>
        <a:p>
          <a:r>
            <a:rPr lang="en-US" sz="1300"/>
            <a:t>BII.1</a:t>
          </a:r>
          <a:endParaRPr lang="vi-VN" sz="1300"/>
        </a:p>
      </dgm:t>
    </dgm:pt>
    <dgm:pt modelId="{1B8DE2AF-1BFA-4FD7-AA11-F4F69A61EE9D}" type="parTrans" cxnId="{CA9CAAFB-0FF3-45C0-ADAE-C947E790B5CC}">
      <dgm:prSet/>
      <dgm:spPr/>
      <dgm:t>
        <a:bodyPr/>
        <a:lstStyle/>
        <a:p>
          <a:endParaRPr lang="vi-VN"/>
        </a:p>
      </dgm:t>
    </dgm:pt>
    <dgm:pt modelId="{55BB769C-4D49-4FD2-A998-EA09D379CDD6}" type="sibTrans" cxnId="{CA9CAAFB-0FF3-45C0-ADAE-C947E790B5CC}">
      <dgm:prSet/>
      <dgm:spPr/>
      <dgm:t>
        <a:bodyPr/>
        <a:lstStyle/>
        <a:p>
          <a:endParaRPr lang="vi-VN"/>
        </a:p>
      </dgm:t>
    </dgm:pt>
    <dgm:pt modelId="{ED645D53-D891-4936-8665-D69ECA656EFF}">
      <dgm:prSet phldrT="[Text]" custT="1"/>
      <dgm:spPr/>
      <dgm:t>
        <a:bodyPr/>
        <a:lstStyle/>
        <a:p>
          <a:r>
            <a:rPr lang="en-US" sz="1300"/>
            <a:t>BII.2</a:t>
          </a:r>
          <a:endParaRPr lang="vi-VN" sz="1300"/>
        </a:p>
      </dgm:t>
    </dgm:pt>
    <dgm:pt modelId="{0E085D06-51C9-484F-AB3A-2E9B9506F02A}" type="parTrans" cxnId="{AC0F1C0C-E867-4C6B-B6C1-1C87DAAAD704}">
      <dgm:prSet/>
      <dgm:spPr/>
      <dgm:t>
        <a:bodyPr/>
        <a:lstStyle/>
        <a:p>
          <a:endParaRPr lang="vi-VN"/>
        </a:p>
      </dgm:t>
    </dgm:pt>
    <dgm:pt modelId="{FA56FFA5-0D1E-4F3D-A1B3-77559037102C}" type="sibTrans" cxnId="{AC0F1C0C-E867-4C6B-B6C1-1C87DAAAD704}">
      <dgm:prSet/>
      <dgm:spPr/>
      <dgm:t>
        <a:bodyPr/>
        <a:lstStyle/>
        <a:p>
          <a:endParaRPr lang="vi-VN"/>
        </a:p>
      </dgm:t>
    </dgm:pt>
    <dgm:pt modelId="{8FDF816F-D320-4D05-A586-C0AF8860EE52}">
      <dgm:prSet phldrT="[Text]" custT="1"/>
      <dgm:spPr/>
      <dgm:t>
        <a:bodyPr/>
        <a:lstStyle/>
        <a:p>
          <a:r>
            <a:rPr lang="en-US" sz="1300"/>
            <a:t>BII.3</a:t>
          </a:r>
          <a:endParaRPr lang="vi-VN" sz="1300"/>
        </a:p>
      </dgm:t>
    </dgm:pt>
    <dgm:pt modelId="{F27EE88E-D474-4108-ABE4-850B87FC0EBC}" type="parTrans" cxnId="{FC6D3E0C-88CF-4021-93D3-C6173E6EF54C}">
      <dgm:prSet/>
      <dgm:spPr/>
      <dgm:t>
        <a:bodyPr/>
        <a:lstStyle/>
        <a:p>
          <a:endParaRPr lang="vi-VN"/>
        </a:p>
      </dgm:t>
    </dgm:pt>
    <dgm:pt modelId="{79FB4C40-5885-4C00-B4AA-CD05A34A1415}" type="sibTrans" cxnId="{FC6D3E0C-88CF-4021-93D3-C6173E6EF54C}">
      <dgm:prSet/>
      <dgm:spPr/>
      <dgm:t>
        <a:bodyPr/>
        <a:lstStyle/>
        <a:p>
          <a:endParaRPr lang="vi-VN"/>
        </a:p>
      </dgm:t>
    </dgm:pt>
    <dgm:pt modelId="{AFC89FDF-B054-4410-A27E-BA5E9A1E474F}">
      <dgm:prSet phldrT="[Text]" custT="1"/>
      <dgm:spPr/>
      <dgm:t>
        <a:bodyPr/>
        <a:lstStyle/>
        <a:p>
          <a:r>
            <a:rPr lang="en-US" sz="1300"/>
            <a:t>BII.1a</a:t>
          </a:r>
          <a:endParaRPr lang="vi-VN" sz="1300"/>
        </a:p>
      </dgm:t>
    </dgm:pt>
    <dgm:pt modelId="{1A2A8AE6-1317-4CBF-9D47-F7228E445823}" type="parTrans" cxnId="{22A4227C-3B54-4ED3-B184-A2A62CC184CE}">
      <dgm:prSet/>
      <dgm:spPr/>
      <dgm:t>
        <a:bodyPr/>
        <a:lstStyle/>
        <a:p>
          <a:endParaRPr lang="vi-VN"/>
        </a:p>
      </dgm:t>
    </dgm:pt>
    <dgm:pt modelId="{A572F9A3-F4FD-4723-9A8F-85006645E13F}" type="sibTrans" cxnId="{22A4227C-3B54-4ED3-B184-A2A62CC184CE}">
      <dgm:prSet/>
      <dgm:spPr/>
      <dgm:t>
        <a:bodyPr/>
        <a:lstStyle/>
        <a:p>
          <a:endParaRPr lang="vi-VN"/>
        </a:p>
      </dgm:t>
    </dgm:pt>
    <dgm:pt modelId="{C0CF1759-6BE3-4800-AC16-B796A4535994}">
      <dgm:prSet phldrT="[Text]" custT="1"/>
      <dgm:spPr/>
      <dgm:t>
        <a:bodyPr/>
        <a:lstStyle/>
        <a:p>
          <a:r>
            <a:rPr lang="en-US" sz="1300"/>
            <a:t>BII.1b</a:t>
          </a:r>
          <a:endParaRPr lang="vi-VN" sz="1300"/>
        </a:p>
      </dgm:t>
    </dgm:pt>
    <dgm:pt modelId="{381E226C-FF5C-4C87-83BB-68A48E5B31EB}" type="parTrans" cxnId="{798DC9F3-0DC4-42BB-8B89-A9BD5625C68E}">
      <dgm:prSet/>
      <dgm:spPr/>
      <dgm:t>
        <a:bodyPr/>
        <a:lstStyle/>
        <a:p>
          <a:endParaRPr lang="vi-VN"/>
        </a:p>
      </dgm:t>
    </dgm:pt>
    <dgm:pt modelId="{2EEFD39A-25AD-4944-B8B2-0151790ECFC7}" type="sibTrans" cxnId="{798DC9F3-0DC4-42BB-8B89-A9BD5625C68E}">
      <dgm:prSet/>
      <dgm:spPr/>
      <dgm:t>
        <a:bodyPr/>
        <a:lstStyle/>
        <a:p>
          <a:endParaRPr lang="vi-VN"/>
        </a:p>
      </dgm:t>
    </dgm:pt>
    <dgm:pt modelId="{000A9F88-B9E7-42C8-844C-A1F84452F4BB}">
      <dgm:prSet phldrT="[Text]" custT="1"/>
      <dgm:spPr/>
      <dgm:t>
        <a:bodyPr/>
        <a:lstStyle/>
        <a:p>
          <a:r>
            <a:rPr lang="en-US" sz="1300"/>
            <a:t>BII.1c</a:t>
          </a:r>
          <a:endParaRPr lang="vi-VN" sz="1300"/>
        </a:p>
      </dgm:t>
    </dgm:pt>
    <dgm:pt modelId="{63484239-4DC6-445E-BD52-8F115969F8F3}" type="parTrans" cxnId="{6F9B3D40-5B11-42FE-BD3A-1395CEEDBE8D}">
      <dgm:prSet/>
      <dgm:spPr/>
      <dgm:t>
        <a:bodyPr/>
        <a:lstStyle/>
        <a:p>
          <a:endParaRPr lang="vi-VN"/>
        </a:p>
      </dgm:t>
    </dgm:pt>
    <dgm:pt modelId="{8BA94B1C-46CA-4634-A62E-16547A757A2B}" type="sibTrans" cxnId="{6F9B3D40-5B11-42FE-BD3A-1395CEEDBE8D}">
      <dgm:prSet/>
      <dgm:spPr/>
      <dgm:t>
        <a:bodyPr/>
        <a:lstStyle/>
        <a:p>
          <a:endParaRPr lang="vi-VN"/>
        </a:p>
      </dgm:t>
    </dgm:pt>
    <dgm:pt modelId="{3D5E9155-FB78-4295-AB59-9AE436A36A73}">
      <dgm:prSet phldrT="[Text]" custT="1"/>
      <dgm:spPr/>
      <dgm:t>
        <a:bodyPr/>
        <a:lstStyle/>
        <a:p>
          <a:r>
            <a:rPr lang="en-US" sz="1300"/>
            <a:t>BII.2a</a:t>
          </a:r>
          <a:endParaRPr lang="vi-VN" sz="1300"/>
        </a:p>
      </dgm:t>
    </dgm:pt>
    <dgm:pt modelId="{9E905240-A1E1-4713-9604-FE372C940465}" type="parTrans" cxnId="{C1CAC781-9491-44D4-8525-BE5A11C5C842}">
      <dgm:prSet/>
      <dgm:spPr/>
      <dgm:t>
        <a:bodyPr/>
        <a:lstStyle/>
        <a:p>
          <a:endParaRPr lang="vi-VN"/>
        </a:p>
      </dgm:t>
    </dgm:pt>
    <dgm:pt modelId="{825A62F8-B5B0-47A3-9C1C-C8CF4A256E7F}" type="sibTrans" cxnId="{C1CAC781-9491-44D4-8525-BE5A11C5C842}">
      <dgm:prSet/>
      <dgm:spPr/>
      <dgm:t>
        <a:bodyPr/>
        <a:lstStyle/>
        <a:p>
          <a:endParaRPr lang="vi-VN"/>
        </a:p>
      </dgm:t>
    </dgm:pt>
    <dgm:pt modelId="{AACAF8AA-5B69-4A14-993C-9AE8103456B6}">
      <dgm:prSet phldrT="[Text]" custT="1"/>
      <dgm:spPr/>
      <dgm:t>
        <a:bodyPr/>
        <a:lstStyle/>
        <a:p>
          <a:r>
            <a:rPr lang="en-US" sz="1300"/>
            <a:t>BII.2b</a:t>
          </a:r>
          <a:endParaRPr lang="vi-VN" sz="1300"/>
        </a:p>
      </dgm:t>
    </dgm:pt>
    <dgm:pt modelId="{7592D7FE-9711-407C-8ECB-6AED5D2D93B8}" type="parTrans" cxnId="{86AEE39E-0FC6-4459-911B-35B16B109304}">
      <dgm:prSet/>
      <dgm:spPr/>
      <dgm:t>
        <a:bodyPr/>
        <a:lstStyle/>
        <a:p>
          <a:endParaRPr lang="vi-VN"/>
        </a:p>
      </dgm:t>
    </dgm:pt>
    <dgm:pt modelId="{BF0D3BD8-D844-4731-AA46-233D737437A2}" type="sibTrans" cxnId="{86AEE39E-0FC6-4459-911B-35B16B109304}">
      <dgm:prSet/>
      <dgm:spPr/>
      <dgm:t>
        <a:bodyPr/>
        <a:lstStyle/>
        <a:p>
          <a:endParaRPr lang="vi-VN"/>
        </a:p>
      </dgm:t>
    </dgm:pt>
    <dgm:pt modelId="{396E9243-1F0C-4521-9535-2BDF0B156B44}">
      <dgm:prSet phldrT="[Text]" custT="1"/>
      <dgm:spPr/>
      <dgm:t>
        <a:bodyPr/>
        <a:lstStyle/>
        <a:p>
          <a:r>
            <a:rPr lang="en-US" sz="1300"/>
            <a:t>BII.2c</a:t>
          </a:r>
          <a:endParaRPr lang="vi-VN" sz="1300"/>
        </a:p>
      </dgm:t>
    </dgm:pt>
    <dgm:pt modelId="{5502147F-243F-4D64-91CC-DE4A533C572F}" type="parTrans" cxnId="{C3A83017-C09E-4ECC-8072-865417888DD6}">
      <dgm:prSet/>
      <dgm:spPr/>
      <dgm:t>
        <a:bodyPr/>
        <a:lstStyle/>
        <a:p>
          <a:endParaRPr lang="vi-VN"/>
        </a:p>
      </dgm:t>
    </dgm:pt>
    <dgm:pt modelId="{4375AA01-D17E-46B0-A4AC-002DA8E46F30}" type="sibTrans" cxnId="{C3A83017-C09E-4ECC-8072-865417888DD6}">
      <dgm:prSet/>
      <dgm:spPr/>
      <dgm:t>
        <a:bodyPr/>
        <a:lstStyle/>
        <a:p>
          <a:endParaRPr lang="vi-VN"/>
        </a:p>
      </dgm:t>
    </dgm:pt>
    <dgm:pt modelId="{082BE7C8-14A4-48A2-BE21-3E1C4E3F0171}">
      <dgm:prSet phldrT="[Text]" custT="1"/>
      <dgm:spPr/>
      <dgm:t>
        <a:bodyPr/>
        <a:lstStyle/>
        <a:p>
          <a:r>
            <a:rPr lang="en-US" sz="1300"/>
            <a:t>BII.4</a:t>
          </a:r>
          <a:endParaRPr lang="vi-VN" sz="1300"/>
        </a:p>
      </dgm:t>
    </dgm:pt>
    <dgm:pt modelId="{8ABEE339-2C43-4551-9F67-2A2F8BD27BA2}" type="parTrans" cxnId="{E2245EA1-24C0-40D0-BAB7-261BC7D8D2E0}">
      <dgm:prSet/>
      <dgm:spPr/>
      <dgm:t>
        <a:bodyPr/>
        <a:lstStyle/>
        <a:p>
          <a:endParaRPr lang="vi-VN"/>
        </a:p>
      </dgm:t>
    </dgm:pt>
    <dgm:pt modelId="{C38D2974-4420-416C-B3AB-9C427BA09373}" type="sibTrans" cxnId="{E2245EA1-24C0-40D0-BAB7-261BC7D8D2E0}">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54438E3-F0F6-47EA-B139-82A64C0B2256}" type="pres">
      <dgm:prSet presAssocID="{D654FCFE-CB38-4291-90CB-C87D8CBD936B}" presName="conn2-1" presStyleLbl="parChTrans1D3" presStyleIdx="0" presStyleCnt="2"/>
      <dgm:spPr/>
      <dgm:t>
        <a:bodyPr/>
        <a:lstStyle/>
        <a:p>
          <a:endParaRPr lang="vi-VN"/>
        </a:p>
      </dgm:t>
    </dgm:pt>
    <dgm:pt modelId="{6099D000-9506-4D56-AE36-B0D44D954BA8}" type="pres">
      <dgm:prSet presAssocID="{D654FCFE-CB38-4291-90CB-C87D8CBD936B}" presName="connTx" presStyleLbl="parChTrans1D3" presStyleIdx="0" presStyleCnt="2"/>
      <dgm:spPr/>
      <dgm:t>
        <a:bodyPr/>
        <a:lstStyle/>
        <a:p>
          <a:endParaRPr lang="vi-VN"/>
        </a:p>
      </dgm:t>
    </dgm:pt>
    <dgm:pt modelId="{08F99B10-119C-4D75-8CC9-0C45D4BB9133}" type="pres">
      <dgm:prSet presAssocID="{B4320498-F4C9-4958-ABE3-9C9659C1E964}" presName="root2" presStyleCnt="0"/>
      <dgm:spPr/>
    </dgm:pt>
    <dgm:pt modelId="{E47D4F88-790A-4FF0-BAD4-FDA9BE9748F4}" type="pres">
      <dgm:prSet presAssocID="{B4320498-F4C9-4958-ABE3-9C9659C1E964}" presName="LevelTwoTextNode" presStyleLbl="node3" presStyleIdx="0" presStyleCnt="2">
        <dgm:presLayoutVars>
          <dgm:chPref val="3"/>
        </dgm:presLayoutVars>
      </dgm:prSet>
      <dgm:spPr/>
      <dgm:t>
        <a:bodyPr/>
        <a:lstStyle/>
        <a:p>
          <a:endParaRPr lang="vi-VN"/>
        </a:p>
      </dgm:t>
    </dgm:pt>
    <dgm:pt modelId="{B7F90688-9859-4408-8109-E48F328B437C}" type="pres">
      <dgm:prSet presAssocID="{B4320498-F4C9-4958-ABE3-9C9659C1E964}" presName="level3hierChild" presStyleCnt="0"/>
      <dgm:spPr/>
    </dgm:pt>
    <dgm:pt modelId="{C4F64BC6-B666-4CDB-9175-E50677C7BE85}" type="pres">
      <dgm:prSet presAssocID="{CD694938-FC3D-4880-BB1B-D4947D117E53}" presName="conn2-1" presStyleLbl="parChTrans1D3" presStyleIdx="1" presStyleCnt="2"/>
      <dgm:spPr/>
      <dgm:t>
        <a:bodyPr/>
        <a:lstStyle/>
        <a:p>
          <a:endParaRPr lang="vi-VN"/>
        </a:p>
      </dgm:t>
    </dgm:pt>
    <dgm:pt modelId="{0495686C-B990-49BE-B862-2FDC5202D2F7}" type="pres">
      <dgm:prSet presAssocID="{CD694938-FC3D-4880-BB1B-D4947D117E53}" presName="connTx" presStyleLbl="parChTrans1D3" presStyleIdx="1" presStyleCnt="2"/>
      <dgm:spPr/>
      <dgm:t>
        <a:bodyPr/>
        <a:lstStyle/>
        <a:p>
          <a:endParaRPr lang="vi-VN"/>
        </a:p>
      </dgm:t>
    </dgm:pt>
    <dgm:pt modelId="{720EE83E-481B-4BCB-BC61-B05F966E570E}" type="pres">
      <dgm:prSet presAssocID="{B44197B0-9D41-430D-9D1D-FA9261DBCC0D}" presName="root2" presStyleCnt="0"/>
      <dgm:spPr/>
    </dgm:pt>
    <dgm:pt modelId="{32A362AC-0027-46C2-AC1B-0D19F0BF6317}" type="pres">
      <dgm:prSet presAssocID="{B44197B0-9D41-430D-9D1D-FA9261DBCC0D}" presName="LevelTwoTextNode" presStyleLbl="node3" presStyleIdx="1" presStyleCnt="2">
        <dgm:presLayoutVars>
          <dgm:chPref val="3"/>
        </dgm:presLayoutVars>
      </dgm:prSet>
      <dgm:spPr/>
      <dgm:t>
        <a:bodyPr/>
        <a:lstStyle/>
        <a:p>
          <a:endParaRPr lang="vi-VN"/>
        </a:p>
      </dgm:t>
    </dgm:pt>
    <dgm:pt modelId="{79C79677-914B-4501-8015-92DE8573FDAE}" type="pres">
      <dgm:prSet presAssocID="{B44197B0-9D41-430D-9D1D-FA9261DBCC0D}" presName="level3hierChild" presStyleCnt="0"/>
      <dgm:spPr/>
    </dgm:pt>
    <dgm:pt modelId="{DB06AF70-1762-4BD1-8CFE-33BE3B8F39E2}" type="pres">
      <dgm:prSet presAssocID="{1B8DE2AF-1BFA-4FD7-AA11-F4F69A61EE9D}" presName="conn2-1" presStyleLbl="parChTrans1D4" presStyleIdx="0" presStyleCnt="10"/>
      <dgm:spPr/>
      <dgm:t>
        <a:bodyPr/>
        <a:lstStyle/>
        <a:p>
          <a:endParaRPr lang="vi-VN"/>
        </a:p>
      </dgm:t>
    </dgm:pt>
    <dgm:pt modelId="{2FAE34C8-03B8-4F8E-A57A-BB30E7D83905}" type="pres">
      <dgm:prSet presAssocID="{1B8DE2AF-1BFA-4FD7-AA11-F4F69A61EE9D}" presName="connTx" presStyleLbl="parChTrans1D4" presStyleIdx="0" presStyleCnt="10"/>
      <dgm:spPr/>
      <dgm:t>
        <a:bodyPr/>
        <a:lstStyle/>
        <a:p>
          <a:endParaRPr lang="vi-VN"/>
        </a:p>
      </dgm:t>
    </dgm:pt>
    <dgm:pt modelId="{60E1024C-9144-4616-97DA-3FF30511E763}" type="pres">
      <dgm:prSet presAssocID="{960CFEB4-EC97-4E23-898A-544EB9AC986F}" presName="root2" presStyleCnt="0"/>
      <dgm:spPr/>
    </dgm:pt>
    <dgm:pt modelId="{17DBC74D-61B7-438B-86BA-9FB2CB0E9C0B}" type="pres">
      <dgm:prSet presAssocID="{960CFEB4-EC97-4E23-898A-544EB9AC986F}" presName="LevelTwoTextNode" presStyleLbl="node4" presStyleIdx="0" presStyleCnt="10">
        <dgm:presLayoutVars>
          <dgm:chPref val="3"/>
        </dgm:presLayoutVars>
      </dgm:prSet>
      <dgm:spPr/>
      <dgm:t>
        <a:bodyPr/>
        <a:lstStyle/>
        <a:p>
          <a:endParaRPr lang="vi-VN"/>
        </a:p>
      </dgm:t>
    </dgm:pt>
    <dgm:pt modelId="{CE4D15ED-4AB8-4082-AA2B-06A9302B9406}" type="pres">
      <dgm:prSet presAssocID="{960CFEB4-EC97-4E23-898A-544EB9AC986F}" presName="level3hierChild" presStyleCnt="0"/>
      <dgm:spPr/>
    </dgm:pt>
    <dgm:pt modelId="{67DE0A80-A8E7-40E5-810F-DFD888804F73}" type="pres">
      <dgm:prSet presAssocID="{1A2A8AE6-1317-4CBF-9D47-F7228E445823}" presName="conn2-1" presStyleLbl="parChTrans1D4" presStyleIdx="1" presStyleCnt="10"/>
      <dgm:spPr/>
      <dgm:t>
        <a:bodyPr/>
        <a:lstStyle/>
        <a:p>
          <a:endParaRPr lang="vi-VN"/>
        </a:p>
      </dgm:t>
    </dgm:pt>
    <dgm:pt modelId="{90CF91C7-C8F5-43F5-92BE-7FF9FBB7DEA0}" type="pres">
      <dgm:prSet presAssocID="{1A2A8AE6-1317-4CBF-9D47-F7228E445823}" presName="connTx" presStyleLbl="parChTrans1D4" presStyleIdx="1" presStyleCnt="10"/>
      <dgm:spPr/>
      <dgm:t>
        <a:bodyPr/>
        <a:lstStyle/>
        <a:p>
          <a:endParaRPr lang="vi-VN"/>
        </a:p>
      </dgm:t>
    </dgm:pt>
    <dgm:pt modelId="{A3439C42-8EF6-44DA-9853-740FA2EDE286}" type="pres">
      <dgm:prSet presAssocID="{AFC89FDF-B054-4410-A27E-BA5E9A1E474F}" presName="root2" presStyleCnt="0"/>
      <dgm:spPr/>
    </dgm:pt>
    <dgm:pt modelId="{CD220709-7E65-4556-B16B-997E8B656B84}" type="pres">
      <dgm:prSet presAssocID="{AFC89FDF-B054-4410-A27E-BA5E9A1E474F}" presName="LevelTwoTextNode" presStyleLbl="node4" presStyleIdx="1" presStyleCnt="10">
        <dgm:presLayoutVars>
          <dgm:chPref val="3"/>
        </dgm:presLayoutVars>
      </dgm:prSet>
      <dgm:spPr/>
      <dgm:t>
        <a:bodyPr/>
        <a:lstStyle/>
        <a:p>
          <a:endParaRPr lang="vi-VN"/>
        </a:p>
      </dgm:t>
    </dgm:pt>
    <dgm:pt modelId="{7B4288F5-796A-4FC2-B2F6-AF5E832940E7}" type="pres">
      <dgm:prSet presAssocID="{AFC89FDF-B054-4410-A27E-BA5E9A1E474F}" presName="level3hierChild" presStyleCnt="0"/>
      <dgm:spPr/>
    </dgm:pt>
    <dgm:pt modelId="{113BECBA-FA47-44A7-ACF9-7DC43B0DADF0}" type="pres">
      <dgm:prSet presAssocID="{381E226C-FF5C-4C87-83BB-68A48E5B31EB}" presName="conn2-1" presStyleLbl="parChTrans1D4" presStyleIdx="2" presStyleCnt="10"/>
      <dgm:spPr/>
      <dgm:t>
        <a:bodyPr/>
        <a:lstStyle/>
        <a:p>
          <a:endParaRPr lang="vi-VN"/>
        </a:p>
      </dgm:t>
    </dgm:pt>
    <dgm:pt modelId="{6DC5F2F4-9E01-4D96-B405-351AB0ADDAC6}" type="pres">
      <dgm:prSet presAssocID="{381E226C-FF5C-4C87-83BB-68A48E5B31EB}" presName="connTx" presStyleLbl="parChTrans1D4" presStyleIdx="2" presStyleCnt="10"/>
      <dgm:spPr/>
      <dgm:t>
        <a:bodyPr/>
        <a:lstStyle/>
        <a:p>
          <a:endParaRPr lang="vi-VN"/>
        </a:p>
      </dgm:t>
    </dgm:pt>
    <dgm:pt modelId="{E523441D-A50E-460C-A960-B7FACA2B4625}" type="pres">
      <dgm:prSet presAssocID="{C0CF1759-6BE3-4800-AC16-B796A4535994}" presName="root2" presStyleCnt="0"/>
      <dgm:spPr/>
    </dgm:pt>
    <dgm:pt modelId="{7691BCED-0FE1-4786-91CF-90A0F68DF00C}" type="pres">
      <dgm:prSet presAssocID="{C0CF1759-6BE3-4800-AC16-B796A4535994}" presName="LevelTwoTextNode" presStyleLbl="node4" presStyleIdx="2" presStyleCnt="10">
        <dgm:presLayoutVars>
          <dgm:chPref val="3"/>
        </dgm:presLayoutVars>
      </dgm:prSet>
      <dgm:spPr/>
      <dgm:t>
        <a:bodyPr/>
        <a:lstStyle/>
        <a:p>
          <a:endParaRPr lang="vi-VN"/>
        </a:p>
      </dgm:t>
    </dgm:pt>
    <dgm:pt modelId="{B5AFED90-30AF-4051-B3E3-8BCA51A43EEA}" type="pres">
      <dgm:prSet presAssocID="{C0CF1759-6BE3-4800-AC16-B796A4535994}" presName="level3hierChild" presStyleCnt="0"/>
      <dgm:spPr/>
    </dgm:pt>
    <dgm:pt modelId="{79EB4573-0288-4D65-B10E-82D4783D1BDA}" type="pres">
      <dgm:prSet presAssocID="{63484239-4DC6-445E-BD52-8F115969F8F3}" presName="conn2-1" presStyleLbl="parChTrans1D4" presStyleIdx="3" presStyleCnt="10"/>
      <dgm:spPr/>
      <dgm:t>
        <a:bodyPr/>
        <a:lstStyle/>
        <a:p>
          <a:endParaRPr lang="vi-VN"/>
        </a:p>
      </dgm:t>
    </dgm:pt>
    <dgm:pt modelId="{D0485CF1-22A5-427F-A7BD-9D33FB2D1C48}" type="pres">
      <dgm:prSet presAssocID="{63484239-4DC6-445E-BD52-8F115969F8F3}" presName="connTx" presStyleLbl="parChTrans1D4" presStyleIdx="3" presStyleCnt="10"/>
      <dgm:spPr/>
      <dgm:t>
        <a:bodyPr/>
        <a:lstStyle/>
        <a:p>
          <a:endParaRPr lang="vi-VN"/>
        </a:p>
      </dgm:t>
    </dgm:pt>
    <dgm:pt modelId="{AC35A410-1FB1-442E-A1E3-15B820CE8A66}" type="pres">
      <dgm:prSet presAssocID="{000A9F88-B9E7-42C8-844C-A1F84452F4BB}" presName="root2" presStyleCnt="0"/>
      <dgm:spPr/>
    </dgm:pt>
    <dgm:pt modelId="{8244E585-4C48-46B5-884D-40937D84E715}" type="pres">
      <dgm:prSet presAssocID="{000A9F88-B9E7-42C8-844C-A1F84452F4BB}" presName="LevelTwoTextNode" presStyleLbl="node4" presStyleIdx="3" presStyleCnt="10">
        <dgm:presLayoutVars>
          <dgm:chPref val="3"/>
        </dgm:presLayoutVars>
      </dgm:prSet>
      <dgm:spPr/>
      <dgm:t>
        <a:bodyPr/>
        <a:lstStyle/>
        <a:p>
          <a:endParaRPr lang="vi-VN"/>
        </a:p>
      </dgm:t>
    </dgm:pt>
    <dgm:pt modelId="{081BC97C-8349-4560-B4EE-0602D4224158}" type="pres">
      <dgm:prSet presAssocID="{000A9F88-B9E7-42C8-844C-A1F84452F4BB}" presName="level3hierChild" presStyleCnt="0"/>
      <dgm:spPr/>
    </dgm:pt>
    <dgm:pt modelId="{C6EE4F29-6EC5-4325-9A22-CB1234827C4F}" type="pres">
      <dgm:prSet presAssocID="{0E085D06-51C9-484F-AB3A-2E9B9506F02A}" presName="conn2-1" presStyleLbl="parChTrans1D4" presStyleIdx="4" presStyleCnt="10"/>
      <dgm:spPr/>
      <dgm:t>
        <a:bodyPr/>
        <a:lstStyle/>
        <a:p>
          <a:endParaRPr lang="vi-VN"/>
        </a:p>
      </dgm:t>
    </dgm:pt>
    <dgm:pt modelId="{293800C8-A439-442F-AF5A-3F105EB6DC95}" type="pres">
      <dgm:prSet presAssocID="{0E085D06-51C9-484F-AB3A-2E9B9506F02A}" presName="connTx" presStyleLbl="parChTrans1D4" presStyleIdx="4" presStyleCnt="10"/>
      <dgm:spPr/>
      <dgm:t>
        <a:bodyPr/>
        <a:lstStyle/>
        <a:p>
          <a:endParaRPr lang="vi-VN"/>
        </a:p>
      </dgm:t>
    </dgm:pt>
    <dgm:pt modelId="{419D8274-F63A-46BA-B669-DA6498C34683}" type="pres">
      <dgm:prSet presAssocID="{ED645D53-D891-4936-8665-D69ECA656EFF}" presName="root2" presStyleCnt="0"/>
      <dgm:spPr/>
    </dgm:pt>
    <dgm:pt modelId="{143ECB92-3BE5-4F65-BAED-505A102E16AE}" type="pres">
      <dgm:prSet presAssocID="{ED645D53-D891-4936-8665-D69ECA656EFF}" presName="LevelTwoTextNode" presStyleLbl="node4" presStyleIdx="4" presStyleCnt="10">
        <dgm:presLayoutVars>
          <dgm:chPref val="3"/>
        </dgm:presLayoutVars>
      </dgm:prSet>
      <dgm:spPr/>
      <dgm:t>
        <a:bodyPr/>
        <a:lstStyle/>
        <a:p>
          <a:endParaRPr lang="vi-VN"/>
        </a:p>
      </dgm:t>
    </dgm:pt>
    <dgm:pt modelId="{E7DB02EF-04B6-4DDB-A72B-CC6436A027E1}" type="pres">
      <dgm:prSet presAssocID="{ED645D53-D891-4936-8665-D69ECA656EFF}" presName="level3hierChild" presStyleCnt="0"/>
      <dgm:spPr/>
    </dgm:pt>
    <dgm:pt modelId="{D145BA0A-B652-4692-AF5B-59B4C65E0BD5}" type="pres">
      <dgm:prSet presAssocID="{9E905240-A1E1-4713-9604-FE372C940465}" presName="conn2-1" presStyleLbl="parChTrans1D4" presStyleIdx="5" presStyleCnt="10"/>
      <dgm:spPr/>
      <dgm:t>
        <a:bodyPr/>
        <a:lstStyle/>
        <a:p>
          <a:endParaRPr lang="vi-VN"/>
        </a:p>
      </dgm:t>
    </dgm:pt>
    <dgm:pt modelId="{59DD1020-60C7-4AB6-BC4C-96A155CE2311}" type="pres">
      <dgm:prSet presAssocID="{9E905240-A1E1-4713-9604-FE372C940465}" presName="connTx" presStyleLbl="parChTrans1D4" presStyleIdx="5" presStyleCnt="10"/>
      <dgm:spPr/>
      <dgm:t>
        <a:bodyPr/>
        <a:lstStyle/>
        <a:p>
          <a:endParaRPr lang="vi-VN"/>
        </a:p>
      </dgm:t>
    </dgm:pt>
    <dgm:pt modelId="{72411550-AE01-43A4-A9BF-5960BE6C55BB}" type="pres">
      <dgm:prSet presAssocID="{3D5E9155-FB78-4295-AB59-9AE436A36A73}" presName="root2" presStyleCnt="0"/>
      <dgm:spPr/>
    </dgm:pt>
    <dgm:pt modelId="{D42AADF8-5A80-4199-9E0E-2AB00C87DBAA}" type="pres">
      <dgm:prSet presAssocID="{3D5E9155-FB78-4295-AB59-9AE436A36A73}" presName="LevelTwoTextNode" presStyleLbl="node4" presStyleIdx="5" presStyleCnt="10">
        <dgm:presLayoutVars>
          <dgm:chPref val="3"/>
        </dgm:presLayoutVars>
      </dgm:prSet>
      <dgm:spPr/>
      <dgm:t>
        <a:bodyPr/>
        <a:lstStyle/>
        <a:p>
          <a:endParaRPr lang="vi-VN"/>
        </a:p>
      </dgm:t>
    </dgm:pt>
    <dgm:pt modelId="{370E88B6-A6BF-40A4-A182-26D7FCA078B9}" type="pres">
      <dgm:prSet presAssocID="{3D5E9155-FB78-4295-AB59-9AE436A36A73}" presName="level3hierChild" presStyleCnt="0"/>
      <dgm:spPr/>
    </dgm:pt>
    <dgm:pt modelId="{99B8BA3D-B965-46B9-9A06-C357008DCC1A}" type="pres">
      <dgm:prSet presAssocID="{7592D7FE-9711-407C-8ECB-6AED5D2D93B8}" presName="conn2-1" presStyleLbl="parChTrans1D4" presStyleIdx="6" presStyleCnt="10"/>
      <dgm:spPr/>
      <dgm:t>
        <a:bodyPr/>
        <a:lstStyle/>
        <a:p>
          <a:endParaRPr lang="vi-VN"/>
        </a:p>
      </dgm:t>
    </dgm:pt>
    <dgm:pt modelId="{F4D46F12-3BD3-4DEC-924F-3E7D207F4965}" type="pres">
      <dgm:prSet presAssocID="{7592D7FE-9711-407C-8ECB-6AED5D2D93B8}" presName="connTx" presStyleLbl="parChTrans1D4" presStyleIdx="6" presStyleCnt="10"/>
      <dgm:spPr/>
      <dgm:t>
        <a:bodyPr/>
        <a:lstStyle/>
        <a:p>
          <a:endParaRPr lang="vi-VN"/>
        </a:p>
      </dgm:t>
    </dgm:pt>
    <dgm:pt modelId="{2CDA4BDB-F587-4796-A81B-12E258F704A7}" type="pres">
      <dgm:prSet presAssocID="{AACAF8AA-5B69-4A14-993C-9AE8103456B6}" presName="root2" presStyleCnt="0"/>
      <dgm:spPr/>
    </dgm:pt>
    <dgm:pt modelId="{904C1A9F-9BA5-4402-8E39-B21299173C5C}" type="pres">
      <dgm:prSet presAssocID="{AACAF8AA-5B69-4A14-993C-9AE8103456B6}" presName="LevelTwoTextNode" presStyleLbl="node4" presStyleIdx="6" presStyleCnt="10">
        <dgm:presLayoutVars>
          <dgm:chPref val="3"/>
        </dgm:presLayoutVars>
      </dgm:prSet>
      <dgm:spPr/>
      <dgm:t>
        <a:bodyPr/>
        <a:lstStyle/>
        <a:p>
          <a:endParaRPr lang="vi-VN"/>
        </a:p>
      </dgm:t>
    </dgm:pt>
    <dgm:pt modelId="{AABF26FC-7579-47F8-BDC8-A4CD98C8FAF7}" type="pres">
      <dgm:prSet presAssocID="{AACAF8AA-5B69-4A14-993C-9AE8103456B6}" presName="level3hierChild" presStyleCnt="0"/>
      <dgm:spPr/>
    </dgm:pt>
    <dgm:pt modelId="{5181C77E-A836-4097-8E4F-432589FEAE6B}" type="pres">
      <dgm:prSet presAssocID="{5502147F-243F-4D64-91CC-DE4A533C572F}" presName="conn2-1" presStyleLbl="parChTrans1D4" presStyleIdx="7" presStyleCnt="10"/>
      <dgm:spPr/>
      <dgm:t>
        <a:bodyPr/>
        <a:lstStyle/>
        <a:p>
          <a:endParaRPr lang="vi-VN"/>
        </a:p>
      </dgm:t>
    </dgm:pt>
    <dgm:pt modelId="{9B648877-2EAE-4C07-A9F5-F7C887A5745D}" type="pres">
      <dgm:prSet presAssocID="{5502147F-243F-4D64-91CC-DE4A533C572F}" presName="connTx" presStyleLbl="parChTrans1D4" presStyleIdx="7" presStyleCnt="10"/>
      <dgm:spPr/>
      <dgm:t>
        <a:bodyPr/>
        <a:lstStyle/>
        <a:p>
          <a:endParaRPr lang="vi-VN"/>
        </a:p>
      </dgm:t>
    </dgm:pt>
    <dgm:pt modelId="{7FD60292-B4CB-4421-835C-5B6C0AA13342}" type="pres">
      <dgm:prSet presAssocID="{396E9243-1F0C-4521-9535-2BDF0B156B44}" presName="root2" presStyleCnt="0"/>
      <dgm:spPr/>
    </dgm:pt>
    <dgm:pt modelId="{996BB821-117F-4DF3-8518-CC584B2363B8}" type="pres">
      <dgm:prSet presAssocID="{396E9243-1F0C-4521-9535-2BDF0B156B44}" presName="LevelTwoTextNode" presStyleLbl="node4" presStyleIdx="7" presStyleCnt="10">
        <dgm:presLayoutVars>
          <dgm:chPref val="3"/>
        </dgm:presLayoutVars>
      </dgm:prSet>
      <dgm:spPr/>
      <dgm:t>
        <a:bodyPr/>
        <a:lstStyle/>
        <a:p>
          <a:endParaRPr lang="vi-VN"/>
        </a:p>
      </dgm:t>
    </dgm:pt>
    <dgm:pt modelId="{90F86D3F-15BA-4870-B39A-D62EA8355708}" type="pres">
      <dgm:prSet presAssocID="{396E9243-1F0C-4521-9535-2BDF0B156B44}" presName="level3hierChild" presStyleCnt="0"/>
      <dgm:spPr/>
    </dgm:pt>
    <dgm:pt modelId="{895099DA-E922-4D92-A2EF-AD0BEA21B495}" type="pres">
      <dgm:prSet presAssocID="{F27EE88E-D474-4108-ABE4-850B87FC0EBC}" presName="conn2-1" presStyleLbl="parChTrans1D4" presStyleIdx="8" presStyleCnt="10"/>
      <dgm:spPr/>
      <dgm:t>
        <a:bodyPr/>
        <a:lstStyle/>
        <a:p>
          <a:endParaRPr lang="vi-VN"/>
        </a:p>
      </dgm:t>
    </dgm:pt>
    <dgm:pt modelId="{293D6BEC-4C78-49CD-BA58-C61B848CE0A6}" type="pres">
      <dgm:prSet presAssocID="{F27EE88E-D474-4108-ABE4-850B87FC0EBC}" presName="connTx" presStyleLbl="parChTrans1D4" presStyleIdx="8" presStyleCnt="10"/>
      <dgm:spPr/>
      <dgm:t>
        <a:bodyPr/>
        <a:lstStyle/>
        <a:p>
          <a:endParaRPr lang="vi-VN"/>
        </a:p>
      </dgm:t>
    </dgm:pt>
    <dgm:pt modelId="{37FAD489-0F2F-46FD-9BB7-2450457C1B17}" type="pres">
      <dgm:prSet presAssocID="{8FDF816F-D320-4D05-A586-C0AF8860EE52}" presName="root2" presStyleCnt="0"/>
      <dgm:spPr/>
    </dgm:pt>
    <dgm:pt modelId="{98B3131E-E60F-4E13-A757-91718E6B078E}" type="pres">
      <dgm:prSet presAssocID="{8FDF816F-D320-4D05-A586-C0AF8860EE52}" presName="LevelTwoTextNode" presStyleLbl="node4" presStyleIdx="8" presStyleCnt="10">
        <dgm:presLayoutVars>
          <dgm:chPref val="3"/>
        </dgm:presLayoutVars>
      </dgm:prSet>
      <dgm:spPr/>
      <dgm:t>
        <a:bodyPr/>
        <a:lstStyle/>
        <a:p>
          <a:endParaRPr lang="vi-VN"/>
        </a:p>
      </dgm:t>
    </dgm:pt>
    <dgm:pt modelId="{B0C0C037-4E2A-4A52-B04D-A26F1605BDB4}" type="pres">
      <dgm:prSet presAssocID="{8FDF816F-D320-4D05-A586-C0AF8860EE52}" presName="level3hierChild" presStyleCnt="0"/>
      <dgm:spPr/>
    </dgm:pt>
    <dgm:pt modelId="{4E56BFA1-BFD8-426B-B9D7-9DDED92BF219}" type="pres">
      <dgm:prSet presAssocID="{8ABEE339-2C43-4551-9F67-2A2F8BD27BA2}" presName="conn2-1" presStyleLbl="parChTrans1D4" presStyleIdx="9" presStyleCnt="10"/>
      <dgm:spPr/>
      <dgm:t>
        <a:bodyPr/>
        <a:lstStyle/>
        <a:p>
          <a:endParaRPr lang="vi-VN"/>
        </a:p>
      </dgm:t>
    </dgm:pt>
    <dgm:pt modelId="{6B998C5B-46AE-410B-9D1E-363596F20E06}" type="pres">
      <dgm:prSet presAssocID="{8ABEE339-2C43-4551-9F67-2A2F8BD27BA2}" presName="connTx" presStyleLbl="parChTrans1D4" presStyleIdx="9" presStyleCnt="10"/>
      <dgm:spPr/>
      <dgm:t>
        <a:bodyPr/>
        <a:lstStyle/>
        <a:p>
          <a:endParaRPr lang="vi-VN"/>
        </a:p>
      </dgm:t>
    </dgm:pt>
    <dgm:pt modelId="{188E2532-4692-4578-AD3A-7FCC39E99B5A}" type="pres">
      <dgm:prSet presAssocID="{082BE7C8-14A4-48A2-BE21-3E1C4E3F0171}" presName="root2" presStyleCnt="0"/>
      <dgm:spPr/>
    </dgm:pt>
    <dgm:pt modelId="{5CA9D55B-E0A7-4080-A4D7-6204C19A0C86}" type="pres">
      <dgm:prSet presAssocID="{082BE7C8-14A4-48A2-BE21-3E1C4E3F0171}" presName="LevelTwoTextNode" presStyleLbl="node4" presStyleIdx="9" presStyleCnt="10">
        <dgm:presLayoutVars>
          <dgm:chPref val="3"/>
        </dgm:presLayoutVars>
      </dgm:prSet>
      <dgm:spPr/>
      <dgm:t>
        <a:bodyPr/>
        <a:lstStyle/>
        <a:p>
          <a:endParaRPr lang="vi-VN"/>
        </a:p>
      </dgm:t>
    </dgm:pt>
    <dgm:pt modelId="{F50E481B-5CF5-4EFB-AA14-B48ACDCEC2B3}" type="pres">
      <dgm:prSet presAssocID="{082BE7C8-14A4-48A2-BE21-3E1C4E3F0171}"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ED55B424-2386-4E7E-BEB5-C2D1687C4631}" type="presOf" srcId="{5502147F-243F-4D64-91CC-DE4A533C572F}" destId="{9B648877-2EAE-4C07-A9F5-F7C887A5745D}" srcOrd="1" destOrd="0" presId="urn:microsoft.com/office/officeart/2005/8/layout/hierarchy2"/>
    <dgm:cxn modelId="{0BB2A915-4132-46C5-BA88-23F2ADAA0954}" type="presOf" srcId="{ED645D53-D891-4936-8665-D69ECA656EFF}" destId="{143ECB92-3BE5-4F65-BAED-505A102E16AE}" srcOrd="0" destOrd="0" presId="urn:microsoft.com/office/officeart/2005/8/layout/hierarchy2"/>
    <dgm:cxn modelId="{6B674C6F-9EF8-4B97-B749-E202C13D8F2B}" type="presOf" srcId="{63484239-4DC6-445E-BD52-8F115969F8F3}" destId="{79EB4573-0288-4D65-B10E-82D4783D1BDA}" srcOrd="0" destOrd="0" presId="urn:microsoft.com/office/officeart/2005/8/layout/hierarchy2"/>
    <dgm:cxn modelId="{A91ADF52-68F8-45A5-AB21-F4E877EEB41B}" type="presOf" srcId="{63484239-4DC6-445E-BD52-8F115969F8F3}" destId="{D0485CF1-22A5-427F-A7BD-9D33FB2D1C48}" srcOrd="1" destOrd="0" presId="urn:microsoft.com/office/officeart/2005/8/layout/hierarchy2"/>
    <dgm:cxn modelId="{F6BF3E9C-0923-4040-9DCC-C882D9982107}" type="presOf" srcId="{2EDB1769-2DB8-4FAE-9802-111462AD5D80}" destId="{26A53F3A-0BBB-454A-AA00-C94095DDC326}" srcOrd="1" destOrd="0" presId="urn:microsoft.com/office/officeart/2005/8/layout/hierarchy2"/>
    <dgm:cxn modelId="{4DA51B8C-39A1-4CB6-A346-64BA2388D585}" type="presOf" srcId="{B44197B0-9D41-430D-9D1D-FA9261DBCC0D}" destId="{32A362AC-0027-46C2-AC1B-0D19F0BF6317}" srcOrd="0" destOrd="0" presId="urn:microsoft.com/office/officeart/2005/8/layout/hierarchy2"/>
    <dgm:cxn modelId="{6F9B3D40-5B11-42FE-BD3A-1395CEEDBE8D}" srcId="{960CFEB4-EC97-4E23-898A-544EB9AC986F}" destId="{000A9F88-B9E7-42C8-844C-A1F84452F4BB}" srcOrd="2" destOrd="0" parTransId="{63484239-4DC6-445E-BD52-8F115969F8F3}" sibTransId="{8BA94B1C-46CA-4634-A62E-16547A757A2B}"/>
    <dgm:cxn modelId="{2955F81D-8A6F-489C-BDB1-E4BA8CB012A2}" type="presOf" srcId="{57D1540F-85F2-4BF8-8BE3-42BACFD0EADB}" destId="{357C16FC-4D83-46AE-A416-5ABEFDF9E8B1}" srcOrd="0" destOrd="0" presId="urn:microsoft.com/office/officeart/2005/8/layout/hierarchy2"/>
    <dgm:cxn modelId="{50B17543-6724-40D3-8604-7E0C29D04DF6}" type="presOf" srcId="{9E905240-A1E1-4713-9604-FE372C940465}" destId="{59DD1020-60C7-4AB6-BC4C-96A155CE2311}" srcOrd="1" destOrd="0" presId="urn:microsoft.com/office/officeart/2005/8/layout/hierarchy2"/>
    <dgm:cxn modelId="{168CF40C-0971-4EB1-9830-CCD3CD218B57}" type="presOf" srcId="{F27EE88E-D474-4108-ABE4-850B87FC0EBC}" destId="{895099DA-E922-4D92-A2EF-AD0BEA21B495}" srcOrd="0" destOrd="0" presId="urn:microsoft.com/office/officeart/2005/8/layout/hierarchy2"/>
    <dgm:cxn modelId="{CD59E806-C28A-4B3A-846E-F73DF1A70242}" type="presOf" srcId="{1A2A8AE6-1317-4CBF-9D47-F7228E445823}" destId="{90CF91C7-C8F5-43F5-92BE-7FF9FBB7DEA0}" srcOrd="1" destOrd="0" presId="urn:microsoft.com/office/officeart/2005/8/layout/hierarchy2"/>
    <dgm:cxn modelId="{FBE757E6-FF9A-4A96-988A-8BA44B3EB873}" type="presOf" srcId="{609F3A64-911B-4EE7-8BFA-C47A2DCAE97E}" destId="{FD243751-2042-402D-9F37-80A5B48DFDBC}" srcOrd="0" destOrd="0" presId="urn:microsoft.com/office/officeart/2005/8/layout/hierarchy2"/>
    <dgm:cxn modelId="{2837E9F7-0190-4C82-831C-E98AD5F22DA5}" type="presOf" srcId="{8FDF816F-D320-4D05-A586-C0AF8860EE52}" destId="{98B3131E-E60F-4E13-A757-91718E6B078E}" srcOrd="0" destOrd="0" presId="urn:microsoft.com/office/officeart/2005/8/layout/hierarchy2"/>
    <dgm:cxn modelId="{68970540-5F7C-4C00-8CC9-423562AE25D8}" type="presOf" srcId="{C0CF1759-6BE3-4800-AC16-B796A4535994}" destId="{7691BCED-0FE1-4786-91CF-90A0F68DF00C}" srcOrd="0" destOrd="0" presId="urn:microsoft.com/office/officeart/2005/8/layout/hierarchy2"/>
    <dgm:cxn modelId="{10638C97-83EC-47F4-A577-E9A5D9E1355A}" type="presOf" srcId="{032135E9-1326-4362-B4F3-430662E9C2F5}" destId="{2353B904-32CE-46B5-9EE8-64860B9275C6}" srcOrd="0" destOrd="0" presId="urn:microsoft.com/office/officeart/2005/8/layout/hierarchy2"/>
    <dgm:cxn modelId="{944CA52A-2339-4838-9405-7A4E0DE09A93}" type="presOf" srcId="{3D5E9155-FB78-4295-AB59-9AE436A36A73}" destId="{D42AADF8-5A80-4199-9E0E-2AB00C87DBAA}" srcOrd="0" destOrd="0" presId="urn:microsoft.com/office/officeart/2005/8/layout/hierarchy2"/>
    <dgm:cxn modelId="{636A219C-EC3D-4E67-9CE1-938B4DC4D08E}" type="presOf" srcId="{8ABEE339-2C43-4551-9F67-2A2F8BD27BA2}" destId="{4E56BFA1-BFD8-426B-B9D7-9DDED92BF219}" srcOrd="0" destOrd="0" presId="urn:microsoft.com/office/officeart/2005/8/layout/hierarchy2"/>
    <dgm:cxn modelId="{C3A83017-C09E-4ECC-8072-865417888DD6}" srcId="{ED645D53-D891-4936-8665-D69ECA656EFF}" destId="{396E9243-1F0C-4521-9535-2BDF0B156B44}" srcOrd="2" destOrd="0" parTransId="{5502147F-243F-4D64-91CC-DE4A533C572F}" sibTransId="{4375AA01-D17E-46B0-A4AC-002DA8E46F30}"/>
    <dgm:cxn modelId="{C89F1541-BE47-41AC-B7BF-610FFFBC1645}" type="presOf" srcId="{D654FCFE-CB38-4291-90CB-C87D8CBD936B}" destId="{354438E3-F0F6-47EA-B139-82A64C0B2256}" srcOrd="0" destOrd="0" presId="urn:microsoft.com/office/officeart/2005/8/layout/hierarchy2"/>
    <dgm:cxn modelId="{779D948A-EAF9-4391-857E-AC588D4740FC}" type="presOf" srcId="{7592D7FE-9711-407C-8ECB-6AED5D2D93B8}" destId="{99B8BA3D-B965-46B9-9A06-C357008DCC1A}" srcOrd="0" destOrd="0" presId="urn:microsoft.com/office/officeart/2005/8/layout/hierarchy2"/>
    <dgm:cxn modelId="{7CAAD30C-64E0-4678-9D13-E69F16B61FD3}" type="presOf" srcId="{CD694938-FC3D-4880-BB1B-D4947D117E53}" destId="{0495686C-B990-49BE-B862-2FDC5202D2F7}" srcOrd="1" destOrd="0" presId="urn:microsoft.com/office/officeart/2005/8/layout/hierarchy2"/>
    <dgm:cxn modelId="{8BCC72F3-95F7-4882-B994-AF6CA6CE2528}" type="presOf" srcId="{D654FCFE-CB38-4291-90CB-C87D8CBD936B}" destId="{6099D000-9506-4D56-AE36-B0D44D954BA8}" srcOrd="1"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8CAF3824-9B58-4E26-9294-6612AD098653}" type="presOf" srcId="{032135E9-1326-4362-B4F3-430662E9C2F5}" destId="{2EA41439-0580-4D13-BD6F-63FFB5ED3FB7}" srcOrd="1" destOrd="0" presId="urn:microsoft.com/office/officeart/2005/8/layout/hierarchy2"/>
    <dgm:cxn modelId="{1A238AF4-BB5B-43E0-AE9C-E4E955F06FF7}" type="presOf" srcId="{381E226C-FF5C-4C87-83BB-68A48E5B31EB}" destId="{113BECBA-FA47-44A7-ACF9-7DC43B0DADF0}" srcOrd="0" destOrd="0" presId="urn:microsoft.com/office/officeart/2005/8/layout/hierarchy2"/>
    <dgm:cxn modelId="{56D790ED-FD55-42C4-9125-7FCA4BA49374}" type="presOf" srcId="{8ABEE339-2C43-4551-9F67-2A2F8BD27BA2}" destId="{6B998C5B-46AE-410B-9D1E-363596F20E06}" srcOrd="1" destOrd="0" presId="urn:microsoft.com/office/officeart/2005/8/layout/hierarchy2"/>
    <dgm:cxn modelId="{1B5C73E5-D875-43B0-A067-C70841405453}" type="presOf" srcId="{CFA2EA12-7C3F-42F3-B691-2502B2FC9185}" destId="{7019EA68-2217-41EB-ADED-B1928BD57AC9}" srcOrd="0" destOrd="0" presId="urn:microsoft.com/office/officeart/2005/8/layout/hierarchy2"/>
    <dgm:cxn modelId="{C7DB384D-48BC-47AE-8B5E-BBEA905B4730}" type="presOf" srcId="{AACAF8AA-5B69-4A14-993C-9AE8103456B6}" destId="{904C1A9F-9BA5-4402-8E39-B21299173C5C}" srcOrd="0" destOrd="0" presId="urn:microsoft.com/office/officeart/2005/8/layout/hierarchy2"/>
    <dgm:cxn modelId="{86AEE39E-0FC6-4459-911B-35B16B109304}" srcId="{ED645D53-D891-4936-8665-D69ECA656EFF}" destId="{AACAF8AA-5B69-4A14-993C-9AE8103456B6}" srcOrd="1" destOrd="0" parTransId="{7592D7FE-9711-407C-8ECB-6AED5D2D93B8}" sibTransId="{BF0D3BD8-D844-4731-AA46-233D737437A2}"/>
    <dgm:cxn modelId="{2CBF2656-3CC6-4196-9B8D-B19FB5C1B41B}" type="presOf" srcId="{E095A7E9-341C-4F6E-A616-3A5A5B1AB0FE}" destId="{B889EE39-B7BF-4628-BB27-B189AB5C521F}" srcOrd="0" destOrd="0" presId="urn:microsoft.com/office/officeart/2005/8/layout/hierarchy2"/>
    <dgm:cxn modelId="{E96F66AE-9EF0-414A-8F96-44CC9819A465}" type="presOf" srcId="{E095A7E9-341C-4F6E-A616-3A5A5B1AB0FE}" destId="{E857EC6E-0C75-4BBE-857E-CE93CE7444BF}" srcOrd="1" destOrd="0" presId="urn:microsoft.com/office/officeart/2005/8/layout/hierarchy2"/>
    <dgm:cxn modelId="{23CD4D92-D705-463B-9B19-CAECF996E6AF}" type="presOf" srcId="{7592D7FE-9711-407C-8ECB-6AED5D2D93B8}" destId="{F4D46F12-3BD3-4DEC-924F-3E7D207F4965}" srcOrd="1"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3AFFD4E6-B9A8-424D-BF1F-30A7EA64DE14}" type="presOf" srcId="{CD694938-FC3D-4880-BB1B-D4947D117E53}" destId="{C4F64BC6-B666-4CDB-9175-E50677C7BE85}" srcOrd="0" destOrd="0" presId="urn:microsoft.com/office/officeart/2005/8/layout/hierarchy2"/>
    <dgm:cxn modelId="{337E7C13-9AE8-4A4D-822E-B60451E87146}" type="presOf" srcId="{082BE7C8-14A4-48A2-BE21-3E1C4E3F0171}" destId="{5CA9D55B-E0A7-4080-A4D7-6204C19A0C86}" srcOrd="0" destOrd="0" presId="urn:microsoft.com/office/officeart/2005/8/layout/hierarchy2"/>
    <dgm:cxn modelId="{19E9A56C-F004-441C-885F-72666A480E77}" type="presOf" srcId="{000A9F88-B9E7-42C8-844C-A1F84452F4BB}" destId="{8244E585-4C48-46B5-884D-40937D84E715}"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EFFA804E-C6A0-44AE-90C3-7FF7ACD84F44}" type="presOf" srcId="{381E226C-FF5C-4C87-83BB-68A48E5B31EB}" destId="{6DC5F2F4-9E01-4D96-B405-351AB0ADDAC6}" srcOrd="1" destOrd="0" presId="urn:microsoft.com/office/officeart/2005/8/layout/hierarchy2"/>
    <dgm:cxn modelId="{B9363778-130A-40E9-A6DB-661A55F618E7}" type="presOf" srcId="{AFC89FDF-B054-4410-A27E-BA5E9A1E474F}" destId="{CD220709-7E65-4556-B16B-997E8B656B84}" srcOrd="0" destOrd="0" presId="urn:microsoft.com/office/officeart/2005/8/layout/hierarchy2"/>
    <dgm:cxn modelId="{99CA93F5-8A6D-4000-BE5F-994467BD5F65}" srcId="{609F3A64-911B-4EE7-8BFA-C47A2DCAE97E}" destId="{B4320498-F4C9-4958-ABE3-9C9659C1E964}" srcOrd="0" destOrd="0" parTransId="{D654FCFE-CB38-4291-90CB-C87D8CBD936B}" sibTransId="{C87D8039-97B6-4611-968D-D64D25E46A8B}"/>
    <dgm:cxn modelId="{0ECC6C45-5580-4EB2-BB55-2B55CB55C80D}" type="presOf" srcId="{0E085D06-51C9-484F-AB3A-2E9B9506F02A}" destId="{C6EE4F29-6EC5-4325-9A22-CB1234827C4F}" srcOrd="0" destOrd="0" presId="urn:microsoft.com/office/officeart/2005/8/layout/hierarchy2"/>
    <dgm:cxn modelId="{833E4916-04CF-4601-A740-6E29CFC6405D}" type="presOf" srcId="{396E9243-1F0C-4521-9535-2BDF0B156B44}" destId="{996BB821-117F-4DF3-8518-CC584B2363B8}" srcOrd="0" destOrd="0" presId="urn:microsoft.com/office/officeart/2005/8/layout/hierarchy2"/>
    <dgm:cxn modelId="{22A4227C-3B54-4ED3-B184-A2A62CC184CE}" srcId="{960CFEB4-EC97-4E23-898A-544EB9AC986F}" destId="{AFC89FDF-B054-4410-A27E-BA5E9A1E474F}" srcOrd="0" destOrd="0" parTransId="{1A2A8AE6-1317-4CBF-9D47-F7228E445823}" sibTransId="{A572F9A3-F4FD-4723-9A8F-85006645E13F}"/>
    <dgm:cxn modelId="{9F311E9A-25E0-4CF1-8B32-A0350827150B}" type="presOf" srcId="{F27EE88E-D474-4108-ABE4-850B87FC0EBC}" destId="{293D6BEC-4C78-49CD-BA58-C61B848CE0A6}" srcOrd="1" destOrd="0" presId="urn:microsoft.com/office/officeart/2005/8/layout/hierarchy2"/>
    <dgm:cxn modelId="{AC0F1C0C-E867-4C6B-B6C1-1C87DAAAD704}" srcId="{B44197B0-9D41-430D-9D1D-FA9261DBCC0D}" destId="{ED645D53-D891-4936-8665-D69ECA656EFF}" srcOrd="1" destOrd="0" parTransId="{0E085D06-51C9-484F-AB3A-2E9B9506F02A}" sibTransId="{FA56FFA5-0D1E-4F3D-A1B3-77559037102C}"/>
    <dgm:cxn modelId="{0C05D097-3FF9-4AC6-8350-7E1F2F1F691F}" type="presOf" srcId="{2EDB1769-2DB8-4FAE-9802-111462AD5D80}" destId="{E98D0296-761F-4EE8-8A18-6B23AF1064CA}" srcOrd="0" destOrd="0" presId="urn:microsoft.com/office/officeart/2005/8/layout/hierarchy2"/>
    <dgm:cxn modelId="{61F8B512-04BB-4606-BC42-A3D02AE5703E}" srcId="{609F3A64-911B-4EE7-8BFA-C47A2DCAE97E}" destId="{B44197B0-9D41-430D-9D1D-FA9261DBCC0D}" srcOrd="1" destOrd="0" parTransId="{CD694938-FC3D-4880-BB1B-D4947D117E53}" sibTransId="{427FE348-07C3-4D35-AC95-4359C5C96617}"/>
    <dgm:cxn modelId="{6E61A324-BB4D-4BE4-95F3-7F7CAC1B8702}" type="presOf" srcId="{9E905240-A1E1-4713-9604-FE372C940465}" destId="{D145BA0A-B652-4692-AF5B-59B4C65E0BD5}"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4E0DB12F-8BF2-4FE5-B214-6354F9C7D265}" type="presOf" srcId="{9D7F0162-30E3-4214-AD0B-567797EA7AE8}" destId="{5A09D872-6624-47D5-B8FB-DC50639594A5}" srcOrd="0" destOrd="0" presId="urn:microsoft.com/office/officeart/2005/8/layout/hierarchy2"/>
    <dgm:cxn modelId="{5E7C625B-E99D-4FB9-9312-3117D18E891E}" type="presOf" srcId="{57D1540F-85F2-4BF8-8BE3-42BACFD0EADB}" destId="{BD4E018D-9304-40D8-AC93-69A36AF51114}" srcOrd="1" destOrd="0" presId="urn:microsoft.com/office/officeart/2005/8/layout/hierarchy2"/>
    <dgm:cxn modelId="{7C4674C4-9369-4B25-B2EB-1DFD8EEB8F6F}" type="presOf" srcId="{B4320498-F4C9-4958-ABE3-9C9659C1E964}" destId="{E47D4F88-790A-4FF0-BAD4-FDA9BE9748F4}" srcOrd="0" destOrd="0" presId="urn:microsoft.com/office/officeart/2005/8/layout/hierarchy2"/>
    <dgm:cxn modelId="{310CF48F-0414-4211-A524-E5620469467C}" type="presOf" srcId="{1B8DE2AF-1BFA-4FD7-AA11-F4F69A61EE9D}" destId="{DB06AF70-1762-4BD1-8CFE-33BE3B8F39E2}" srcOrd="0" destOrd="0" presId="urn:microsoft.com/office/officeart/2005/8/layout/hierarchy2"/>
    <dgm:cxn modelId="{798DC9F3-0DC4-42BB-8B89-A9BD5625C68E}" srcId="{960CFEB4-EC97-4E23-898A-544EB9AC986F}" destId="{C0CF1759-6BE3-4800-AC16-B796A4535994}" srcOrd="1" destOrd="0" parTransId="{381E226C-FF5C-4C87-83BB-68A48E5B31EB}" sibTransId="{2EEFD39A-25AD-4944-B8B2-0151790ECFC7}"/>
    <dgm:cxn modelId="{9ADDF32B-84BF-4E45-B75C-94381C5B625F}" srcId="{2A99A785-0B52-439D-8625-07059BE82A31}" destId="{9D7F0162-30E3-4214-AD0B-567797EA7AE8}" srcOrd="0" destOrd="0" parTransId="{BCFA4F35-89BD-4F5A-A3A3-FDB65AD67897}" sibTransId="{E1559DCC-863B-4C73-9508-A47E4087A0B4}"/>
    <dgm:cxn modelId="{5A6FD81B-BC79-46F5-A0FD-7F44DF2F9EA5}" type="presOf" srcId="{2A99A785-0B52-439D-8625-07059BE82A31}" destId="{3BCEC81B-08AF-4C94-B750-8B8708C3A67D}" srcOrd="0" destOrd="0" presId="urn:microsoft.com/office/officeart/2005/8/layout/hierarchy2"/>
    <dgm:cxn modelId="{64669D44-C1E0-4DC7-93A8-2D04C5F662FA}" type="presOf" srcId="{1B8DE2AF-1BFA-4FD7-AA11-F4F69A61EE9D}" destId="{2FAE34C8-03B8-4F8E-A57A-BB30E7D83905}" srcOrd="1" destOrd="0" presId="urn:microsoft.com/office/officeart/2005/8/layout/hierarchy2"/>
    <dgm:cxn modelId="{CA9CAAFB-0FF3-45C0-ADAE-C947E790B5CC}" srcId="{B44197B0-9D41-430D-9D1D-FA9261DBCC0D}" destId="{960CFEB4-EC97-4E23-898A-544EB9AC986F}" srcOrd="0" destOrd="0" parTransId="{1B8DE2AF-1BFA-4FD7-AA11-F4F69A61EE9D}" sibTransId="{55BB769C-4D49-4FD2-A998-EA09D379CDD6}"/>
    <dgm:cxn modelId="{D03C45D7-3888-4265-92C3-AD2A1A4B3F92}" type="presOf" srcId="{B6DAD860-D36B-4B79-B317-9F57C68EDF81}" destId="{CA5D0B3A-B540-4B45-8E89-0FE335C8BCEE}" srcOrd="0" destOrd="0" presId="urn:microsoft.com/office/officeart/2005/8/layout/hierarchy2"/>
    <dgm:cxn modelId="{E2245EA1-24C0-40D0-BAB7-261BC7D8D2E0}" srcId="{B44197B0-9D41-430D-9D1D-FA9261DBCC0D}" destId="{082BE7C8-14A4-48A2-BE21-3E1C4E3F0171}" srcOrd="3" destOrd="0" parTransId="{8ABEE339-2C43-4551-9F67-2A2F8BD27BA2}" sibTransId="{C38D2974-4420-416C-B3AB-9C427BA09373}"/>
    <dgm:cxn modelId="{C1CAC781-9491-44D4-8525-BE5A11C5C842}" srcId="{ED645D53-D891-4936-8665-D69ECA656EFF}" destId="{3D5E9155-FB78-4295-AB59-9AE436A36A73}" srcOrd="0" destOrd="0" parTransId="{9E905240-A1E1-4713-9604-FE372C940465}" sibTransId="{825A62F8-B5B0-47A3-9C1C-C8CF4A256E7F}"/>
    <dgm:cxn modelId="{831352E2-6186-4C7A-B838-4424A107AEFC}" type="presOf" srcId="{AF6C7128-6DBE-48E7-9372-9C1F3BF2D51C}" destId="{0A577CDF-5689-4844-8950-2C9F0F78B1FB}" srcOrd="0" destOrd="0" presId="urn:microsoft.com/office/officeart/2005/8/layout/hierarchy2"/>
    <dgm:cxn modelId="{03CD82FA-75F9-4081-82F2-8E072EC8C3A3}" type="presOf" srcId="{1A2A8AE6-1317-4CBF-9D47-F7228E445823}" destId="{67DE0A80-A8E7-40E5-810F-DFD888804F73}" srcOrd="0" destOrd="0" presId="urn:microsoft.com/office/officeart/2005/8/layout/hierarchy2"/>
    <dgm:cxn modelId="{C6D73951-2416-4D2F-9FB5-39B36DE59075}" type="presOf" srcId="{5502147F-243F-4D64-91CC-DE4A533C572F}" destId="{5181C77E-A836-4097-8E4F-432589FEAE6B}" srcOrd="0" destOrd="0" presId="urn:microsoft.com/office/officeart/2005/8/layout/hierarchy2"/>
    <dgm:cxn modelId="{FC6D3E0C-88CF-4021-93D3-C6173E6EF54C}" srcId="{B44197B0-9D41-430D-9D1D-FA9261DBCC0D}" destId="{8FDF816F-D320-4D05-A586-C0AF8860EE52}" srcOrd="2" destOrd="0" parTransId="{F27EE88E-D474-4108-ABE4-850B87FC0EBC}" sibTransId="{79FB4C40-5885-4C00-B4AA-CD05A34A1415}"/>
    <dgm:cxn modelId="{7A84F110-DBA9-4DCC-B5D4-E4E8991AC154}" type="presOf" srcId="{0E085D06-51C9-484F-AB3A-2E9B9506F02A}" destId="{293800C8-A439-442F-AF5A-3F105EB6DC95}" srcOrd="1" destOrd="0" presId="urn:microsoft.com/office/officeart/2005/8/layout/hierarchy2"/>
    <dgm:cxn modelId="{75D6C5CF-06C8-4F56-9983-857377B22FE1}" type="presOf" srcId="{960CFEB4-EC97-4E23-898A-544EB9AC986F}" destId="{17DBC74D-61B7-438B-86BA-9FB2CB0E9C0B}" srcOrd="0" destOrd="0" presId="urn:microsoft.com/office/officeart/2005/8/layout/hierarchy2"/>
    <dgm:cxn modelId="{F2C698EF-F271-4913-87CA-3D96F811898A}" type="presParOf" srcId="{3BCEC81B-08AF-4C94-B750-8B8708C3A67D}" destId="{72D051F8-3507-432A-B013-7A6D32E869AC}" srcOrd="0" destOrd="0" presId="urn:microsoft.com/office/officeart/2005/8/layout/hierarchy2"/>
    <dgm:cxn modelId="{4B9F26F9-F835-4653-BFCC-67811E34024A}" type="presParOf" srcId="{72D051F8-3507-432A-B013-7A6D32E869AC}" destId="{5A09D872-6624-47D5-B8FB-DC50639594A5}" srcOrd="0" destOrd="0" presId="urn:microsoft.com/office/officeart/2005/8/layout/hierarchy2"/>
    <dgm:cxn modelId="{605B1D68-96F8-4DF3-ABB6-ACD50BD9B54B}" type="presParOf" srcId="{72D051F8-3507-432A-B013-7A6D32E869AC}" destId="{907414F7-B1E1-4061-A523-2B4EE88BB2C6}" srcOrd="1" destOrd="0" presId="urn:microsoft.com/office/officeart/2005/8/layout/hierarchy2"/>
    <dgm:cxn modelId="{6777D115-4995-435D-90D6-9D081F81D67E}" type="presParOf" srcId="{907414F7-B1E1-4061-A523-2B4EE88BB2C6}" destId="{2353B904-32CE-46B5-9EE8-64860B9275C6}" srcOrd="0" destOrd="0" presId="urn:microsoft.com/office/officeart/2005/8/layout/hierarchy2"/>
    <dgm:cxn modelId="{37A37F7D-0B20-494F-8F13-57218C404E34}" type="presParOf" srcId="{2353B904-32CE-46B5-9EE8-64860B9275C6}" destId="{2EA41439-0580-4D13-BD6F-63FFB5ED3FB7}" srcOrd="0" destOrd="0" presId="urn:microsoft.com/office/officeart/2005/8/layout/hierarchy2"/>
    <dgm:cxn modelId="{38BA44E3-6FFF-4D3D-973B-C100F16292C8}" type="presParOf" srcId="{907414F7-B1E1-4061-A523-2B4EE88BB2C6}" destId="{23B0480B-2B75-47FC-A863-BCA913159D48}" srcOrd="1" destOrd="0" presId="urn:microsoft.com/office/officeart/2005/8/layout/hierarchy2"/>
    <dgm:cxn modelId="{EE0AF5E9-EBDE-4961-B2AB-1577579E7E2C}" type="presParOf" srcId="{23B0480B-2B75-47FC-A863-BCA913159D48}" destId="{0A577CDF-5689-4844-8950-2C9F0F78B1FB}" srcOrd="0" destOrd="0" presId="urn:microsoft.com/office/officeart/2005/8/layout/hierarchy2"/>
    <dgm:cxn modelId="{1E7A3D6C-ADD6-4F3E-856E-D819958D3F29}" type="presParOf" srcId="{23B0480B-2B75-47FC-A863-BCA913159D48}" destId="{9339EE63-1B60-4CAF-8707-55F5C6C7149B}" srcOrd="1" destOrd="0" presId="urn:microsoft.com/office/officeart/2005/8/layout/hierarchy2"/>
    <dgm:cxn modelId="{A1FB6C8A-E0B5-4FB6-901B-61EA424EA94A}" type="presParOf" srcId="{907414F7-B1E1-4061-A523-2B4EE88BB2C6}" destId="{E98D0296-761F-4EE8-8A18-6B23AF1064CA}" srcOrd="2" destOrd="0" presId="urn:microsoft.com/office/officeart/2005/8/layout/hierarchy2"/>
    <dgm:cxn modelId="{33E5BF71-AB2A-4FCA-95C7-9E4C04684DA5}" type="presParOf" srcId="{E98D0296-761F-4EE8-8A18-6B23AF1064CA}" destId="{26A53F3A-0BBB-454A-AA00-C94095DDC326}" srcOrd="0" destOrd="0" presId="urn:microsoft.com/office/officeart/2005/8/layout/hierarchy2"/>
    <dgm:cxn modelId="{79F18E6A-A386-4C8C-87AF-2CDBD76EA2C5}" type="presParOf" srcId="{907414F7-B1E1-4061-A523-2B4EE88BB2C6}" destId="{207C6319-A9A1-4DF2-B7DE-827B1079E7EE}" srcOrd="3" destOrd="0" presId="urn:microsoft.com/office/officeart/2005/8/layout/hierarchy2"/>
    <dgm:cxn modelId="{C41FB1A0-F93E-40F5-BF12-3A31E26E1F6F}" type="presParOf" srcId="{207C6319-A9A1-4DF2-B7DE-827B1079E7EE}" destId="{FD243751-2042-402D-9F37-80A5B48DFDBC}" srcOrd="0" destOrd="0" presId="urn:microsoft.com/office/officeart/2005/8/layout/hierarchy2"/>
    <dgm:cxn modelId="{7E778ADD-B0AE-4A9F-90B2-F9E7280177E2}" type="presParOf" srcId="{207C6319-A9A1-4DF2-B7DE-827B1079E7EE}" destId="{29020217-F358-41FE-B01D-3D1F54707F61}" srcOrd="1" destOrd="0" presId="urn:microsoft.com/office/officeart/2005/8/layout/hierarchy2"/>
    <dgm:cxn modelId="{E5600DC9-06E8-4C5D-A5D4-D3D5080016BE}" type="presParOf" srcId="{29020217-F358-41FE-B01D-3D1F54707F61}" destId="{354438E3-F0F6-47EA-B139-82A64C0B2256}" srcOrd="0" destOrd="0" presId="urn:microsoft.com/office/officeart/2005/8/layout/hierarchy2"/>
    <dgm:cxn modelId="{ECB61876-89C5-4BF9-A685-77365680ADA2}" type="presParOf" srcId="{354438E3-F0F6-47EA-B139-82A64C0B2256}" destId="{6099D000-9506-4D56-AE36-B0D44D954BA8}" srcOrd="0" destOrd="0" presId="urn:microsoft.com/office/officeart/2005/8/layout/hierarchy2"/>
    <dgm:cxn modelId="{8F2FA941-8939-4535-9D42-69F143047DD4}" type="presParOf" srcId="{29020217-F358-41FE-B01D-3D1F54707F61}" destId="{08F99B10-119C-4D75-8CC9-0C45D4BB9133}" srcOrd="1" destOrd="0" presId="urn:microsoft.com/office/officeart/2005/8/layout/hierarchy2"/>
    <dgm:cxn modelId="{CA56BAAB-5E78-41E7-862C-597E257E1046}" type="presParOf" srcId="{08F99B10-119C-4D75-8CC9-0C45D4BB9133}" destId="{E47D4F88-790A-4FF0-BAD4-FDA9BE9748F4}" srcOrd="0" destOrd="0" presId="urn:microsoft.com/office/officeart/2005/8/layout/hierarchy2"/>
    <dgm:cxn modelId="{E8FA31B0-5AF7-4C43-A6F2-BAE1784B7B70}" type="presParOf" srcId="{08F99B10-119C-4D75-8CC9-0C45D4BB9133}" destId="{B7F90688-9859-4408-8109-E48F328B437C}" srcOrd="1" destOrd="0" presId="urn:microsoft.com/office/officeart/2005/8/layout/hierarchy2"/>
    <dgm:cxn modelId="{9AEEF21D-27FA-40B0-B903-C3B88D114389}" type="presParOf" srcId="{29020217-F358-41FE-B01D-3D1F54707F61}" destId="{C4F64BC6-B666-4CDB-9175-E50677C7BE85}" srcOrd="2" destOrd="0" presId="urn:microsoft.com/office/officeart/2005/8/layout/hierarchy2"/>
    <dgm:cxn modelId="{4B17C6D8-34DD-44A6-A457-A61D99A205E2}" type="presParOf" srcId="{C4F64BC6-B666-4CDB-9175-E50677C7BE85}" destId="{0495686C-B990-49BE-B862-2FDC5202D2F7}" srcOrd="0" destOrd="0" presId="urn:microsoft.com/office/officeart/2005/8/layout/hierarchy2"/>
    <dgm:cxn modelId="{FE7858AC-F127-4B04-A9FA-BE9EC76ADD94}" type="presParOf" srcId="{29020217-F358-41FE-B01D-3D1F54707F61}" destId="{720EE83E-481B-4BCB-BC61-B05F966E570E}" srcOrd="3" destOrd="0" presId="urn:microsoft.com/office/officeart/2005/8/layout/hierarchy2"/>
    <dgm:cxn modelId="{8CB36B37-B051-4906-8DA5-7E8C06C37E5D}" type="presParOf" srcId="{720EE83E-481B-4BCB-BC61-B05F966E570E}" destId="{32A362AC-0027-46C2-AC1B-0D19F0BF6317}" srcOrd="0" destOrd="0" presId="urn:microsoft.com/office/officeart/2005/8/layout/hierarchy2"/>
    <dgm:cxn modelId="{57240290-534D-486F-8B0E-B5008E26A22A}" type="presParOf" srcId="{720EE83E-481B-4BCB-BC61-B05F966E570E}" destId="{79C79677-914B-4501-8015-92DE8573FDAE}" srcOrd="1" destOrd="0" presId="urn:microsoft.com/office/officeart/2005/8/layout/hierarchy2"/>
    <dgm:cxn modelId="{39A3C10D-ED9F-4779-8B2D-5365B53BE3B5}" type="presParOf" srcId="{79C79677-914B-4501-8015-92DE8573FDAE}" destId="{DB06AF70-1762-4BD1-8CFE-33BE3B8F39E2}" srcOrd="0" destOrd="0" presId="urn:microsoft.com/office/officeart/2005/8/layout/hierarchy2"/>
    <dgm:cxn modelId="{408E6308-1EE7-4798-A3C4-F524BBDBFE52}" type="presParOf" srcId="{DB06AF70-1762-4BD1-8CFE-33BE3B8F39E2}" destId="{2FAE34C8-03B8-4F8E-A57A-BB30E7D83905}" srcOrd="0" destOrd="0" presId="urn:microsoft.com/office/officeart/2005/8/layout/hierarchy2"/>
    <dgm:cxn modelId="{E3F126DB-934F-4CF6-9358-C59357A2C47F}" type="presParOf" srcId="{79C79677-914B-4501-8015-92DE8573FDAE}" destId="{60E1024C-9144-4616-97DA-3FF30511E763}" srcOrd="1" destOrd="0" presId="urn:microsoft.com/office/officeart/2005/8/layout/hierarchy2"/>
    <dgm:cxn modelId="{13E6369A-92E1-441F-82BA-C4CB9DC4CBD1}" type="presParOf" srcId="{60E1024C-9144-4616-97DA-3FF30511E763}" destId="{17DBC74D-61B7-438B-86BA-9FB2CB0E9C0B}" srcOrd="0" destOrd="0" presId="urn:microsoft.com/office/officeart/2005/8/layout/hierarchy2"/>
    <dgm:cxn modelId="{89B020ED-1CC2-42F1-9D16-FEC06AFD34ED}" type="presParOf" srcId="{60E1024C-9144-4616-97DA-3FF30511E763}" destId="{CE4D15ED-4AB8-4082-AA2B-06A9302B9406}" srcOrd="1" destOrd="0" presId="urn:microsoft.com/office/officeart/2005/8/layout/hierarchy2"/>
    <dgm:cxn modelId="{A0E1DB82-67F2-437F-8352-96ACFCC68D4F}" type="presParOf" srcId="{CE4D15ED-4AB8-4082-AA2B-06A9302B9406}" destId="{67DE0A80-A8E7-40E5-810F-DFD888804F73}" srcOrd="0" destOrd="0" presId="urn:microsoft.com/office/officeart/2005/8/layout/hierarchy2"/>
    <dgm:cxn modelId="{9BB69680-9CC8-433F-89C6-6348D3032D37}" type="presParOf" srcId="{67DE0A80-A8E7-40E5-810F-DFD888804F73}" destId="{90CF91C7-C8F5-43F5-92BE-7FF9FBB7DEA0}" srcOrd="0" destOrd="0" presId="urn:microsoft.com/office/officeart/2005/8/layout/hierarchy2"/>
    <dgm:cxn modelId="{021DDDC0-22E5-4FA5-8048-D373A472042B}" type="presParOf" srcId="{CE4D15ED-4AB8-4082-AA2B-06A9302B9406}" destId="{A3439C42-8EF6-44DA-9853-740FA2EDE286}" srcOrd="1" destOrd="0" presId="urn:microsoft.com/office/officeart/2005/8/layout/hierarchy2"/>
    <dgm:cxn modelId="{1FE4B950-8CB3-480C-B010-4A87E00E6F14}" type="presParOf" srcId="{A3439C42-8EF6-44DA-9853-740FA2EDE286}" destId="{CD220709-7E65-4556-B16B-997E8B656B84}" srcOrd="0" destOrd="0" presId="urn:microsoft.com/office/officeart/2005/8/layout/hierarchy2"/>
    <dgm:cxn modelId="{19821D91-C43A-4A70-B2BF-D60807F4A2BC}" type="presParOf" srcId="{A3439C42-8EF6-44DA-9853-740FA2EDE286}" destId="{7B4288F5-796A-4FC2-B2F6-AF5E832940E7}" srcOrd="1" destOrd="0" presId="urn:microsoft.com/office/officeart/2005/8/layout/hierarchy2"/>
    <dgm:cxn modelId="{340925BF-5249-40A1-AA33-A81FFF1AD23D}" type="presParOf" srcId="{CE4D15ED-4AB8-4082-AA2B-06A9302B9406}" destId="{113BECBA-FA47-44A7-ACF9-7DC43B0DADF0}" srcOrd="2" destOrd="0" presId="urn:microsoft.com/office/officeart/2005/8/layout/hierarchy2"/>
    <dgm:cxn modelId="{6FDBF5E3-D5A6-44F5-A06F-1B2DCBFA43A6}" type="presParOf" srcId="{113BECBA-FA47-44A7-ACF9-7DC43B0DADF0}" destId="{6DC5F2F4-9E01-4D96-B405-351AB0ADDAC6}" srcOrd="0" destOrd="0" presId="urn:microsoft.com/office/officeart/2005/8/layout/hierarchy2"/>
    <dgm:cxn modelId="{E7BFCEF2-DB7A-442A-A78E-0B23FFD32454}" type="presParOf" srcId="{CE4D15ED-4AB8-4082-AA2B-06A9302B9406}" destId="{E523441D-A50E-460C-A960-B7FACA2B4625}" srcOrd="3" destOrd="0" presId="urn:microsoft.com/office/officeart/2005/8/layout/hierarchy2"/>
    <dgm:cxn modelId="{BCD1CE18-01A2-4F1E-A529-C914F03400C0}" type="presParOf" srcId="{E523441D-A50E-460C-A960-B7FACA2B4625}" destId="{7691BCED-0FE1-4786-91CF-90A0F68DF00C}" srcOrd="0" destOrd="0" presId="urn:microsoft.com/office/officeart/2005/8/layout/hierarchy2"/>
    <dgm:cxn modelId="{A4877FB1-5104-45CA-82D7-3586DA679ACA}" type="presParOf" srcId="{E523441D-A50E-460C-A960-B7FACA2B4625}" destId="{B5AFED90-30AF-4051-B3E3-8BCA51A43EEA}" srcOrd="1" destOrd="0" presId="urn:microsoft.com/office/officeart/2005/8/layout/hierarchy2"/>
    <dgm:cxn modelId="{84948F4F-F654-4E06-A0FD-DDBD063201BC}" type="presParOf" srcId="{CE4D15ED-4AB8-4082-AA2B-06A9302B9406}" destId="{79EB4573-0288-4D65-B10E-82D4783D1BDA}" srcOrd="4" destOrd="0" presId="urn:microsoft.com/office/officeart/2005/8/layout/hierarchy2"/>
    <dgm:cxn modelId="{B35D8371-2C27-41D8-9855-8DFF38B36359}" type="presParOf" srcId="{79EB4573-0288-4D65-B10E-82D4783D1BDA}" destId="{D0485CF1-22A5-427F-A7BD-9D33FB2D1C48}" srcOrd="0" destOrd="0" presId="urn:microsoft.com/office/officeart/2005/8/layout/hierarchy2"/>
    <dgm:cxn modelId="{70B8AF44-7C69-4E5E-8D6E-2F9A7C359E40}" type="presParOf" srcId="{CE4D15ED-4AB8-4082-AA2B-06A9302B9406}" destId="{AC35A410-1FB1-442E-A1E3-15B820CE8A66}" srcOrd="5" destOrd="0" presId="urn:microsoft.com/office/officeart/2005/8/layout/hierarchy2"/>
    <dgm:cxn modelId="{FAAF27D0-58CB-4914-AC1E-F48A51D7D8B3}" type="presParOf" srcId="{AC35A410-1FB1-442E-A1E3-15B820CE8A66}" destId="{8244E585-4C48-46B5-884D-40937D84E715}" srcOrd="0" destOrd="0" presId="urn:microsoft.com/office/officeart/2005/8/layout/hierarchy2"/>
    <dgm:cxn modelId="{CB102C10-012C-4293-9589-F25EABA03162}" type="presParOf" srcId="{AC35A410-1FB1-442E-A1E3-15B820CE8A66}" destId="{081BC97C-8349-4560-B4EE-0602D4224158}" srcOrd="1" destOrd="0" presId="urn:microsoft.com/office/officeart/2005/8/layout/hierarchy2"/>
    <dgm:cxn modelId="{E13BB1C8-210A-49CA-BD6B-00121417BB55}" type="presParOf" srcId="{79C79677-914B-4501-8015-92DE8573FDAE}" destId="{C6EE4F29-6EC5-4325-9A22-CB1234827C4F}" srcOrd="2" destOrd="0" presId="urn:microsoft.com/office/officeart/2005/8/layout/hierarchy2"/>
    <dgm:cxn modelId="{E1EEE2C6-1B29-4D11-BB3B-AAC26470E251}" type="presParOf" srcId="{C6EE4F29-6EC5-4325-9A22-CB1234827C4F}" destId="{293800C8-A439-442F-AF5A-3F105EB6DC95}" srcOrd="0" destOrd="0" presId="urn:microsoft.com/office/officeart/2005/8/layout/hierarchy2"/>
    <dgm:cxn modelId="{2523EFC2-5C2D-4B26-BFB4-D5D9D14BBB02}" type="presParOf" srcId="{79C79677-914B-4501-8015-92DE8573FDAE}" destId="{419D8274-F63A-46BA-B669-DA6498C34683}" srcOrd="3" destOrd="0" presId="urn:microsoft.com/office/officeart/2005/8/layout/hierarchy2"/>
    <dgm:cxn modelId="{B7CFAE88-D490-4ED9-A5FE-3B9068417D44}" type="presParOf" srcId="{419D8274-F63A-46BA-B669-DA6498C34683}" destId="{143ECB92-3BE5-4F65-BAED-505A102E16AE}" srcOrd="0" destOrd="0" presId="urn:microsoft.com/office/officeart/2005/8/layout/hierarchy2"/>
    <dgm:cxn modelId="{72D895BC-AF98-485D-A8F0-8CC65EE18FBF}" type="presParOf" srcId="{419D8274-F63A-46BA-B669-DA6498C34683}" destId="{E7DB02EF-04B6-4DDB-A72B-CC6436A027E1}" srcOrd="1" destOrd="0" presId="urn:microsoft.com/office/officeart/2005/8/layout/hierarchy2"/>
    <dgm:cxn modelId="{A1B69157-0AF1-4111-95BF-A0E9DD53A7C6}" type="presParOf" srcId="{E7DB02EF-04B6-4DDB-A72B-CC6436A027E1}" destId="{D145BA0A-B652-4692-AF5B-59B4C65E0BD5}" srcOrd="0" destOrd="0" presId="urn:microsoft.com/office/officeart/2005/8/layout/hierarchy2"/>
    <dgm:cxn modelId="{9C431514-6A95-4A1B-B726-B898D078E73D}" type="presParOf" srcId="{D145BA0A-B652-4692-AF5B-59B4C65E0BD5}" destId="{59DD1020-60C7-4AB6-BC4C-96A155CE2311}" srcOrd="0" destOrd="0" presId="urn:microsoft.com/office/officeart/2005/8/layout/hierarchy2"/>
    <dgm:cxn modelId="{F271C510-BC10-477C-AFFB-4E8148AFB8D4}" type="presParOf" srcId="{E7DB02EF-04B6-4DDB-A72B-CC6436A027E1}" destId="{72411550-AE01-43A4-A9BF-5960BE6C55BB}" srcOrd="1" destOrd="0" presId="urn:microsoft.com/office/officeart/2005/8/layout/hierarchy2"/>
    <dgm:cxn modelId="{91697EE4-E945-4643-B514-D420E4F73ED5}" type="presParOf" srcId="{72411550-AE01-43A4-A9BF-5960BE6C55BB}" destId="{D42AADF8-5A80-4199-9E0E-2AB00C87DBAA}" srcOrd="0" destOrd="0" presId="urn:microsoft.com/office/officeart/2005/8/layout/hierarchy2"/>
    <dgm:cxn modelId="{527BC3CD-1400-4171-9C2C-A96260398B2B}" type="presParOf" srcId="{72411550-AE01-43A4-A9BF-5960BE6C55BB}" destId="{370E88B6-A6BF-40A4-A182-26D7FCA078B9}" srcOrd="1" destOrd="0" presId="urn:microsoft.com/office/officeart/2005/8/layout/hierarchy2"/>
    <dgm:cxn modelId="{9092D181-305C-4554-A61E-6AAC819A35CE}" type="presParOf" srcId="{E7DB02EF-04B6-4DDB-A72B-CC6436A027E1}" destId="{99B8BA3D-B965-46B9-9A06-C357008DCC1A}" srcOrd="2" destOrd="0" presId="urn:microsoft.com/office/officeart/2005/8/layout/hierarchy2"/>
    <dgm:cxn modelId="{C3D5A571-233D-45F8-95EF-E888912AB804}" type="presParOf" srcId="{99B8BA3D-B965-46B9-9A06-C357008DCC1A}" destId="{F4D46F12-3BD3-4DEC-924F-3E7D207F4965}" srcOrd="0" destOrd="0" presId="urn:microsoft.com/office/officeart/2005/8/layout/hierarchy2"/>
    <dgm:cxn modelId="{200816AC-05F6-4E10-8A76-76AC3B56A108}" type="presParOf" srcId="{E7DB02EF-04B6-4DDB-A72B-CC6436A027E1}" destId="{2CDA4BDB-F587-4796-A81B-12E258F704A7}" srcOrd="3" destOrd="0" presId="urn:microsoft.com/office/officeart/2005/8/layout/hierarchy2"/>
    <dgm:cxn modelId="{CF3F9A9A-5D54-4B46-B428-E7A4C66F17CB}" type="presParOf" srcId="{2CDA4BDB-F587-4796-A81B-12E258F704A7}" destId="{904C1A9F-9BA5-4402-8E39-B21299173C5C}" srcOrd="0" destOrd="0" presId="urn:microsoft.com/office/officeart/2005/8/layout/hierarchy2"/>
    <dgm:cxn modelId="{71C6AF0E-C2CF-45B3-8957-D897BAD900D9}" type="presParOf" srcId="{2CDA4BDB-F587-4796-A81B-12E258F704A7}" destId="{AABF26FC-7579-47F8-BDC8-A4CD98C8FAF7}" srcOrd="1" destOrd="0" presId="urn:microsoft.com/office/officeart/2005/8/layout/hierarchy2"/>
    <dgm:cxn modelId="{795D5B27-5E38-4D46-B646-676E7E5C6E87}" type="presParOf" srcId="{E7DB02EF-04B6-4DDB-A72B-CC6436A027E1}" destId="{5181C77E-A836-4097-8E4F-432589FEAE6B}" srcOrd="4" destOrd="0" presId="urn:microsoft.com/office/officeart/2005/8/layout/hierarchy2"/>
    <dgm:cxn modelId="{CC0D3FB3-8A59-465D-8A92-4EC1EA6AF2CC}" type="presParOf" srcId="{5181C77E-A836-4097-8E4F-432589FEAE6B}" destId="{9B648877-2EAE-4C07-A9F5-F7C887A5745D}" srcOrd="0" destOrd="0" presId="urn:microsoft.com/office/officeart/2005/8/layout/hierarchy2"/>
    <dgm:cxn modelId="{9457AD71-6688-4FA2-92E8-E70B9DECE9D2}" type="presParOf" srcId="{E7DB02EF-04B6-4DDB-A72B-CC6436A027E1}" destId="{7FD60292-B4CB-4421-835C-5B6C0AA13342}" srcOrd="5" destOrd="0" presId="urn:microsoft.com/office/officeart/2005/8/layout/hierarchy2"/>
    <dgm:cxn modelId="{5F2FACE0-6CDE-4ED6-9176-00224F805F6A}" type="presParOf" srcId="{7FD60292-B4CB-4421-835C-5B6C0AA13342}" destId="{996BB821-117F-4DF3-8518-CC584B2363B8}" srcOrd="0" destOrd="0" presId="urn:microsoft.com/office/officeart/2005/8/layout/hierarchy2"/>
    <dgm:cxn modelId="{0A2FB888-FEEB-4D15-AF01-8921C82F3618}" type="presParOf" srcId="{7FD60292-B4CB-4421-835C-5B6C0AA13342}" destId="{90F86D3F-15BA-4870-B39A-D62EA8355708}" srcOrd="1" destOrd="0" presId="urn:microsoft.com/office/officeart/2005/8/layout/hierarchy2"/>
    <dgm:cxn modelId="{34EE2DAC-629E-4A52-8E24-E0B636717826}" type="presParOf" srcId="{79C79677-914B-4501-8015-92DE8573FDAE}" destId="{895099DA-E922-4D92-A2EF-AD0BEA21B495}" srcOrd="4" destOrd="0" presId="urn:microsoft.com/office/officeart/2005/8/layout/hierarchy2"/>
    <dgm:cxn modelId="{29FE56E6-0EB6-46DA-BB42-15D5986F5383}" type="presParOf" srcId="{895099DA-E922-4D92-A2EF-AD0BEA21B495}" destId="{293D6BEC-4C78-49CD-BA58-C61B848CE0A6}" srcOrd="0" destOrd="0" presId="urn:microsoft.com/office/officeart/2005/8/layout/hierarchy2"/>
    <dgm:cxn modelId="{FA64B9DC-CB96-4C3E-8197-E6EB3701F968}" type="presParOf" srcId="{79C79677-914B-4501-8015-92DE8573FDAE}" destId="{37FAD489-0F2F-46FD-9BB7-2450457C1B17}" srcOrd="5" destOrd="0" presId="urn:microsoft.com/office/officeart/2005/8/layout/hierarchy2"/>
    <dgm:cxn modelId="{CD2101DA-4BD5-4C26-AC62-D205E2D696B0}" type="presParOf" srcId="{37FAD489-0F2F-46FD-9BB7-2450457C1B17}" destId="{98B3131E-E60F-4E13-A757-91718E6B078E}" srcOrd="0" destOrd="0" presId="urn:microsoft.com/office/officeart/2005/8/layout/hierarchy2"/>
    <dgm:cxn modelId="{0126A8B1-A3B0-4573-A9CF-EE5F871AA1F0}" type="presParOf" srcId="{37FAD489-0F2F-46FD-9BB7-2450457C1B17}" destId="{B0C0C037-4E2A-4A52-B04D-A26F1605BDB4}" srcOrd="1" destOrd="0" presId="urn:microsoft.com/office/officeart/2005/8/layout/hierarchy2"/>
    <dgm:cxn modelId="{29B6E561-D78B-4775-AEB3-4EDF4BE19A66}" type="presParOf" srcId="{79C79677-914B-4501-8015-92DE8573FDAE}" destId="{4E56BFA1-BFD8-426B-B9D7-9DDED92BF219}" srcOrd="6" destOrd="0" presId="urn:microsoft.com/office/officeart/2005/8/layout/hierarchy2"/>
    <dgm:cxn modelId="{3CDB3C25-5559-48A5-9F32-9F3CFD0A78BF}" type="presParOf" srcId="{4E56BFA1-BFD8-426B-B9D7-9DDED92BF219}" destId="{6B998C5B-46AE-410B-9D1E-363596F20E06}" srcOrd="0" destOrd="0" presId="urn:microsoft.com/office/officeart/2005/8/layout/hierarchy2"/>
    <dgm:cxn modelId="{F1A1B340-B6AA-4683-B440-7BB7ABE55F47}" type="presParOf" srcId="{79C79677-914B-4501-8015-92DE8573FDAE}" destId="{188E2532-4692-4578-AD3A-7FCC39E99B5A}" srcOrd="7" destOrd="0" presId="urn:microsoft.com/office/officeart/2005/8/layout/hierarchy2"/>
    <dgm:cxn modelId="{A37D9971-3680-4162-9235-18A8ED54316A}" type="presParOf" srcId="{188E2532-4692-4578-AD3A-7FCC39E99B5A}" destId="{5CA9D55B-E0A7-4080-A4D7-6204C19A0C86}" srcOrd="0" destOrd="0" presId="urn:microsoft.com/office/officeart/2005/8/layout/hierarchy2"/>
    <dgm:cxn modelId="{18DFCF27-8400-4B6A-ABAA-636BBAE7AE72}" type="presParOf" srcId="{188E2532-4692-4578-AD3A-7FCC39E99B5A}" destId="{F50E481B-5CF5-4EFB-AA14-B48ACDCEC2B3}" srcOrd="1" destOrd="0" presId="urn:microsoft.com/office/officeart/2005/8/layout/hierarchy2"/>
    <dgm:cxn modelId="{CD54EFCD-2EA4-4C84-A693-CB710EFDE13D}" type="presParOf" srcId="{907414F7-B1E1-4061-A523-2B4EE88BB2C6}" destId="{B889EE39-B7BF-4628-BB27-B189AB5C521F}" srcOrd="4" destOrd="0" presId="urn:microsoft.com/office/officeart/2005/8/layout/hierarchy2"/>
    <dgm:cxn modelId="{8DC2AE9D-B6E3-41DB-A197-A7433C95286F}" type="presParOf" srcId="{B889EE39-B7BF-4628-BB27-B189AB5C521F}" destId="{E857EC6E-0C75-4BBE-857E-CE93CE7444BF}" srcOrd="0" destOrd="0" presId="urn:microsoft.com/office/officeart/2005/8/layout/hierarchy2"/>
    <dgm:cxn modelId="{04D4BA75-3401-496E-ADCC-CE82643EAD5F}" type="presParOf" srcId="{907414F7-B1E1-4061-A523-2B4EE88BB2C6}" destId="{704CEAE6-AB61-40F9-B7F6-F9CFAD3FF2B3}" srcOrd="5" destOrd="0" presId="urn:microsoft.com/office/officeart/2005/8/layout/hierarchy2"/>
    <dgm:cxn modelId="{BC98B0E1-8AA6-42CB-B221-5EE5E7CD28CE}" type="presParOf" srcId="{704CEAE6-AB61-40F9-B7F6-F9CFAD3FF2B3}" destId="{CA5D0B3A-B540-4B45-8E89-0FE335C8BCEE}" srcOrd="0" destOrd="0" presId="urn:microsoft.com/office/officeart/2005/8/layout/hierarchy2"/>
    <dgm:cxn modelId="{8AF43B65-B591-416D-B242-35E52C2B8DDC}" type="presParOf" srcId="{704CEAE6-AB61-40F9-B7F6-F9CFAD3FF2B3}" destId="{6C58E810-0589-44E1-9094-A2ACD8C50FC3}" srcOrd="1" destOrd="0" presId="urn:microsoft.com/office/officeart/2005/8/layout/hierarchy2"/>
    <dgm:cxn modelId="{90CA8764-126F-4271-902E-4EB1C2CB3BBD}" type="presParOf" srcId="{907414F7-B1E1-4061-A523-2B4EE88BB2C6}" destId="{357C16FC-4D83-46AE-A416-5ABEFDF9E8B1}" srcOrd="6" destOrd="0" presId="urn:microsoft.com/office/officeart/2005/8/layout/hierarchy2"/>
    <dgm:cxn modelId="{1C82ED0F-0A2A-4007-9DCE-6EC70E5D0F11}" type="presParOf" srcId="{357C16FC-4D83-46AE-A416-5ABEFDF9E8B1}" destId="{BD4E018D-9304-40D8-AC93-69A36AF51114}" srcOrd="0" destOrd="0" presId="urn:microsoft.com/office/officeart/2005/8/layout/hierarchy2"/>
    <dgm:cxn modelId="{AF9482A9-4063-45C8-AD88-4A9377DB98EE}" type="presParOf" srcId="{907414F7-B1E1-4061-A523-2B4EE88BB2C6}" destId="{CEA069B7-4B94-40BF-B5A6-E29DBB77DA8C}" srcOrd="7" destOrd="0" presId="urn:microsoft.com/office/officeart/2005/8/layout/hierarchy2"/>
    <dgm:cxn modelId="{72D24ECA-8300-416B-8B80-6F2256520AE6}" type="presParOf" srcId="{CEA069B7-4B94-40BF-B5A6-E29DBB77DA8C}" destId="{7019EA68-2217-41EB-ADED-B1928BD57AC9}" srcOrd="0" destOrd="0" presId="urn:microsoft.com/office/officeart/2005/8/layout/hierarchy2"/>
    <dgm:cxn modelId="{F0035F85-1725-4775-9E3F-31247729CF6D}"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B4320498-F4C9-4958-ABE3-9C9659C1E964}">
      <dgm:prSet phldrT="[Text]" custT="1"/>
      <dgm:spPr/>
      <dgm:t>
        <a:bodyPr/>
        <a:lstStyle/>
        <a:p>
          <a:r>
            <a:rPr lang="en-US" sz="1300"/>
            <a:t>BI</a:t>
          </a:r>
          <a:endParaRPr lang="vi-VN" sz="1300"/>
        </a:p>
      </dgm:t>
    </dgm:pt>
    <dgm:pt modelId="{D654FCFE-CB38-4291-90CB-C87D8CBD936B}" type="parTrans" cxnId="{99CA93F5-8A6D-4000-BE5F-994467BD5F65}">
      <dgm:prSet/>
      <dgm:spPr/>
      <dgm:t>
        <a:bodyPr/>
        <a:lstStyle/>
        <a:p>
          <a:endParaRPr lang="vi-VN"/>
        </a:p>
      </dgm:t>
    </dgm:pt>
    <dgm:pt modelId="{C87D8039-97B6-4611-968D-D64D25E46A8B}" type="sibTrans" cxnId="{99CA93F5-8A6D-4000-BE5F-994467BD5F65}">
      <dgm:prSet/>
      <dgm:spPr/>
      <dgm:t>
        <a:bodyPr/>
        <a:lstStyle/>
        <a:p>
          <a:endParaRPr lang="vi-VN"/>
        </a:p>
      </dgm:t>
    </dgm:pt>
    <dgm:pt modelId="{B44197B0-9D41-430D-9D1D-FA9261DBCC0D}">
      <dgm:prSet phldrT="[Text]" custT="1"/>
      <dgm:spPr/>
      <dgm:t>
        <a:bodyPr/>
        <a:lstStyle/>
        <a:p>
          <a:r>
            <a:rPr lang="en-US" sz="1300"/>
            <a:t>BII</a:t>
          </a:r>
          <a:endParaRPr lang="vi-VN" sz="1300"/>
        </a:p>
      </dgm:t>
    </dgm:pt>
    <dgm:pt modelId="{CD694938-FC3D-4880-BB1B-D4947D117E53}" type="parTrans" cxnId="{61F8B512-04BB-4606-BC42-A3D02AE5703E}">
      <dgm:prSet/>
      <dgm:spPr/>
      <dgm:t>
        <a:bodyPr/>
        <a:lstStyle/>
        <a:p>
          <a:endParaRPr lang="vi-VN"/>
        </a:p>
      </dgm:t>
    </dgm:pt>
    <dgm:pt modelId="{427FE348-07C3-4D35-AC95-4359C5C96617}" type="sibTrans" cxnId="{61F8B512-04BB-4606-BC42-A3D02AE5703E}">
      <dgm:prSet/>
      <dgm:spPr/>
      <dgm:t>
        <a:bodyPr/>
        <a:lstStyle/>
        <a:p>
          <a:endParaRPr lang="vi-VN"/>
        </a:p>
      </dgm:t>
    </dgm:pt>
    <dgm:pt modelId="{960CFEB4-EC97-4E23-898A-544EB9AC986F}">
      <dgm:prSet phldrT="[Text]" custT="1"/>
      <dgm:spPr/>
      <dgm:t>
        <a:bodyPr/>
        <a:lstStyle/>
        <a:p>
          <a:r>
            <a:rPr lang="en-US" sz="1300"/>
            <a:t>BII.1</a:t>
          </a:r>
          <a:endParaRPr lang="vi-VN" sz="1300"/>
        </a:p>
      </dgm:t>
    </dgm:pt>
    <dgm:pt modelId="{1B8DE2AF-1BFA-4FD7-AA11-F4F69A61EE9D}" type="parTrans" cxnId="{CA9CAAFB-0FF3-45C0-ADAE-C947E790B5CC}">
      <dgm:prSet/>
      <dgm:spPr/>
      <dgm:t>
        <a:bodyPr/>
        <a:lstStyle/>
        <a:p>
          <a:endParaRPr lang="vi-VN"/>
        </a:p>
      </dgm:t>
    </dgm:pt>
    <dgm:pt modelId="{55BB769C-4D49-4FD2-A998-EA09D379CDD6}" type="sibTrans" cxnId="{CA9CAAFB-0FF3-45C0-ADAE-C947E790B5CC}">
      <dgm:prSet/>
      <dgm:spPr/>
      <dgm:t>
        <a:bodyPr/>
        <a:lstStyle/>
        <a:p>
          <a:endParaRPr lang="vi-VN"/>
        </a:p>
      </dgm:t>
    </dgm:pt>
    <dgm:pt modelId="{ED645D53-D891-4936-8665-D69ECA656EFF}">
      <dgm:prSet phldrT="[Text]" custT="1"/>
      <dgm:spPr/>
      <dgm:t>
        <a:bodyPr/>
        <a:lstStyle/>
        <a:p>
          <a:r>
            <a:rPr lang="en-US" sz="1300"/>
            <a:t>BII.2</a:t>
          </a:r>
          <a:endParaRPr lang="vi-VN" sz="1300"/>
        </a:p>
      </dgm:t>
    </dgm:pt>
    <dgm:pt modelId="{0E085D06-51C9-484F-AB3A-2E9B9506F02A}" type="parTrans" cxnId="{AC0F1C0C-E867-4C6B-B6C1-1C87DAAAD704}">
      <dgm:prSet/>
      <dgm:spPr/>
      <dgm:t>
        <a:bodyPr/>
        <a:lstStyle/>
        <a:p>
          <a:endParaRPr lang="vi-VN"/>
        </a:p>
      </dgm:t>
    </dgm:pt>
    <dgm:pt modelId="{FA56FFA5-0D1E-4F3D-A1B3-77559037102C}" type="sibTrans" cxnId="{AC0F1C0C-E867-4C6B-B6C1-1C87DAAAD704}">
      <dgm:prSet/>
      <dgm:spPr/>
      <dgm:t>
        <a:bodyPr/>
        <a:lstStyle/>
        <a:p>
          <a:endParaRPr lang="vi-VN"/>
        </a:p>
      </dgm:t>
    </dgm:pt>
    <dgm:pt modelId="{8FDF816F-D320-4D05-A586-C0AF8860EE52}">
      <dgm:prSet phldrT="[Text]" custT="1"/>
      <dgm:spPr/>
      <dgm:t>
        <a:bodyPr/>
        <a:lstStyle/>
        <a:p>
          <a:r>
            <a:rPr lang="en-US" sz="1300"/>
            <a:t>BII.3</a:t>
          </a:r>
          <a:endParaRPr lang="vi-VN" sz="1300"/>
        </a:p>
      </dgm:t>
    </dgm:pt>
    <dgm:pt modelId="{F27EE88E-D474-4108-ABE4-850B87FC0EBC}" type="parTrans" cxnId="{FC6D3E0C-88CF-4021-93D3-C6173E6EF54C}">
      <dgm:prSet/>
      <dgm:spPr/>
      <dgm:t>
        <a:bodyPr/>
        <a:lstStyle/>
        <a:p>
          <a:endParaRPr lang="vi-VN"/>
        </a:p>
      </dgm:t>
    </dgm:pt>
    <dgm:pt modelId="{79FB4C40-5885-4C00-B4AA-CD05A34A1415}" type="sibTrans" cxnId="{FC6D3E0C-88CF-4021-93D3-C6173E6EF54C}">
      <dgm:prSet/>
      <dgm:spPr/>
      <dgm:t>
        <a:bodyPr/>
        <a:lstStyle/>
        <a:p>
          <a:endParaRPr lang="vi-VN"/>
        </a:p>
      </dgm:t>
    </dgm:pt>
    <dgm:pt modelId="{AFC89FDF-B054-4410-A27E-BA5E9A1E474F}">
      <dgm:prSet phldrT="[Text]" custT="1"/>
      <dgm:spPr/>
      <dgm:t>
        <a:bodyPr/>
        <a:lstStyle/>
        <a:p>
          <a:r>
            <a:rPr lang="en-US" sz="1300"/>
            <a:t>BII.1a</a:t>
          </a:r>
          <a:endParaRPr lang="vi-VN" sz="1300"/>
        </a:p>
      </dgm:t>
    </dgm:pt>
    <dgm:pt modelId="{1A2A8AE6-1317-4CBF-9D47-F7228E445823}" type="parTrans" cxnId="{22A4227C-3B54-4ED3-B184-A2A62CC184CE}">
      <dgm:prSet/>
      <dgm:spPr/>
      <dgm:t>
        <a:bodyPr/>
        <a:lstStyle/>
        <a:p>
          <a:endParaRPr lang="vi-VN"/>
        </a:p>
      </dgm:t>
    </dgm:pt>
    <dgm:pt modelId="{A572F9A3-F4FD-4723-9A8F-85006645E13F}" type="sibTrans" cxnId="{22A4227C-3B54-4ED3-B184-A2A62CC184CE}">
      <dgm:prSet/>
      <dgm:spPr/>
      <dgm:t>
        <a:bodyPr/>
        <a:lstStyle/>
        <a:p>
          <a:endParaRPr lang="vi-VN"/>
        </a:p>
      </dgm:t>
    </dgm:pt>
    <dgm:pt modelId="{C0CF1759-6BE3-4800-AC16-B796A4535994}">
      <dgm:prSet phldrT="[Text]" custT="1"/>
      <dgm:spPr/>
      <dgm:t>
        <a:bodyPr/>
        <a:lstStyle/>
        <a:p>
          <a:r>
            <a:rPr lang="en-US" sz="1300"/>
            <a:t>BII.1b</a:t>
          </a:r>
          <a:endParaRPr lang="vi-VN" sz="1300"/>
        </a:p>
      </dgm:t>
    </dgm:pt>
    <dgm:pt modelId="{381E226C-FF5C-4C87-83BB-68A48E5B31EB}" type="parTrans" cxnId="{798DC9F3-0DC4-42BB-8B89-A9BD5625C68E}">
      <dgm:prSet/>
      <dgm:spPr/>
      <dgm:t>
        <a:bodyPr/>
        <a:lstStyle/>
        <a:p>
          <a:endParaRPr lang="vi-VN"/>
        </a:p>
      </dgm:t>
    </dgm:pt>
    <dgm:pt modelId="{2EEFD39A-25AD-4944-B8B2-0151790ECFC7}" type="sibTrans" cxnId="{798DC9F3-0DC4-42BB-8B89-A9BD5625C68E}">
      <dgm:prSet/>
      <dgm:spPr/>
      <dgm:t>
        <a:bodyPr/>
        <a:lstStyle/>
        <a:p>
          <a:endParaRPr lang="vi-VN"/>
        </a:p>
      </dgm:t>
    </dgm:pt>
    <dgm:pt modelId="{000A9F88-B9E7-42C8-844C-A1F84452F4BB}">
      <dgm:prSet phldrT="[Text]" custT="1"/>
      <dgm:spPr/>
      <dgm:t>
        <a:bodyPr/>
        <a:lstStyle/>
        <a:p>
          <a:r>
            <a:rPr lang="en-US" sz="1300"/>
            <a:t>BII.1c</a:t>
          </a:r>
          <a:endParaRPr lang="vi-VN" sz="1300"/>
        </a:p>
      </dgm:t>
    </dgm:pt>
    <dgm:pt modelId="{63484239-4DC6-445E-BD52-8F115969F8F3}" type="parTrans" cxnId="{6F9B3D40-5B11-42FE-BD3A-1395CEEDBE8D}">
      <dgm:prSet/>
      <dgm:spPr/>
      <dgm:t>
        <a:bodyPr/>
        <a:lstStyle/>
        <a:p>
          <a:endParaRPr lang="vi-VN"/>
        </a:p>
      </dgm:t>
    </dgm:pt>
    <dgm:pt modelId="{8BA94B1C-46CA-4634-A62E-16547A757A2B}" type="sibTrans" cxnId="{6F9B3D40-5B11-42FE-BD3A-1395CEEDBE8D}">
      <dgm:prSet/>
      <dgm:spPr/>
      <dgm:t>
        <a:bodyPr/>
        <a:lstStyle/>
        <a:p>
          <a:endParaRPr lang="vi-VN"/>
        </a:p>
      </dgm:t>
    </dgm:pt>
    <dgm:pt modelId="{3D5E9155-FB78-4295-AB59-9AE436A36A73}">
      <dgm:prSet phldrT="[Text]" custT="1"/>
      <dgm:spPr/>
      <dgm:t>
        <a:bodyPr/>
        <a:lstStyle/>
        <a:p>
          <a:r>
            <a:rPr lang="en-US" sz="1300"/>
            <a:t>BII.2a</a:t>
          </a:r>
          <a:endParaRPr lang="vi-VN" sz="1300"/>
        </a:p>
      </dgm:t>
    </dgm:pt>
    <dgm:pt modelId="{9E905240-A1E1-4713-9604-FE372C940465}" type="parTrans" cxnId="{C1CAC781-9491-44D4-8525-BE5A11C5C842}">
      <dgm:prSet/>
      <dgm:spPr/>
      <dgm:t>
        <a:bodyPr/>
        <a:lstStyle/>
        <a:p>
          <a:endParaRPr lang="vi-VN"/>
        </a:p>
      </dgm:t>
    </dgm:pt>
    <dgm:pt modelId="{825A62F8-B5B0-47A3-9C1C-C8CF4A256E7F}" type="sibTrans" cxnId="{C1CAC781-9491-44D4-8525-BE5A11C5C842}">
      <dgm:prSet/>
      <dgm:spPr/>
      <dgm:t>
        <a:bodyPr/>
        <a:lstStyle/>
        <a:p>
          <a:endParaRPr lang="vi-VN"/>
        </a:p>
      </dgm:t>
    </dgm:pt>
    <dgm:pt modelId="{AACAF8AA-5B69-4A14-993C-9AE8103456B6}">
      <dgm:prSet phldrT="[Text]" custT="1"/>
      <dgm:spPr/>
      <dgm:t>
        <a:bodyPr/>
        <a:lstStyle/>
        <a:p>
          <a:r>
            <a:rPr lang="en-US" sz="1300"/>
            <a:t>BII.2b</a:t>
          </a:r>
          <a:endParaRPr lang="vi-VN" sz="1300"/>
        </a:p>
      </dgm:t>
    </dgm:pt>
    <dgm:pt modelId="{7592D7FE-9711-407C-8ECB-6AED5D2D93B8}" type="parTrans" cxnId="{86AEE39E-0FC6-4459-911B-35B16B109304}">
      <dgm:prSet/>
      <dgm:spPr/>
      <dgm:t>
        <a:bodyPr/>
        <a:lstStyle/>
        <a:p>
          <a:endParaRPr lang="vi-VN"/>
        </a:p>
      </dgm:t>
    </dgm:pt>
    <dgm:pt modelId="{BF0D3BD8-D844-4731-AA46-233D737437A2}" type="sibTrans" cxnId="{86AEE39E-0FC6-4459-911B-35B16B109304}">
      <dgm:prSet/>
      <dgm:spPr/>
      <dgm:t>
        <a:bodyPr/>
        <a:lstStyle/>
        <a:p>
          <a:endParaRPr lang="vi-VN"/>
        </a:p>
      </dgm:t>
    </dgm:pt>
    <dgm:pt modelId="{396E9243-1F0C-4521-9535-2BDF0B156B44}">
      <dgm:prSet phldrT="[Text]" custT="1"/>
      <dgm:spPr/>
      <dgm:t>
        <a:bodyPr/>
        <a:lstStyle/>
        <a:p>
          <a:r>
            <a:rPr lang="en-US" sz="1300"/>
            <a:t>BII.2c</a:t>
          </a:r>
          <a:endParaRPr lang="vi-VN" sz="1300"/>
        </a:p>
      </dgm:t>
    </dgm:pt>
    <dgm:pt modelId="{5502147F-243F-4D64-91CC-DE4A533C572F}" type="parTrans" cxnId="{C3A83017-C09E-4ECC-8072-865417888DD6}">
      <dgm:prSet/>
      <dgm:spPr/>
      <dgm:t>
        <a:bodyPr/>
        <a:lstStyle/>
        <a:p>
          <a:endParaRPr lang="vi-VN"/>
        </a:p>
      </dgm:t>
    </dgm:pt>
    <dgm:pt modelId="{4375AA01-D17E-46B0-A4AC-002DA8E46F30}" type="sibTrans" cxnId="{C3A83017-C09E-4ECC-8072-865417888DD6}">
      <dgm:prSet/>
      <dgm:spPr/>
      <dgm:t>
        <a:bodyPr/>
        <a:lstStyle/>
        <a:p>
          <a:endParaRPr lang="vi-VN"/>
        </a:p>
      </dgm:t>
    </dgm:pt>
    <dgm:pt modelId="{082BE7C8-14A4-48A2-BE21-3E1C4E3F0171}">
      <dgm:prSet phldrT="[Text]" custT="1"/>
      <dgm:spPr/>
      <dgm:t>
        <a:bodyPr/>
        <a:lstStyle/>
        <a:p>
          <a:r>
            <a:rPr lang="en-US" sz="1300"/>
            <a:t>BII.4</a:t>
          </a:r>
          <a:endParaRPr lang="vi-VN" sz="1300"/>
        </a:p>
      </dgm:t>
    </dgm:pt>
    <dgm:pt modelId="{8ABEE339-2C43-4551-9F67-2A2F8BD27BA2}" type="parTrans" cxnId="{E2245EA1-24C0-40D0-BAB7-261BC7D8D2E0}">
      <dgm:prSet/>
      <dgm:spPr/>
      <dgm:t>
        <a:bodyPr/>
        <a:lstStyle/>
        <a:p>
          <a:endParaRPr lang="vi-VN"/>
        </a:p>
      </dgm:t>
    </dgm:pt>
    <dgm:pt modelId="{C38D2974-4420-416C-B3AB-9C427BA09373}" type="sibTrans" cxnId="{E2245EA1-24C0-40D0-BAB7-261BC7D8D2E0}">
      <dgm:prSet/>
      <dgm:spPr/>
      <dgm:t>
        <a:bodyPr/>
        <a:lstStyle/>
        <a:p>
          <a:endParaRPr lang="vi-VN"/>
        </a:p>
      </dgm:t>
    </dgm:pt>
    <dgm:pt modelId="{A3201BCA-AD87-46B9-8998-70B58715FDF2}">
      <dgm:prSet phldrT="[Text]" custT="1"/>
      <dgm:spPr/>
      <dgm:t>
        <a:bodyPr/>
        <a:lstStyle/>
        <a:p>
          <a:r>
            <a:rPr lang="en-US" sz="1300"/>
            <a:t>BII.4a</a:t>
          </a:r>
          <a:endParaRPr lang="vi-VN" sz="1300"/>
        </a:p>
      </dgm:t>
    </dgm:pt>
    <dgm:pt modelId="{699B3EBD-B4A4-4C86-80D1-A079D012A6E4}" type="parTrans" cxnId="{9D66266E-FF01-408D-9497-89878C21447C}">
      <dgm:prSet/>
      <dgm:spPr/>
      <dgm:t>
        <a:bodyPr/>
        <a:lstStyle/>
        <a:p>
          <a:endParaRPr lang="vi-VN"/>
        </a:p>
      </dgm:t>
    </dgm:pt>
    <dgm:pt modelId="{85FCA501-9B73-4DDA-BD40-C58D40DA0E90}" type="sibTrans" cxnId="{9D66266E-FF01-408D-9497-89878C21447C}">
      <dgm:prSet/>
      <dgm:spPr/>
      <dgm:t>
        <a:bodyPr/>
        <a:lstStyle/>
        <a:p>
          <a:endParaRPr lang="vi-VN"/>
        </a:p>
      </dgm:t>
    </dgm:pt>
    <dgm:pt modelId="{80D0BA35-7A94-4462-BB18-33ECF48AD231}">
      <dgm:prSet phldrT="[Text]" custT="1"/>
      <dgm:spPr/>
      <dgm:t>
        <a:bodyPr/>
        <a:lstStyle/>
        <a:p>
          <a:r>
            <a:rPr lang="en-US" sz="1300"/>
            <a:t>BII.4b</a:t>
          </a:r>
          <a:endParaRPr lang="vi-VN" sz="1300"/>
        </a:p>
      </dgm:t>
    </dgm:pt>
    <dgm:pt modelId="{E6FDA4BE-5C5C-4224-B0F5-845B00B891A2}" type="parTrans" cxnId="{950C81E4-743D-4712-969F-B3A511279F0A}">
      <dgm:prSet/>
      <dgm:spPr/>
      <dgm:t>
        <a:bodyPr/>
        <a:lstStyle/>
        <a:p>
          <a:endParaRPr lang="vi-VN"/>
        </a:p>
      </dgm:t>
    </dgm:pt>
    <dgm:pt modelId="{932A4520-7B33-4114-9D88-A755AA7A64CC}" type="sibTrans" cxnId="{950C81E4-743D-4712-969F-B3A511279F0A}">
      <dgm:prSet/>
      <dgm:spPr/>
      <dgm:t>
        <a:bodyPr/>
        <a:lstStyle/>
        <a:p>
          <a:endParaRPr lang="vi-VN"/>
        </a:p>
      </dgm:t>
    </dgm:pt>
    <dgm:pt modelId="{3D61199A-0878-4785-9567-22B59FA6E698}">
      <dgm:prSet phldrT="[Text]" custT="1"/>
      <dgm:spPr/>
      <dgm:t>
        <a:bodyPr/>
        <a:lstStyle/>
        <a:p>
          <a:r>
            <a:rPr lang="en-US" sz="1300"/>
            <a:t>BII.4c</a:t>
          </a:r>
          <a:endParaRPr lang="vi-VN" sz="1300"/>
        </a:p>
      </dgm:t>
    </dgm:pt>
    <dgm:pt modelId="{2D70BE56-BD6F-4035-8B0C-324257331CA2}" type="parTrans" cxnId="{AA0A76FE-3935-40A3-BB27-BD61B315CEA5}">
      <dgm:prSet/>
      <dgm:spPr/>
      <dgm:t>
        <a:bodyPr/>
        <a:lstStyle/>
        <a:p>
          <a:endParaRPr lang="vi-VN"/>
        </a:p>
      </dgm:t>
    </dgm:pt>
    <dgm:pt modelId="{55AD8879-DCCD-48E5-AB17-FF252EFA78A9}" type="sibTrans" cxnId="{AA0A76FE-3935-40A3-BB27-BD61B315CEA5}">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54438E3-F0F6-47EA-B139-82A64C0B2256}" type="pres">
      <dgm:prSet presAssocID="{D654FCFE-CB38-4291-90CB-C87D8CBD936B}" presName="conn2-1" presStyleLbl="parChTrans1D3" presStyleIdx="0" presStyleCnt="2"/>
      <dgm:spPr/>
      <dgm:t>
        <a:bodyPr/>
        <a:lstStyle/>
        <a:p>
          <a:endParaRPr lang="vi-VN"/>
        </a:p>
      </dgm:t>
    </dgm:pt>
    <dgm:pt modelId="{6099D000-9506-4D56-AE36-B0D44D954BA8}" type="pres">
      <dgm:prSet presAssocID="{D654FCFE-CB38-4291-90CB-C87D8CBD936B}" presName="connTx" presStyleLbl="parChTrans1D3" presStyleIdx="0" presStyleCnt="2"/>
      <dgm:spPr/>
      <dgm:t>
        <a:bodyPr/>
        <a:lstStyle/>
        <a:p>
          <a:endParaRPr lang="vi-VN"/>
        </a:p>
      </dgm:t>
    </dgm:pt>
    <dgm:pt modelId="{08F99B10-119C-4D75-8CC9-0C45D4BB9133}" type="pres">
      <dgm:prSet presAssocID="{B4320498-F4C9-4958-ABE3-9C9659C1E964}" presName="root2" presStyleCnt="0"/>
      <dgm:spPr/>
    </dgm:pt>
    <dgm:pt modelId="{E47D4F88-790A-4FF0-BAD4-FDA9BE9748F4}" type="pres">
      <dgm:prSet presAssocID="{B4320498-F4C9-4958-ABE3-9C9659C1E964}" presName="LevelTwoTextNode" presStyleLbl="node3" presStyleIdx="0" presStyleCnt="2">
        <dgm:presLayoutVars>
          <dgm:chPref val="3"/>
        </dgm:presLayoutVars>
      </dgm:prSet>
      <dgm:spPr/>
      <dgm:t>
        <a:bodyPr/>
        <a:lstStyle/>
        <a:p>
          <a:endParaRPr lang="vi-VN"/>
        </a:p>
      </dgm:t>
    </dgm:pt>
    <dgm:pt modelId="{B7F90688-9859-4408-8109-E48F328B437C}" type="pres">
      <dgm:prSet presAssocID="{B4320498-F4C9-4958-ABE3-9C9659C1E964}" presName="level3hierChild" presStyleCnt="0"/>
      <dgm:spPr/>
    </dgm:pt>
    <dgm:pt modelId="{C4F64BC6-B666-4CDB-9175-E50677C7BE85}" type="pres">
      <dgm:prSet presAssocID="{CD694938-FC3D-4880-BB1B-D4947D117E53}" presName="conn2-1" presStyleLbl="parChTrans1D3" presStyleIdx="1" presStyleCnt="2"/>
      <dgm:spPr/>
      <dgm:t>
        <a:bodyPr/>
        <a:lstStyle/>
        <a:p>
          <a:endParaRPr lang="vi-VN"/>
        </a:p>
      </dgm:t>
    </dgm:pt>
    <dgm:pt modelId="{0495686C-B990-49BE-B862-2FDC5202D2F7}" type="pres">
      <dgm:prSet presAssocID="{CD694938-FC3D-4880-BB1B-D4947D117E53}" presName="connTx" presStyleLbl="parChTrans1D3" presStyleIdx="1" presStyleCnt="2"/>
      <dgm:spPr/>
      <dgm:t>
        <a:bodyPr/>
        <a:lstStyle/>
        <a:p>
          <a:endParaRPr lang="vi-VN"/>
        </a:p>
      </dgm:t>
    </dgm:pt>
    <dgm:pt modelId="{720EE83E-481B-4BCB-BC61-B05F966E570E}" type="pres">
      <dgm:prSet presAssocID="{B44197B0-9D41-430D-9D1D-FA9261DBCC0D}" presName="root2" presStyleCnt="0"/>
      <dgm:spPr/>
    </dgm:pt>
    <dgm:pt modelId="{32A362AC-0027-46C2-AC1B-0D19F0BF6317}" type="pres">
      <dgm:prSet presAssocID="{B44197B0-9D41-430D-9D1D-FA9261DBCC0D}" presName="LevelTwoTextNode" presStyleLbl="node3" presStyleIdx="1" presStyleCnt="2">
        <dgm:presLayoutVars>
          <dgm:chPref val="3"/>
        </dgm:presLayoutVars>
      </dgm:prSet>
      <dgm:spPr/>
      <dgm:t>
        <a:bodyPr/>
        <a:lstStyle/>
        <a:p>
          <a:endParaRPr lang="vi-VN"/>
        </a:p>
      </dgm:t>
    </dgm:pt>
    <dgm:pt modelId="{79C79677-914B-4501-8015-92DE8573FDAE}" type="pres">
      <dgm:prSet presAssocID="{B44197B0-9D41-430D-9D1D-FA9261DBCC0D}" presName="level3hierChild" presStyleCnt="0"/>
      <dgm:spPr/>
    </dgm:pt>
    <dgm:pt modelId="{DB06AF70-1762-4BD1-8CFE-33BE3B8F39E2}" type="pres">
      <dgm:prSet presAssocID="{1B8DE2AF-1BFA-4FD7-AA11-F4F69A61EE9D}" presName="conn2-1" presStyleLbl="parChTrans1D4" presStyleIdx="0" presStyleCnt="13"/>
      <dgm:spPr/>
      <dgm:t>
        <a:bodyPr/>
        <a:lstStyle/>
        <a:p>
          <a:endParaRPr lang="vi-VN"/>
        </a:p>
      </dgm:t>
    </dgm:pt>
    <dgm:pt modelId="{2FAE34C8-03B8-4F8E-A57A-BB30E7D83905}" type="pres">
      <dgm:prSet presAssocID="{1B8DE2AF-1BFA-4FD7-AA11-F4F69A61EE9D}" presName="connTx" presStyleLbl="parChTrans1D4" presStyleIdx="0" presStyleCnt="13"/>
      <dgm:spPr/>
      <dgm:t>
        <a:bodyPr/>
        <a:lstStyle/>
        <a:p>
          <a:endParaRPr lang="vi-VN"/>
        </a:p>
      </dgm:t>
    </dgm:pt>
    <dgm:pt modelId="{60E1024C-9144-4616-97DA-3FF30511E763}" type="pres">
      <dgm:prSet presAssocID="{960CFEB4-EC97-4E23-898A-544EB9AC986F}" presName="root2" presStyleCnt="0"/>
      <dgm:spPr/>
    </dgm:pt>
    <dgm:pt modelId="{17DBC74D-61B7-438B-86BA-9FB2CB0E9C0B}" type="pres">
      <dgm:prSet presAssocID="{960CFEB4-EC97-4E23-898A-544EB9AC986F}" presName="LevelTwoTextNode" presStyleLbl="node4" presStyleIdx="0" presStyleCnt="13">
        <dgm:presLayoutVars>
          <dgm:chPref val="3"/>
        </dgm:presLayoutVars>
      </dgm:prSet>
      <dgm:spPr/>
      <dgm:t>
        <a:bodyPr/>
        <a:lstStyle/>
        <a:p>
          <a:endParaRPr lang="vi-VN"/>
        </a:p>
      </dgm:t>
    </dgm:pt>
    <dgm:pt modelId="{CE4D15ED-4AB8-4082-AA2B-06A9302B9406}" type="pres">
      <dgm:prSet presAssocID="{960CFEB4-EC97-4E23-898A-544EB9AC986F}" presName="level3hierChild" presStyleCnt="0"/>
      <dgm:spPr/>
    </dgm:pt>
    <dgm:pt modelId="{67DE0A80-A8E7-40E5-810F-DFD888804F73}" type="pres">
      <dgm:prSet presAssocID="{1A2A8AE6-1317-4CBF-9D47-F7228E445823}" presName="conn2-1" presStyleLbl="parChTrans1D4" presStyleIdx="1" presStyleCnt="13"/>
      <dgm:spPr/>
      <dgm:t>
        <a:bodyPr/>
        <a:lstStyle/>
        <a:p>
          <a:endParaRPr lang="vi-VN"/>
        </a:p>
      </dgm:t>
    </dgm:pt>
    <dgm:pt modelId="{90CF91C7-C8F5-43F5-92BE-7FF9FBB7DEA0}" type="pres">
      <dgm:prSet presAssocID="{1A2A8AE6-1317-4CBF-9D47-F7228E445823}" presName="connTx" presStyleLbl="parChTrans1D4" presStyleIdx="1" presStyleCnt="13"/>
      <dgm:spPr/>
      <dgm:t>
        <a:bodyPr/>
        <a:lstStyle/>
        <a:p>
          <a:endParaRPr lang="vi-VN"/>
        </a:p>
      </dgm:t>
    </dgm:pt>
    <dgm:pt modelId="{A3439C42-8EF6-44DA-9853-740FA2EDE286}" type="pres">
      <dgm:prSet presAssocID="{AFC89FDF-B054-4410-A27E-BA5E9A1E474F}" presName="root2" presStyleCnt="0"/>
      <dgm:spPr/>
    </dgm:pt>
    <dgm:pt modelId="{CD220709-7E65-4556-B16B-997E8B656B84}" type="pres">
      <dgm:prSet presAssocID="{AFC89FDF-B054-4410-A27E-BA5E9A1E474F}" presName="LevelTwoTextNode" presStyleLbl="node4" presStyleIdx="1" presStyleCnt="13">
        <dgm:presLayoutVars>
          <dgm:chPref val="3"/>
        </dgm:presLayoutVars>
      </dgm:prSet>
      <dgm:spPr/>
      <dgm:t>
        <a:bodyPr/>
        <a:lstStyle/>
        <a:p>
          <a:endParaRPr lang="vi-VN"/>
        </a:p>
      </dgm:t>
    </dgm:pt>
    <dgm:pt modelId="{7B4288F5-796A-4FC2-B2F6-AF5E832940E7}" type="pres">
      <dgm:prSet presAssocID="{AFC89FDF-B054-4410-A27E-BA5E9A1E474F}" presName="level3hierChild" presStyleCnt="0"/>
      <dgm:spPr/>
    </dgm:pt>
    <dgm:pt modelId="{113BECBA-FA47-44A7-ACF9-7DC43B0DADF0}" type="pres">
      <dgm:prSet presAssocID="{381E226C-FF5C-4C87-83BB-68A48E5B31EB}" presName="conn2-1" presStyleLbl="parChTrans1D4" presStyleIdx="2" presStyleCnt="13"/>
      <dgm:spPr/>
      <dgm:t>
        <a:bodyPr/>
        <a:lstStyle/>
        <a:p>
          <a:endParaRPr lang="vi-VN"/>
        </a:p>
      </dgm:t>
    </dgm:pt>
    <dgm:pt modelId="{6DC5F2F4-9E01-4D96-B405-351AB0ADDAC6}" type="pres">
      <dgm:prSet presAssocID="{381E226C-FF5C-4C87-83BB-68A48E5B31EB}" presName="connTx" presStyleLbl="parChTrans1D4" presStyleIdx="2" presStyleCnt="13"/>
      <dgm:spPr/>
      <dgm:t>
        <a:bodyPr/>
        <a:lstStyle/>
        <a:p>
          <a:endParaRPr lang="vi-VN"/>
        </a:p>
      </dgm:t>
    </dgm:pt>
    <dgm:pt modelId="{E523441D-A50E-460C-A960-B7FACA2B4625}" type="pres">
      <dgm:prSet presAssocID="{C0CF1759-6BE3-4800-AC16-B796A4535994}" presName="root2" presStyleCnt="0"/>
      <dgm:spPr/>
    </dgm:pt>
    <dgm:pt modelId="{7691BCED-0FE1-4786-91CF-90A0F68DF00C}" type="pres">
      <dgm:prSet presAssocID="{C0CF1759-6BE3-4800-AC16-B796A4535994}" presName="LevelTwoTextNode" presStyleLbl="node4" presStyleIdx="2" presStyleCnt="13">
        <dgm:presLayoutVars>
          <dgm:chPref val="3"/>
        </dgm:presLayoutVars>
      </dgm:prSet>
      <dgm:spPr/>
      <dgm:t>
        <a:bodyPr/>
        <a:lstStyle/>
        <a:p>
          <a:endParaRPr lang="vi-VN"/>
        </a:p>
      </dgm:t>
    </dgm:pt>
    <dgm:pt modelId="{B5AFED90-30AF-4051-B3E3-8BCA51A43EEA}" type="pres">
      <dgm:prSet presAssocID="{C0CF1759-6BE3-4800-AC16-B796A4535994}" presName="level3hierChild" presStyleCnt="0"/>
      <dgm:spPr/>
    </dgm:pt>
    <dgm:pt modelId="{79EB4573-0288-4D65-B10E-82D4783D1BDA}" type="pres">
      <dgm:prSet presAssocID="{63484239-4DC6-445E-BD52-8F115969F8F3}" presName="conn2-1" presStyleLbl="parChTrans1D4" presStyleIdx="3" presStyleCnt="13"/>
      <dgm:spPr/>
      <dgm:t>
        <a:bodyPr/>
        <a:lstStyle/>
        <a:p>
          <a:endParaRPr lang="vi-VN"/>
        </a:p>
      </dgm:t>
    </dgm:pt>
    <dgm:pt modelId="{D0485CF1-22A5-427F-A7BD-9D33FB2D1C48}" type="pres">
      <dgm:prSet presAssocID="{63484239-4DC6-445E-BD52-8F115969F8F3}" presName="connTx" presStyleLbl="parChTrans1D4" presStyleIdx="3" presStyleCnt="13"/>
      <dgm:spPr/>
      <dgm:t>
        <a:bodyPr/>
        <a:lstStyle/>
        <a:p>
          <a:endParaRPr lang="vi-VN"/>
        </a:p>
      </dgm:t>
    </dgm:pt>
    <dgm:pt modelId="{AC35A410-1FB1-442E-A1E3-15B820CE8A66}" type="pres">
      <dgm:prSet presAssocID="{000A9F88-B9E7-42C8-844C-A1F84452F4BB}" presName="root2" presStyleCnt="0"/>
      <dgm:spPr/>
    </dgm:pt>
    <dgm:pt modelId="{8244E585-4C48-46B5-884D-40937D84E715}" type="pres">
      <dgm:prSet presAssocID="{000A9F88-B9E7-42C8-844C-A1F84452F4BB}" presName="LevelTwoTextNode" presStyleLbl="node4" presStyleIdx="3" presStyleCnt="13">
        <dgm:presLayoutVars>
          <dgm:chPref val="3"/>
        </dgm:presLayoutVars>
      </dgm:prSet>
      <dgm:spPr/>
      <dgm:t>
        <a:bodyPr/>
        <a:lstStyle/>
        <a:p>
          <a:endParaRPr lang="vi-VN"/>
        </a:p>
      </dgm:t>
    </dgm:pt>
    <dgm:pt modelId="{081BC97C-8349-4560-B4EE-0602D4224158}" type="pres">
      <dgm:prSet presAssocID="{000A9F88-B9E7-42C8-844C-A1F84452F4BB}" presName="level3hierChild" presStyleCnt="0"/>
      <dgm:spPr/>
    </dgm:pt>
    <dgm:pt modelId="{C6EE4F29-6EC5-4325-9A22-CB1234827C4F}" type="pres">
      <dgm:prSet presAssocID="{0E085D06-51C9-484F-AB3A-2E9B9506F02A}" presName="conn2-1" presStyleLbl="parChTrans1D4" presStyleIdx="4" presStyleCnt="13"/>
      <dgm:spPr/>
      <dgm:t>
        <a:bodyPr/>
        <a:lstStyle/>
        <a:p>
          <a:endParaRPr lang="vi-VN"/>
        </a:p>
      </dgm:t>
    </dgm:pt>
    <dgm:pt modelId="{293800C8-A439-442F-AF5A-3F105EB6DC95}" type="pres">
      <dgm:prSet presAssocID="{0E085D06-51C9-484F-AB3A-2E9B9506F02A}" presName="connTx" presStyleLbl="parChTrans1D4" presStyleIdx="4" presStyleCnt="13"/>
      <dgm:spPr/>
      <dgm:t>
        <a:bodyPr/>
        <a:lstStyle/>
        <a:p>
          <a:endParaRPr lang="vi-VN"/>
        </a:p>
      </dgm:t>
    </dgm:pt>
    <dgm:pt modelId="{419D8274-F63A-46BA-B669-DA6498C34683}" type="pres">
      <dgm:prSet presAssocID="{ED645D53-D891-4936-8665-D69ECA656EFF}" presName="root2" presStyleCnt="0"/>
      <dgm:spPr/>
    </dgm:pt>
    <dgm:pt modelId="{143ECB92-3BE5-4F65-BAED-505A102E16AE}" type="pres">
      <dgm:prSet presAssocID="{ED645D53-D891-4936-8665-D69ECA656EFF}" presName="LevelTwoTextNode" presStyleLbl="node4" presStyleIdx="4" presStyleCnt="13">
        <dgm:presLayoutVars>
          <dgm:chPref val="3"/>
        </dgm:presLayoutVars>
      </dgm:prSet>
      <dgm:spPr/>
      <dgm:t>
        <a:bodyPr/>
        <a:lstStyle/>
        <a:p>
          <a:endParaRPr lang="vi-VN"/>
        </a:p>
      </dgm:t>
    </dgm:pt>
    <dgm:pt modelId="{E7DB02EF-04B6-4DDB-A72B-CC6436A027E1}" type="pres">
      <dgm:prSet presAssocID="{ED645D53-D891-4936-8665-D69ECA656EFF}" presName="level3hierChild" presStyleCnt="0"/>
      <dgm:spPr/>
    </dgm:pt>
    <dgm:pt modelId="{D145BA0A-B652-4692-AF5B-59B4C65E0BD5}" type="pres">
      <dgm:prSet presAssocID="{9E905240-A1E1-4713-9604-FE372C940465}" presName="conn2-1" presStyleLbl="parChTrans1D4" presStyleIdx="5" presStyleCnt="13"/>
      <dgm:spPr/>
      <dgm:t>
        <a:bodyPr/>
        <a:lstStyle/>
        <a:p>
          <a:endParaRPr lang="vi-VN"/>
        </a:p>
      </dgm:t>
    </dgm:pt>
    <dgm:pt modelId="{59DD1020-60C7-4AB6-BC4C-96A155CE2311}" type="pres">
      <dgm:prSet presAssocID="{9E905240-A1E1-4713-9604-FE372C940465}" presName="connTx" presStyleLbl="parChTrans1D4" presStyleIdx="5" presStyleCnt="13"/>
      <dgm:spPr/>
      <dgm:t>
        <a:bodyPr/>
        <a:lstStyle/>
        <a:p>
          <a:endParaRPr lang="vi-VN"/>
        </a:p>
      </dgm:t>
    </dgm:pt>
    <dgm:pt modelId="{72411550-AE01-43A4-A9BF-5960BE6C55BB}" type="pres">
      <dgm:prSet presAssocID="{3D5E9155-FB78-4295-AB59-9AE436A36A73}" presName="root2" presStyleCnt="0"/>
      <dgm:spPr/>
    </dgm:pt>
    <dgm:pt modelId="{D42AADF8-5A80-4199-9E0E-2AB00C87DBAA}" type="pres">
      <dgm:prSet presAssocID="{3D5E9155-FB78-4295-AB59-9AE436A36A73}" presName="LevelTwoTextNode" presStyleLbl="node4" presStyleIdx="5" presStyleCnt="13">
        <dgm:presLayoutVars>
          <dgm:chPref val="3"/>
        </dgm:presLayoutVars>
      </dgm:prSet>
      <dgm:spPr/>
      <dgm:t>
        <a:bodyPr/>
        <a:lstStyle/>
        <a:p>
          <a:endParaRPr lang="vi-VN"/>
        </a:p>
      </dgm:t>
    </dgm:pt>
    <dgm:pt modelId="{370E88B6-A6BF-40A4-A182-26D7FCA078B9}" type="pres">
      <dgm:prSet presAssocID="{3D5E9155-FB78-4295-AB59-9AE436A36A73}" presName="level3hierChild" presStyleCnt="0"/>
      <dgm:spPr/>
    </dgm:pt>
    <dgm:pt modelId="{99B8BA3D-B965-46B9-9A06-C357008DCC1A}" type="pres">
      <dgm:prSet presAssocID="{7592D7FE-9711-407C-8ECB-6AED5D2D93B8}" presName="conn2-1" presStyleLbl="parChTrans1D4" presStyleIdx="6" presStyleCnt="13"/>
      <dgm:spPr/>
      <dgm:t>
        <a:bodyPr/>
        <a:lstStyle/>
        <a:p>
          <a:endParaRPr lang="vi-VN"/>
        </a:p>
      </dgm:t>
    </dgm:pt>
    <dgm:pt modelId="{F4D46F12-3BD3-4DEC-924F-3E7D207F4965}" type="pres">
      <dgm:prSet presAssocID="{7592D7FE-9711-407C-8ECB-6AED5D2D93B8}" presName="connTx" presStyleLbl="parChTrans1D4" presStyleIdx="6" presStyleCnt="13"/>
      <dgm:spPr/>
      <dgm:t>
        <a:bodyPr/>
        <a:lstStyle/>
        <a:p>
          <a:endParaRPr lang="vi-VN"/>
        </a:p>
      </dgm:t>
    </dgm:pt>
    <dgm:pt modelId="{2CDA4BDB-F587-4796-A81B-12E258F704A7}" type="pres">
      <dgm:prSet presAssocID="{AACAF8AA-5B69-4A14-993C-9AE8103456B6}" presName="root2" presStyleCnt="0"/>
      <dgm:spPr/>
    </dgm:pt>
    <dgm:pt modelId="{904C1A9F-9BA5-4402-8E39-B21299173C5C}" type="pres">
      <dgm:prSet presAssocID="{AACAF8AA-5B69-4A14-993C-9AE8103456B6}" presName="LevelTwoTextNode" presStyleLbl="node4" presStyleIdx="6" presStyleCnt="13">
        <dgm:presLayoutVars>
          <dgm:chPref val="3"/>
        </dgm:presLayoutVars>
      </dgm:prSet>
      <dgm:spPr/>
      <dgm:t>
        <a:bodyPr/>
        <a:lstStyle/>
        <a:p>
          <a:endParaRPr lang="vi-VN"/>
        </a:p>
      </dgm:t>
    </dgm:pt>
    <dgm:pt modelId="{AABF26FC-7579-47F8-BDC8-A4CD98C8FAF7}" type="pres">
      <dgm:prSet presAssocID="{AACAF8AA-5B69-4A14-993C-9AE8103456B6}" presName="level3hierChild" presStyleCnt="0"/>
      <dgm:spPr/>
    </dgm:pt>
    <dgm:pt modelId="{5181C77E-A836-4097-8E4F-432589FEAE6B}" type="pres">
      <dgm:prSet presAssocID="{5502147F-243F-4D64-91CC-DE4A533C572F}" presName="conn2-1" presStyleLbl="parChTrans1D4" presStyleIdx="7" presStyleCnt="13"/>
      <dgm:spPr/>
      <dgm:t>
        <a:bodyPr/>
        <a:lstStyle/>
        <a:p>
          <a:endParaRPr lang="vi-VN"/>
        </a:p>
      </dgm:t>
    </dgm:pt>
    <dgm:pt modelId="{9B648877-2EAE-4C07-A9F5-F7C887A5745D}" type="pres">
      <dgm:prSet presAssocID="{5502147F-243F-4D64-91CC-DE4A533C572F}" presName="connTx" presStyleLbl="parChTrans1D4" presStyleIdx="7" presStyleCnt="13"/>
      <dgm:spPr/>
      <dgm:t>
        <a:bodyPr/>
        <a:lstStyle/>
        <a:p>
          <a:endParaRPr lang="vi-VN"/>
        </a:p>
      </dgm:t>
    </dgm:pt>
    <dgm:pt modelId="{7FD60292-B4CB-4421-835C-5B6C0AA13342}" type="pres">
      <dgm:prSet presAssocID="{396E9243-1F0C-4521-9535-2BDF0B156B44}" presName="root2" presStyleCnt="0"/>
      <dgm:spPr/>
    </dgm:pt>
    <dgm:pt modelId="{996BB821-117F-4DF3-8518-CC584B2363B8}" type="pres">
      <dgm:prSet presAssocID="{396E9243-1F0C-4521-9535-2BDF0B156B44}" presName="LevelTwoTextNode" presStyleLbl="node4" presStyleIdx="7" presStyleCnt="13">
        <dgm:presLayoutVars>
          <dgm:chPref val="3"/>
        </dgm:presLayoutVars>
      </dgm:prSet>
      <dgm:spPr/>
      <dgm:t>
        <a:bodyPr/>
        <a:lstStyle/>
        <a:p>
          <a:endParaRPr lang="vi-VN"/>
        </a:p>
      </dgm:t>
    </dgm:pt>
    <dgm:pt modelId="{90F86D3F-15BA-4870-B39A-D62EA8355708}" type="pres">
      <dgm:prSet presAssocID="{396E9243-1F0C-4521-9535-2BDF0B156B44}" presName="level3hierChild" presStyleCnt="0"/>
      <dgm:spPr/>
    </dgm:pt>
    <dgm:pt modelId="{895099DA-E922-4D92-A2EF-AD0BEA21B495}" type="pres">
      <dgm:prSet presAssocID="{F27EE88E-D474-4108-ABE4-850B87FC0EBC}" presName="conn2-1" presStyleLbl="parChTrans1D4" presStyleIdx="8" presStyleCnt="13"/>
      <dgm:spPr/>
      <dgm:t>
        <a:bodyPr/>
        <a:lstStyle/>
        <a:p>
          <a:endParaRPr lang="vi-VN"/>
        </a:p>
      </dgm:t>
    </dgm:pt>
    <dgm:pt modelId="{293D6BEC-4C78-49CD-BA58-C61B848CE0A6}" type="pres">
      <dgm:prSet presAssocID="{F27EE88E-D474-4108-ABE4-850B87FC0EBC}" presName="connTx" presStyleLbl="parChTrans1D4" presStyleIdx="8" presStyleCnt="13"/>
      <dgm:spPr/>
      <dgm:t>
        <a:bodyPr/>
        <a:lstStyle/>
        <a:p>
          <a:endParaRPr lang="vi-VN"/>
        </a:p>
      </dgm:t>
    </dgm:pt>
    <dgm:pt modelId="{37FAD489-0F2F-46FD-9BB7-2450457C1B17}" type="pres">
      <dgm:prSet presAssocID="{8FDF816F-D320-4D05-A586-C0AF8860EE52}" presName="root2" presStyleCnt="0"/>
      <dgm:spPr/>
    </dgm:pt>
    <dgm:pt modelId="{98B3131E-E60F-4E13-A757-91718E6B078E}" type="pres">
      <dgm:prSet presAssocID="{8FDF816F-D320-4D05-A586-C0AF8860EE52}" presName="LevelTwoTextNode" presStyleLbl="node4" presStyleIdx="8" presStyleCnt="13">
        <dgm:presLayoutVars>
          <dgm:chPref val="3"/>
        </dgm:presLayoutVars>
      </dgm:prSet>
      <dgm:spPr/>
      <dgm:t>
        <a:bodyPr/>
        <a:lstStyle/>
        <a:p>
          <a:endParaRPr lang="vi-VN"/>
        </a:p>
      </dgm:t>
    </dgm:pt>
    <dgm:pt modelId="{B0C0C037-4E2A-4A52-B04D-A26F1605BDB4}" type="pres">
      <dgm:prSet presAssocID="{8FDF816F-D320-4D05-A586-C0AF8860EE52}" presName="level3hierChild" presStyleCnt="0"/>
      <dgm:spPr/>
    </dgm:pt>
    <dgm:pt modelId="{4E56BFA1-BFD8-426B-B9D7-9DDED92BF219}" type="pres">
      <dgm:prSet presAssocID="{8ABEE339-2C43-4551-9F67-2A2F8BD27BA2}" presName="conn2-1" presStyleLbl="parChTrans1D4" presStyleIdx="9" presStyleCnt="13"/>
      <dgm:spPr/>
      <dgm:t>
        <a:bodyPr/>
        <a:lstStyle/>
        <a:p>
          <a:endParaRPr lang="vi-VN"/>
        </a:p>
      </dgm:t>
    </dgm:pt>
    <dgm:pt modelId="{6B998C5B-46AE-410B-9D1E-363596F20E06}" type="pres">
      <dgm:prSet presAssocID="{8ABEE339-2C43-4551-9F67-2A2F8BD27BA2}" presName="connTx" presStyleLbl="parChTrans1D4" presStyleIdx="9" presStyleCnt="13"/>
      <dgm:spPr/>
      <dgm:t>
        <a:bodyPr/>
        <a:lstStyle/>
        <a:p>
          <a:endParaRPr lang="vi-VN"/>
        </a:p>
      </dgm:t>
    </dgm:pt>
    <dgm:pt modelId="{188E2532-4692-4578-AD3A-7FCC39E99B5A}" type="pres">
      <dgm:prSet presAssocID="{082BE7C8-14A4-48A2-BE21-3E1C4E3F0171}" presName="root2" presStyleCnt="0"/>
      <dgm:spPr/>
    </dgm:pt>
    <dgm:pt modelId="{5CA9D55B-E0A7-4080-A4D7-6204C19A0C86}" type="pres">
      <dgm:prSet presAssocID="{082BE7C8-14A4-48A2-BE21-3E1C4E3F0171}" presName="LevelTwoTextNode" presStyleLbl="node4" presStyleIdx="9" presStyleCnt="13">
        <dgm:presLayoutVars>
          <dgm:chPref val="3"/>
        </dgm:presLayoutVars>
      </dgm:prSet>
      <dgm:spPr/>
      <dgm:t>
        <a:bodyPr/>
        <a:lstStyle/>
        <a:p>
          <a:endParaRPr lang="vi-VN"/>
        </a:p>
      </dgm:t>
    </dgm:pt>
    <dgm:pt modelId="{F50E481B-5CF5-4EFB-AA14-B48ACDCEC2B3}" type="pres">
      <dgm:prSet presAssocID="{082BE7C8-14A4-48A2-BE21-3E1C4E3F0171}" presName="level3hierChild" presStyleCnt="0"/>
      <dgm:spPr/>
    </dgm:pt>
    <dgm:pt modelId="{85F869F9-722B-4333-959C-983F947825DA}" type="pres">
      <dgm:prSet presAssocID="{699B3EBD-B4A4-4C86-80D1-A079D012A6E4}" presName="conn2-1" presStyleLbl="parChTrans1D4" presStyleIdx="10" presStyleCnt="13"/>
      <dgm:spPr/>
      <dgm:t>
        <a:bodyPr/>
        <a:lstStyle/>
        <a:p>
          <a:endParaRPr lang="vi-VN"/>
        </a:p>
      </dgm:t>
    </dgm:pt>
    <dgm:pt modelId="{C6BB9E31-5E42-48B9-BCC4-D3908BC725F7}" type="pres">
      <dgm:prSet presAssocID="{699B3EBD-B4A4-4C86-80D1-A079D012A6E4}" presName="connTx" presStyleLbl="parChTrans1D4" presStyleIdx="10" presStyleCnt="13"/>
      <dgm:spPr/>
      <dgm:t>
        <a:bodyPr/>
        <a:lstStyle/>
        <a:p>
          <a:endParaRPr lang="vi-VN"/>
        </a:p>
      </dgm:t>
    </dgm:pt>
    <dgm:pt modelId="{AADCA757-DEE1-4DAD-AA47-D9A5B713C02D}" type="pres">
      <dgm:prSet presAssocID="{A3201BCA-AD87-46B9-8998-70B58715FDF2}" presName="root2" presStyleCnt="0"/>
      <dgm:spPr/>
    </dgm:pt>
    <dgm:pt modelId="{FB472885-B5F4-497D-ADF5-59E146EE6FA2}" type="pres">
      <dgm:prSet presAssocID="{A3201BCA-AD87-46B9-8998-70B58715FDF2}" presName="LevelTwoTextNode" presStyleLbl="node4" presStyleIdx="10" presStyleCnt="13">
        <dgm:presLayoutVars>
          <dgm:chPref val="3"/>
        </dgm:presLayoutVars>
      </dgm:prSet>
      <dgm:spPr/>
      <dgm:t>
        <a:bodyPr/>
        <a:lstStyle/>
        <a:p>
          <a:endParaRPr lang="vi-VN"/>
        </a:p>
      </dgm:t>
    </dgm:pt>
    <dgm:pt modelId="{872E155B-F607-4B31-99E2-D4E1358C9148}" type="pres">
      <dgm:prSet presAssocID="{A3201BCA-AD87-46B9-8998-70B58715FDF2}" presName="level3hierChild" presStyleCnt="0"/>
      <dgm:spPr/>
    </dgm:pt>
    <dgm:pt modelId="{A4457AD3-663B-4A1F-B0E2-8C5F86CEB86C}" type="pres">
      <dgm:prSet presAssocID="{E6FDA4BE-5C5C-4224-B0F5-845B00B891A2}" presName="conn2-1" presStyleLbl="parChTrans1D4" presStyleIdx="11" presStyleCnt="13"/>
      <dgm:spPr/>
      <dgm:t>
        <a:bodyPr/>
        <a:lstStyle/>
        <a:p>
          <a:endParaRPr lang="vi-VN"/>
        </a:p>
      </dgm:t>
    </dgm:pt>
    <dgm:pt modelId="{C98F20DD-38FA-400F-807E-7312B73D8799}" type="pres">
      <dgm:prSet presAssocID="{E6FDA4BE-5C5C-4224-B0F5-845B00B891A2}" presName="connTx" presStyleLbl="parChTrans1D4" presStyleIdx="11" presStyleCnt="13"/>
      <dgm:spPr/>
      <dgm:t>
        <a:bodyPr/>
        <a:lstStyle/>
        <a:p>
          <a:endParaRPr lang="vi-VN"/>
        </a:p>
      </dgm:t>
    </dgm:pt>
    <dgm:pt modelId="{490628A9-C011-42E5-AF8A-FD5216CA16DD}" type="pres">
      <dgm:prSet presAssocID="{80D0BA35-7A94-4462-BB18-33ECF48AD231}" presName="root2" presStyleCnt="0"/>
      <dgm:spPr/>
    </dgm:pt>
    <dgm:pt modelId="{F6A438DB-7098-4507-9DEE-3184537DA455}" type="pres">
      <dgm:prSet presAssocID="{80D0BA35-7A94-4462-BB18-33ECF48AD231}" presName="LevelTwoTextNode" presStyleLbl="node4" presStyleIdx="11" presStyleCnt="13">
        <dgm:presLayoutVars>
          <dgm:chPref val="3"/>
        </dgm:presLayoutVars>
      </dgm:prSet>
      <dgm:spPr/>
      <dgm:t>
        <a:bodyPr/>
        <a:lstStyle/>
        <a:p>
          <a:endParaRPr lang="vi-VN"/>
        </a:p>
      </dgm:t>
    </dgm:pt>
    <dgm:pt modelId="{B76BD38E-4305-46D5-AC4C-CA6302A5E432}" type="pres">
      <dgm:prSet presAssocID="{80D0BA35-7A94-4462-BB18-33ECF48AD231}" presName="level3hierChild" presStyleCnt="0"/>
      <dgm:spPr/>
    </dgm:pt>
    <dgm:pt modelId="{9849FD04-82F5-4095-8F94-474EC09BF996}" type="pres">
      <dgm:prSet presAssocID="{2D70BE56-BD6F-4035-8B0C-324257331CA2}" presName="conn2-1" presStyleLbl="parChTrans1D4" presStyleIdx="12" presStyleCnt="13"/>
      <dgm:spPr/>
      <dgm:t>
        <a:bodyPr/>
        <a:lstStyle/>
        <a:p>
          <a:endParaRPr lang="vi-VN"/>
        </a:p>
      </dgm:t>
    </dgm:pt>
    <dgm:pt modelId="{1A037C91-D0B8-49EE-A2F2-22B40976A923}" type="pres">
      <dgm:prSet presAssocID="{2D70BE56-BD6F-4035-8B0C-324257331CA2}" presName="connTx" presStyleLbl="parChTrans1D4" presStyleIdx="12" presStyleCnt="13"/>
      <dgm:spPr/>
      <dgm:t>
        <a:bodyPr/>
        <a:lstStyle/>
        <a:p>
          <a:endParaRPr lang="vi-VN"/>
        </a:p>
      </dgm:t>
    </dgm:pt>
    <dgm:pt modelId="{6309FE6A-C3AA-4ED5-873E-124D2A928F57}" type="pres">
      <dgm:prSet presAssocID="{3D61199A-0878-4785-9567-22B59FA6E698}" presName="root2" presStyleCnt="0"/>
      <dgm:spPr/>
    </dgm:pt>
    <dgm:pt modelId="{BC7A7AE5-AFBA-43DB-BE26-8438BC491F2D}" type="pres">
      <dgm:prSet presAssocID="{3D61199A-0878-4785-9567-22B59FA6E698}" presName="LevelTwoTextNode" presStyleLbl="node4" presStyleIdx="12" presStyleCnt="13">
        <dgm:presLayoutVars>
          <dgm:chPref val="3"/>
        </dgm:presLayoutVars>
      </dgm:prSet>
      <dgm:spPr/>
      <dgm:t>
        <a:bodyPr/>
        <a:lstStyle/>
        <a:p>
          <a:endParaRPr lang="vi-VN"/>
        </a:p>
      </dgm:t>
    </dgm:pt>
    <dgm:pt modelId="{63181368-0F87-437A-A2D2-BFB899A2E155}" type="pres">
      <dgm:prSet presAssocID="{3D61199A-0878-4785-9567-22B59FA6E698}"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804D6576-E8F1-4566-87BC-4F75B1EF062D}" type="presOf" srcId="{0E085D06-51C9-484F-AB3A-2E9B9506F02A}" destId="{C6EE4F29-6EC5-4325-9A22-CB1234827C4F}" srcOrd="0" destOrd="0" presId="urn:microsoft.com/office/officeart/2005/8/layout/hierarchy2"/>
    <dgm:cxn modelId="{C1422D91-F9A3-459B-9150-AEFC1C70CE5F}" type="presOf" srcId="{E6FDA4BE-5C5C-4224-B0F5-845B00B891A2}" destId="{A4457AD3-663B-4A1F-B0E2-8C5F86CEB86C}" srcOrd="0" destOrd="0" presId="urn:microsoft.com/office/officeart/2005/8/layout/hierarchy2"/>
    <dgm:cxn modelId="{EAE897FB-0587-492C-930E-454536D806D8}" type="presOf" srcId="{D654FCFE-CB38-4291-90CB-C87D8CBD936B}" destId="{354438E3-F0F6-47EA-B139-82A64C0B2256}" srcOrd="0" destOrd="0" presId="urn:microsoft.com/office/officeart/2005/8/layout/hierarchy2"/>
    <dgm:cxn modelId="{FE67FEBC-52E2-4C4A-8EBB-B7C2242CFCC4}" type="presOf" srcId="{5502147F-243F-4D64-91CC-DE4A533C572F}" destId="{5181C77E-A836-4097-8E4F-432589FEAE6B}" srcOrd="0" destOrd="0" presId="urn:microsoft.com/office/officeart/2005/8/layout/hierarchy2"/>
    <dgm:cxn modelId="{10AAE056-1881-4C8F-9D99-B5230FBA1B89}" type="presOf" srcId="{B44197B0-9D41-430D-9D1D-FA9261DBCC0D}" destId="{32A362AC-0027-46C2-AC1B-0D19F0BF6317}" srcOrd="0" destOrd="0" presId="urn:microsoft.com/office/officeart/2005/8/layout/hierarchy2"/>
    <dgm:cxn modelId="{2326EA8B-F92A-4E0A-9F77-D352E93B4F20}" type="presOf" srcId="{2EDB1769-2DB8-4FAE-9802-111462AD5D80}" destId="{E98D0296-761F-4EE8-8A18-6B23AF1064CA}" srcOrd="0" destOrd="0" presId="urn:microsoft.com/office/officeart/2005/8/layout/hierarchy2"/>
    <dgm:cxn modelId="{9D66266E-FF01-408D-9497-89878C21447C}" srcId="{082BE7C8-14A4-48A2-BE21-3E1C4E3F0171}" destId="{A3201BCA-AD87-46B9-8998-70B58715FDF2}" srcOrd="0" destOrd="0" parTransId="{699B3EBD-B4A4-4C86-80D1-A079D012A6E4}" sibTransId="{85FCA501-9B73-4DDA-BD40-C58D40DA0E90}"/>
    <dgm:cxn modelId="{8F24C55A-4B81-4DE0-B069-7BE57D1AEC77}" type="presOf" srcId="{960CFEB4-EC97-4E23-898A-544EB9AC986F}" destId="{17DBC74D-61B7-438B-86BA-9FB2CB0E9C0B}" srcOrd="0" destOrd="0" presId="urn:microsoft.com/office/officeart/2005/8/layout/hierarchy2"/>
    <dgm:cxn modelId="{6F9B3D40-5B11-42FE-BD3A-1395CEEDBE8D}" srcId="{960CFEB4-EC97-4E23-898A-544EB9AC986F}" destId="{000A9F88-B9E7-42C8-844C-A1F84452F4BB}" srcOrd="2" destOrd="0" parTransId="{63484239-4DC6-445E-BD52-8F115969F8F3}" sibTransId="{8BA94B1C-46CA-4634-A62E-16547A757A2B}"/>
    <dgm:cxn modelId="{C237D8E9-E784-453B-A565-7B8B04FBE011}" type="presOf" srcId="{000A9F88-B9E7-42C8-844C-A1F84452F4BB}" destId="{8244E585-4C48-46B5-884D-40937D84E715}" srcOrd="0" destOrd="0" presId="urn:microsoft.com/office/officeart/2005/8/layout/hierarchy2"/>
    <dgm:cxn modelId="{275B5DF1-B177-4396-84CE-45A82280EA3F}" type="presOf" srcId="{AACAF8AA-5B69-4A14-993C-9AE8103456B6}" destId="{904C1A9F-9BA5-4402-8E39-B21299173C5C}" srcOrd="0" destOrd="0" presId="urn:microsoft.com/office/officeart/2005/8/layout/hierarchy2"/>
    <dgm:cxn modelId="{9CE6AE6A-114E-48F6-ADDF-2A7914B19B4C}" type="presOf" srcId="{A3201BCA-AD87-46B9-8998-70B58715FDF2}" destId="{FB472885-B5F4-497D-ADF5-59E146EE6FA2}" srcOrd="0" destOrd="0" presId="urn:microsoft.com/office/officeart/2005/8/layout/hierarchy2"/>
    <dgm:cxn modelId="{24272D8B-B061-47FF-A94F-B5F027B1092C}" type="presOf" srcId="{7592D7FE-9711-407C-8ECB-6AED5D2D93B8}" destId="{F4D46F12-3BD3-4DEC-924F-3E7D207F4965}" srcOrd="1" destOrd="0" presId="urn:microsoft.com/office/officeart/2005/8/layout/hierarchy2"/>
    <dgm:cxn modelId="{F6F6DBE2-0018-43D2-ABA6-CC06432E1A92}" type="presOf" srcId="{57D1540F-85F2-4BF8-8BE3-42BACFD0EADB}" destId="{357C16FC-4D83-46AE-A416-5ABEFDF9E8B1}" srcOrd="0" destOrd="0" presId="urn:microsoft.com/office/officeart/2005/8/layout/hierarchy2"/>
    <dgm:cxn modelId="{0FDF9CC6-DA3C-4B38-A703-E94CDAEC629C}" type="presOf" srcId="{ED645D53-D891-4936-8665-D69ECA656EFF}" destId="{143ECB92-3BE5-4F65-BAED-505A102E16AE}" srcOrd="0" destOrd="0" presId="urn:microsoft.com/office/officeart/2005/8/layout/hierarchy2"/>
    <dgm:cxn modelId="{D0CA6372-7F3B-4E24-8215-5231C9E571F1}" type="presOf" srcId="{CD694938-FC3D-4880-BB1B-D4947D117E53}" destId="{C4F64BC6-B666-4CDB-9175-E50677C7BE85}" srcOrd="0" destOrd="0" presId="urn:microsoft.com/office/officeart/2005/8/layout/hierarchy2"/>
    <dgm:cxn modelId="{C3A83017-C09E-4ECC-8072-865417888DD6}" srcId="{ED645D53-D891-4936-8665-D69ECA656EFF}" destId="{396E9243-1F0C-4521-9535-2BDF0B156B44}" srcOrd="2" destOrd="0" parTransId="{5502147F-243F-4D64-91CC-DE4A533C572F}" sibTransId="{4375AA01-D17E-46B0-A4AC-002DA8E46F30}"/>
    <dgm:cxn modelId="{AA0A76FE-3935-40A3-BB27-BD61B315CEA5}" srcId="{082BE7C8-14A4-48A2-BE21-3E1C4E3F0171}" destId="{3D61199A-0878-4785-9567-22B59FA6E698}" srcOrd="2" destOrd="0" parTransId="{2D70BE56-BD6F-4035-8B0C-324257331CA2}" sibTransId="{55AD8879-DCCD-48E5-AB17-FF252EFA78A9}"/>
    <dgm:cxn modelId="{E2A0ACF5-156B-4653-879C-2B6AD406842B}" type="presOf" srcId="{082BE7C8-14A4-48A2-BE21-3E1C4E3F0171}" destId="{5CA9D55B-E0A7-4080-A4D7-6204C19A0C86}" srcOrd="0" destOrd="0" presId="urn:microsoft.com/office/officeart/2005/8/layout/hierarchy2"/>
    <dgm:cxn modelId="{97113FDE-5D3A-40D2-8DEB-861CCDAD21B3}" type="presOf" srcId="{80D0BA35-7A94-4462-BB18-33ECF48AD231}" destId="{F6A438DB-7098-4507-9DEE-3184537DA455}"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8533BECF-4D4E-4EDD-B04D-CF3486459C80}" type="presOf" srcId="{B6DAD860-D36B-4B79-B317-9F57C68EDF81}" destId="{CA5D0B3A-B540-4B45-8E89-0FE335C8BCEE}" srcOrd="0" destOrd="0" presId="urn:microsoft.com/office/officeart/2005/8/layout/hierarchy2"/>
    <dgm:cxn modelId="{F9B79063-684B-41C8-80B5-79A1A69F8F50}" type="presOf" srcId="{2D70BE56-BD6F-4035-8B0C-324257331CA2}" destId="{1A037C91-D0B8-49EE-A2F2-22B40976A923}" srcOrd="1" destOrd="0" presId="urn:microsoft.com/office/officeart/2005/8/layout/hierarchy2"/>
    <dgm:cxn modelId="{3B3C452B-A847-49E9-9AC8-91B73EB54B7B}" type="presOf" srcId="{9D7F0162-30E3-4214-AD0B-567797EA7AE8}" destId="{5A09D872-6624-47D5-B8FB-DC50639594A5}" srcOrd="0" destOrd="0" presId="urn:microsoft.com/office/officeart/2005/8/layout/hierarchy2"/>
    <dgm:cxn modelId="{61F4469E-C941-462B-9C3F-71D9B531B1B6}" type="presOf" srcId="{3D5E9155-FB78-4295-AB59-9AE436A36A73}" destId="{D42AADF8-5A80-4199-9E0E-2AB00C87DBAA}" srcOrd="0" destOrd="0" presId="urn:microsoft.com/office/officeart/2005/8/layout/hierarchy2"/>
    <dgm:cxn modelId="{950C81E4-743D-4712-969F-B3A511279F0A}" srcId="{082BE7C8-14A4-48A2-BE21-3E1C4E3F0171}" destId="{80D0BA35-7A94-4462-BB18-33ECF48AD231}" srcOrd="1" destOrd="0" parTransId="{E6FDA4BE-5C5C-4224-B0F5-845B00B891A2}" sibTransId="{932A4520-7B33-4114-9D88-A755AA7A64CC}"/>
    <dgm:cxn modelId="{55CF0D9A-49A0-48C6-8D96-A67770F4B42A}" type="presOf" srcId="{D654FCFE-CB38-4291-90CB-C87D8CBD936B}" destId="{6099D000-9506-4D56-AE36-B0D44D954BA8}" srcOrd="1" destOrd="0" presId="urn:microsoft.com/office/officeart/2005/8/layout/hierarchy2"/>
    <dgm:cxn modelId="{86AEE39E-0FC6-4459-911B-35B16B109304}" srcId="{ED645D53-D891-4936-8665-D69ECA656EFF}" destId="{AACAF8AA-5B69-4A14-993C-9AE8103456B6}" srcOrd="1" destOrd="0" parTransId="{7592D7FE-9711-407C-8ECB-6AED5D2D93B8}" sibTransId="{BF0D3BD8-D844-4731-AA46-233D737437A2}"/>
    <dgm:cxn modelId="{BA4CC84F-E7D6-4A37-8E1E-AE38F191A095}" type="presOf" srcId="{9E905240-A1E1-4713-9604-FE372C940465}" destId="{D145BA0A-B652-4692-AF5B-59B4C65E0BD5}" srcOrd="0" destOrd="0" presId="urn:microsoft.com/office/officeart/2005/8/layout/hierarchy2"/>
    <dgm:cxn modelId="{97F8A094-1799-444A-986D-B2FBA76F0166}" type="presOf" srcId="{B4320498-F4C9-4958-ABE3-9C9659C1E964}" destId="{E47D4F88-790A-4FF0-BAD4-FDA9BE9748F4}" srcOrd="0" destOrd="0" presId="urn:microsoft.com/office/officeart/2005/8/layout/hierarchy2"/>
    <dgm:cxn modelId="{5DCA7C6D-37B8-4892-88B0-C304946DF60F}" type="presOf" srcId="{C0CF1759-6BE3-4800-AC16-B796A4535994}" destId="{7691BCED-0FE1-4786-91CF-90A0F68DF00C}" srcOrd="0" destOrd="0" presId="urn:microsoft.com/office/officeart/2005/8/layout/hierarchy2"/>
    <dgm:cxn modelId="{C4A98905-785D-4B85-86AF-4ABFBD746516}" type="presOf" srcId="{381E226C-FF5C-4C87-83BB-68A48E5B31EB}" destId="{113BECBA-FA47-44A7-ACF9-7DC43B0DADF0}" srcOrd="0" destOrd="0" presId="urn:microsoft.com/office/officeart/2005/8/layout/hierarchy2"/>
    <dgm:cxn modelId="{8B1305AA-73F0-4D4E-8276-3FE94B0A814F}" type="presOf" srcId="{396E9243-1F0C-4521-9535-2BDF0B156B44}" destId="{996BB821-117F-4DF3-8518-CC584B2363B8}"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D36D5111-2DB6-4481-947E-F1837FB3BBF0}" type="presOf" srcId="{699B3EBD-B4A4-4C86-80D1-A079D012A6E4}" destId="{C6BB9E31-5E42-48B9-BCC4-D3908BC725F7}" srcOrd="1" destOrd="0" presId="urn:microsoft.com/office/officeart/2005/8/layout/hierarchy2"/>
    <dgm:cxn modelId="{941CA855-83BE-43E7-BC49-E9ACE45F6EA3}" type="presOf" srcId="{5502147F-243F-4D64-91CC-DE4A533C572F}" destId="{9B648877-2EAE-4C07-A9F5-F7C887A5745D}" srcOrd="1" destOrd="0" presId="urn:microsoft.com/office/officeart/2005/8/layout/hierarchy2"/>
    <dgm:cxn modelId="{8AB6F807-91E9-43FA-A11D-08D95AC5D7BD}" type="presOf" srcId="{AF6C7128-6DBE-48E7-9372-9C1F3BF2D51C}" destId="{0A577CDF-5689-4844-8950-2C9F0F78B1FB}"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0FAF9E43-D389-460F-B390-3CDC8F1C791E}" type="presOf" srcId="{E6FDA4BE-5C5C-4224-B0F5-845B00B891A2}" destId="{C98F20DD-38FA-400F-807E-7312B73D8799}" srcOrd="1" destOrd="0" presId="urn:microsoft.com/office/officeart/2005/8/layout/hierarchy2"/>
    <dgm:cxn modelId="{B9429B1B-B14D-401F-B6CA-794AB6C8F3A9}" type="presOf" srcId="{609F3A64-911B-4EE7-8BFA-C47A2DCAE97E}" destId="{FD243751-2042-402D-9F37-80A5B48DFDBC}" srcOrd="0" destOrd="0" presId="urn:microsoft.com/office/officeart/2005/8/layout/hierarchy2"/>
    <dgm:cxn modelId="{2A2064F7-9F73-4579-A423-02A7279049FE}" type="presOf" srcId="{699B3EBD-B4A4-4C86-80D1-A079D012A6E4}" destId="{85F869F9-722B-4333-959C-983F947825DA}" srcOrd="0" destOrd="0" presId="urn:microsoft.com/office/officeart/2005/8/layout/hierarchy2"/>
    <dgm:cxn modelId="{6C8A301E-D878-4F53-BD18-CAD7DC3E0B52}" type="presOf" srcId="{1A2A8AE6-1317-4CBF-9D47-F7228E445823}" destId="{67DE0A80-A8E7-40E5-810F-DFD888804F73}" srcOrd="0" destOrd="0" presId="urn:microsoft.com/office/officeart/2005/8/layout/hierarchy2"/>
    <dgm:cxn modelId="{1B08B4B1-A1B5-4D89-9568-418A740A9168}" type="presOf" srcId="{3D61199A-0878-4785-9567-22B59FA6E698}" destId="{BC7A7AE5-AFBA-43DB-BE26-8438BC491F2D}" srcOrd="0" destOrd="0" presId="urn:microsoft.com/office/officeart/2005/8/layout/hierarchy2"/>
    <dgm:cxn modelId="{82775B2D-2784-4115-B355-994FD2D4A4B3}" type="presOf" srcId="{0E085D06-51C9-484F-AB3A-2E9B9506F02A}" destId="{293800C8-A439-442F-AF5A-3F105EB6DC95}" srcOrd="1" destOrd="0" presId="urn:microsoft.com/office/officeart/2005/8/layout/hierarchy2"/>
    <dgm:cxn modelId="{99CA93F5-8A6D-4000-BE5F-994467BD5F65}" srcId="{609F3A64-911B-4EE7-8BFA-C47A2DCAE97E}" destId="{B4320498-F4C9-4958-ABE3-9C9659C1E964}" srcOrd="0" destOrd="0" parTransId="{D654FCFE-CB38-4291-90CB-C87D8CBD936B}" sibTransId="{C87D8039-97B6-4611-968D-D64D25E46A8B}"/>
    <dgm:cxn modelId="{22A4227C-3B54-4ED3-B184-A2A62CC184CE}" srcId="{960CFEB4-EC97-4E23-898A-544EB9AC986F}" destId="{AFC89FDF-B054-4410-A27E-BA5E9A1E474F}" srcOrd="0" destOrd="0" parTransId="{1A2A8AE6-1317-4CBF-9D47-F7228E445823}" sibTransId="{A572F9A3-F4FD-4723-9A8F-85006645E13F}"/>
    <dgm:cxn modelId="{AC0F1C0C-E867-4C6B-B6C1-1C87DAAAD704}" srcId="{B44197B0-9D41-430D-9D1D-FA9261DBCC0D}" destId="{ED645D53-D891-4936-8665-D69ECA656EFF}" srcOrd="1" destOrd="0" parTransId="{0E085D06-51C9-484F-AB3A-2E9B9506F02A}" sibTransId="{FA56FFA5-0D1E-4F3D-A1B3-77559037102C}"/>
    <dgm:cxn modelId="{1DEE124B-43AC-4547-B051-618ACC854AA3}" type="presOf" srcId="{CFA2EA12-7C3F-42F3-B691-2502B2FC9185}" destId="{7019EA68-2217-41EB-ADED-B1928BD57AC9}" srcOrd="0" destOrd="0" presId="urn:microsoft.com/office/officeart/2005/8/layout/hierarchy2"/>
    <dgm:cxn modelId="{B7AA5B1E-4FB6-4586-AC7F-A958401283E1}" type="presOf" srcId="{AFC89FDF-B054-4410-A27E-BA5E9A1E474F}" destId="{CD220709-7E65-4556-B16B-997E8B656B84}" srcOrd="0" destOrd="0" presId="urn:microsoft.com/office/officeart/2005/8/layout/hierarchy2"/>
    <dgm:cxn modelId="{5BBCA9A1-808C-41F6-92F4-94FE931526B6}" type="presOf" srcId="{57D1540F-85F2-4BF8-8BE3-42BACFD0EADB}" destId="{BD4E018D-9304-40D8-AC93-69A36AF51114}" srcOrd="1" destOrd="0" presId="urn:microsoft.com/office/officeart/2005/8/layout/hierarchy2"/>
    <dgm:cxn modelId="{4B677879-01C7-4F11-B127-82190851A56F}" type="presOf" srcId="{63484239-4DC6-445E-BD52-8F115969F8F3}" destId="{D0485CF1-22A5-427F-A7BD-9D33FB2D1C48}" srcOrd="1" destOrd="0" presId="urn:microsoft.com/office/officeart/2005/8/layout/hierarchy2"/>
    <dgm:cxn modelId="{A4A343B8-9ACA-43FE-AD02-A4B6432437EF}" type="presOf" srcId="{7592D7FE-9711-407C-8ECB-6AED5D2D93B8}" destId="{99B8BA3D-B965-46B9-9A06-C357008DCC1A}" srcOrd="0" destOrd="0" presId="urn:microsoft.com/office/officeart/2005/8/layout/hierarchy2"/>
    <dgm:cxn modelId="{61F8B512-04BB-4606-BC42-A3D02AE5703E}" srcId="{609F3A64-911B-4EE7-8BFA-C47A2DCAE97E}" destId="{B44197B0-9D41-430D-9D1D-FA9261DBCC0D}" srcOrd="1" destOrd="0" parTransId="{CD694938-FC3D-4880-BB1B-D4947D117E53}" sibTransId="{427FE348-07C3-4D35-AC95-4359C5C96617}"/>
    <dgm:cxn modelId="{AFA20A68-5DDF-4CAA-ADA9-6478387073B2}" type="presOf" srcId="{8FDF816F-D320-4D05-A586-C0AF8860EE52}" destId="{98B3131E-E60F-4E13-A757-91718E6B078E}" srcOrd="0" destOrd="0" presId="urn:microsoft.com/office/officeart/2005/8/layout/hierarchy2"/>
    <dgm:cxn modelId="{85BFE85A-08E2-4DD9-B642-C02D96F99F80}" type="presOf" srcId="{E095A7E9-341C-4F6E-A616-3A5A5B1AB0FE}" destId="{E857EC6E-0C75-4BBE-857E-CE93CE7444BF}" srcOrd="1" destOrd="0" presId="urn:microsoft.com/office/officeart/2005/8/layout/hierarchy2"/>
    <dgm:cxn modelId="{6149B677-CBE6-4D54-B8D0-7DD35E122ECD}" type="presOf" srcId="{2A99A785-0B52-439D-8625-07059BE82A31}" destId="{3BCEC81B-08AF-4C94-B750-8B8708C3A67D}"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1D28F151-240F-4C7D-BB98-6A7D871538CB}" type="presOf" srcId="{032135E9-1326-4362-B4F3-430662E9C2F5}" destId="{2EA41439-0580-4D13-BD6F-63FFB5ED3FB7}" srcOrd="1" destOrd="0" presId="urn:microsoft.com/office/officeart/2005/8/layout/hierarchy2"/>
    <dgm:cxn modelId="{61785E12-A923-45C0-8C6F-10A2A3F4E8AC}" type="presOf" srcId="{F27EE88E-D474-4108-ABE4-850B87FC0EBC}" destId="{293D6BEC-4C78-49CD-BA58-C61B848CE0A6}" srcOrd="1" destOrd="0" presId="urn:microsoft.com/office/officeart/2005/8/layout/hierarchy2"/>
    <dgm:cxn modelId="{E9A275C1-75CF-47D4-9B02-21FD9AE4E211}" type="presOf" srcId="{2D70BE56-BD6F-4035-8B0C-324257331CA2}" destId="{9849FD04-82F5-4095-8F94-474EC09BF996}" srcOrd="0" destOrd="0" presId="urn:microsoft.com/office/officeart/2005/8/layout/hierarchy2"/>
    <dgm:cxn modelId="{47DB92CE-70AF-45E2-95DB-12E11E479F8B}" type="presOf" srcId="{63484239-4DC6-445E-BD52-8F115969F8F3}" destId="{79EB4573-0288-4D65-B10E-82D4783D1BDA}" srcOrd="0" destOrd="0" presId="urn:microsoft.com/office/officeart/2005/8/layout/hierarchy2"/>
    <dgm:cxn modelId="{548D9EF4-A7DC-4B29-8F83-87746255B401}" type="presOf" srcId="{381E226C-FF5C-4C87-83BB-68A48E5B31EB}" destId="{6DC5F2F4-9E01-4D96-B405-351AB0ADDAC6}" srcOrd="1" destOrd="0" presId="urn:microsoft.com/office/officeart/2005/8/layout/hierarchy2"/>
    <dgm:cxn modelId="{798DC9F3-0DC4-42BB-8B89-A9BD5625C68E}" srcId="{960CFEB4-EC97-4E23-898A-544EB9AC986F}" destId="{C0CF1759-6BE3-4800-AC16-B796A4535994}" srcOrd="1" destOrd="0" parTransId="{381E226C-FF5C-4C87-83BB-68A48E5B31EB}" sibTransId="{2EEFD39A-25AD-4944-B8B2-0151790ECFC7}"/>
    <dgm:cxn modelId="{0F591E6F-4606-4CFF-9E96-B1C4CD66D2EA}" type="presOf" srcId="{8ABEE339-2C43-4551-9F67-2A2F8BD27BA2}" destId="{6B998C5B-46AE-410B-9D1E-363596F20E06}"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B303036B-07AF-45A2-B689-7284849CD5A5}" type="presOf" srcId="{1B8DE2AF-1BFA-4FD7-AA11-F4F69A61EE9D}" destId="{2FAE34C8-03B8-4F8E-A57A-BB30E7D83905}" srcOrd="1" destOrd="0" presId="urn:microsoft.com/office/officeart/2005/8/layout/hierarchy2"/>
    <dgm:cxn modelId="{EDFC0554-BBFC-45A3-B013-93E2E83EBB43}" type="presOf" srcId="{F27EE88E-D474-4108-ABE4-850B87FC0EBC}" destId="{895099DA-E922-4D92-A2EF-AD0BEA21B495}" srcOrd="0" destOrd="0" presId="urn:microsoft.com/office/officeart/2005/8/layout/hierarchy2"/>
    <dgm:cxn modelId="{90EDDDC0-6C55-4B4E-9D92-660E3ED441AB}" type="presOf" srcId="{2EDB1769-2DB8-4FAE-9802-111462AD5D80}" destId="{26A53F3A-0BBB-454A-AA00-C94095DDC326}" srcOrd="1" destOrd="0" presId="urn:microsoft.com/office/officeart/2005/8/layout/hierarchy2"/>
    <dgm:cxn modelId="{E2245EA1-24C0-40D0-BAB7-261BC7D8D2E0}" srcId="{B44197B0-9D41-430D-9D1D-FA9261DBCC0D}" destId="{082BE7C8-14A4-48A2-BE21-3E1C4E3F0171}" srcOrd="3" destOrd="0" parTransId="{8ABEE339-2C43-4551-9F67-2A2F8BD27BA2}" sibTransId="{C38D2974-4420-416C-B3AB-9C427BA09373}"/>
    <dgm:cxn modelId="{CA9CAAFB-0FF3-45C0-ADAE-C947E790B5CC}" srcId="{B44197B0-9D41-430D-9D1D-FA9261DBCC0D}" destId="{960CFEB4-EC97-4E23-898A-544EB9AC986F}" srcOrd="0" destOrd="0" parTransId="{1B8DE2AF-1BFA-4FD7-AA11-F4F69A61EE9D}" sibTransId="{55BB769C-4D49-4FD2-A998-EA09D379CDD6}"/>
    <dgm:cxn modelId="{C1CAC781-9491-44D4-8525-BE5A11C5C842}" srcId="{ED645D53-D891-4936-8665-D69ECA656EFF}" destId="{3D5E9155-FB78-4295-AB59-9AE436A36A73}" srcOrd="0" destOrd="0" parTransId="{9E905240-A1E1-4713-9604-FE372C940465}" sibTransId="{825A62F8-B5B0-47A3-9C1C-C8CF4A256E7F}"/>
    <dgm:cxn modelId="{83D2E9D0-32D8-48C1-8A0A-18FB8398A944}" type="presOf" srcId="{CD694938-FC3D-4880-BB1B-D4947D117E53}" destId="{0495686C-B990-49BE-B862-2FDC5202D2F7}" srcOrd="1" destOrd="0" presId="urn:microsoft.com/office/officeart/2005/8/layout/hierarchy2"/>
    <dgm:cxn modelId="{54B7A0AE-B096-4F92-B494-3DEA59970C60}" type="presOf" srcId="{032135E9-1326-4362-B4F3-430662E9C2F5}" destId="{2353B904-32CE-46B5-9EE8-64860B9275C6}" srcOrd="0" destOrd="0" presId="urn:microsoft.com/office/officeart/2005/8/layout/hierarchy2"/>
    <dgm:cxn modelId="{FC6D3E0C-88CF-4021-93D3-C6173E6EF54C}" srcId="{B44197B0-9D41-430D-9D1D-FA9261DBCC0D}" destId="{8FDF816F-D320-4D05-A586-C0AF8860EE52}" srcOrd="2" destOrd="0" parTransId="{F27EE88E-D474-4108-ABE4-850B87FC0EBC}" sibTransId="{79FB4C40-5885-4C00-B4AA-CD05A34A1415}"/>
    <dgm:cxn modelId="{EF084C2A-48D0-40BD-A2D7-7E580F56E192}" type="presOf" srcId="{1B8DE2AF-1BFA-4FD7-AA11-F4F69A61EE9D}" destId="{DB06AF70-1762-4BD1-8CFE-33BE3B8F39E2}" srcOrd="0" destOrd="0" presId="urn:microsoft.com/office/officeart/2005/8/layout/hierarchy2"/>
    <dgm:cxn modelId="{3B95D3F4-734F-4862-97CF-6001292E6376}" type="presOf" srcId="{9E905240-A1E1-4713-9604-FE372C940465}" destId="{59DD1020-60C7-4AB6-BC4C-96A155CE2311}" srcOrd="1" destOrd="0" presId="urn:microsoft.com/office/officeart/2005/8/layout/hierarchy2"/>
    <dgm:cxn modelId="{57706BD2-C814-4CD4-8990-DBC895D046A3}" type="presOf" srcId="{8ABEE339-2C43-4551-9F67-2A2F8BD27BA2}" destId="{4E56BFA1-BFD8-426B-B9D7-9DDED92BF219}" srcOrd="0" destOrd="0" presId="urn:microsoft.com/office/officeart/2005/8/layout/hierarchy2"/>
    <dgm:cxn modelId="{9C25EC84-642B-4388-8C9F-C493E51F8278}" type="presOf" srcId="{1A2A8AE6-1317-4CBF-9D47-F7228E445823}" destId="{90CF91C7-C8F5-43F5-92BE-7FF9FBB7DEA0}" srcOrd="1" destOrd="0" presId="urn:microsoft.com/office/officeart/2005/8/layout/hierarchy2"/>
    <dgm:cxn modelId="{CF398399-8A5C-45D6-B8B3-C0BBBAAD7005}" type="presOf" srcId="{E095A7E9-341C-4F6E-A616-3A5A5B1AB0FE}" destId="{B889EE39-B7BF-4628-BB27-B189AB5C521F}" srcOrd="0" destOrd="0" presId="urn:microsoft.com/office/officeart/2005/8/layout/hierarchy2"/>
    <dgm:cxn modelId="{DAC0D3F5-6F7D-4546-9E60-6D33B44E23F9}" type="presParOf" srcId="{3BCEC81B-08AF-4C94-B750-8B8708C3A67D}" destId="{72D051F8-3507-432A-B013-7A6D32E869AC}" srcOrd="0" destOrd="0" presId="urn:microsoft.com/office/officeart/2005/8/layout/hierarchy2"/>
    <dgm:cxn modelId="{2AC44C95-9C71-4CDC-B490-B6CBE2EB3DF7}" type="presParOf" srcId="{72D051F8-3507-432A-B013-7A6D32E869AC}" destId="{5A09D872-6624-47D5-B8FB-DC50639594A5}" srcOrd="0" destOrd="0" presId="urn:microsoft.com/office/officeart/2005/8/layout/hierarchy2"/>
    <dgm:cxn modelId="{D672ECA5-CC6A-4513-82C8-E62D3CFEB8CB}" type="presParOf" srcId="{72D051F8-3507-432A-B013-7A6D32E869AC}" destId="{907414F7-B1E1-4061-A523-2B4EE88BB2C6}" srcOrd="1" destOrd="0" presId="urn:microsoft.com/office/officeart/2005/8/layout/hierarchy2"/>
    <dgm:cxn modelId="{9EB631C9-44FF-4486-A69B-94F1DAABC62E}" type="presParOf" srcId="{907414F7-B1E1-4061-A523-2B4EE88BB2C6}" destId="{2353B904-32CE-46B5-9EE8-64860B9275C6}" srcOrd="0" destOrd="0" presId="urn:microsoft.com/office/officeart/2005/8/layout/hierarchy2"/>
    <dgm:cxn modelId="{75E4AF0E-B55E-4CD0-8294-D792DBAAF132}" type="presParOf" srcId="{2353B904-32CE-46B5-9EE8-64860B9275C6}" destId="{2EA41439-0580-4D13-BD6F-63FFB5ED3FB7}" srcOrd="0" destOrd="0" presId="urn:microsoft.com/office/officeart/2005/8/layout/hierarchy2"/>
    <dgm:cxn modelId="{6A729971-DBBD-4FAA-9625-13518BDEBCD3}" type="presParOf" srcId="{907414F7-B1E1-4061-A523-2B4EE88BB2C6}" destId="{23B0480B-2B75-47FC-A863-BCA913159D48}" srcOrd="1" destOrd="0" presId="urn:microsoft.com/office/officeart/2005/8/layout/hierarchy2"/>
    <dgm:cxn modelId="{243F5591-F0A8-4F61-ADF9-3748F814D344}" type="presParOf" srcId="{23B0480B-2B75-47FC-A863-BCA913159D48}" destId="{0A577CDF-5689-4844-8950-2C9F0F78B1FB}" srcOrd="0" destOrd="0" presId="urn:microsoft.com/office/officeart/2005/8/layout/hierarchy2"/>
    <dgm:cxn modelId="{0C281BEF-9114-44E4-9AC6-0CED05BBE68C}" type="presParOf" srcId="{23B0480B-2B75-47FC-A863-BCA913159D48}" destId="{9339EE63-1B60-4CAF-8707-55F5C6C7149B}" srcOrd="1" destOrd="0" presId="urn:microsoft.com/office/officeart/2005/8/layout/hierarchy2"/>
    <dgm:cxn modelId="{0DB80EC1-1E6C-4CF4-98BB-F80F7F54A303}" type="presParOf" srcId="{907414F7-B1E1-4061-A523-2B4EE88BB2C6}" destId="{E98D0296-761F-4EE8-8A18-6B23AF1064CA}" srcOrd="2" destOrd="0" presId="urn:microsoft.com/office/officeart/2005/8/layout/hierarchy2"/>
    <dgm:cxn modelId="{854FB323-CDB9-48B7-ADBB-9C2CEB538FF5}" type="presParOf" srcId="{E98D0296-761F-4EE8-8A18-6B23AF1064CA}" destId="{26A53F3A-0BBB-454A-AA00-C94095DDC326}" srcOrd="0" destOrd="0" presId="urn:microsoft.com/office/officeart/2005/8/layout/hierarchy2"/>
    <dgm:cxn modelId="{1A770F74-EF1D-4377-94DA-F8E9A58A339C}" type="presParOf" srcId="{907414F7-B1E1-4061-A523-2B4EE88BB2C6}" destId="{207C6319-A9A1-4DF2-B7DE-827B1079E7EE}" srcOrd="3" destOrd="0" presId="urn:microsoft.com/office/officeart/2005/8/layout/hierarchy2"/>
    <dgm:cxn modelId="{B48B1C1F-ABA1-43FA-9359-B004C6A8AC76}" type="presParOf" srcId="{207C6319-A9A1-4DF2-B7DE-827B1079E7EE}" destId="{FD243751-2042-402D-9F37-80A5B48DFDBC}" srcOrd="0" destOrd="0" presId="urn:microsoft.com/office/officeart/2005/8/layout/hierarchy2"/>
    <dgm:cxn modelId="{083D1AF7-BC6A-4D08-90CE-D231CFD3AFC2}" type="presParOf" srcId="{207C6319-A9A1-4DF2-B7DE-827B1079E7EE}" destId="{29020217-F358-41FE-B01D-3D1F54707F61}" srcOrd="1" destOrd="0" presId="urn:microsoft.com/office/officeart/2005/8/layout/hierarchy2"/>
    <dgm:cxn modelId="{9A8F28B2-FE8E-4B86-8CCE-B3A5AAA4626A}" type="presParOf" srcId="{29020217-F358-41FE-B01D-3D1F54707F61}" destId="{354438E3-F0F6-47EA-B139-82A64C0B2256}" srcOrd="0" destOrd="0" presId="urn:microsoft.com/office/officeart/2005/8/layout/hierarchy2"/>
    <dgm:cxn modelId="{A22F8B79-333D-4BC2-BF6E-6D86724C328C}" type="presParOf" srcId="{354438E3-F0F6-47EA-B139-82A64C0B2256}" destId="{6099D000-9506-4D56-AE36-B0D44D954BA8}" srcOrd="0" destOrd="0" presId="urn:microsoft.com/office/officeart/2005/8/layout/hierarchy2"/>
    <dgm:cxn modelId="{D5D685C7-E5CF-45D3-840C-BCA663F7CF6B}" type="presParOf" srcId="{29020217-F358-41FE-B01D-3D1F54707F61}" destId="{08F99B10-119C-4D75-8CC9-0C45D4BB9133}" srcOrd="1" destOrd="0" presId="urn:microsoft.com/office/officeart/2005/8/layout/hierarchy2"/>
    <dgm:cxn modelId="{8AF987AF-90D2-43FB-A59A-F1C8A7AEBC7D}" type="presParOf" srcId="{08F99B10-119C-4D75-8CC9-0C45D4BB9133}" destId="{E47D4F88-790A-4FF0-BAD4-FDA9BE9748F4}" srcOrd="0" destOrd="0" presId="urn:microsoft.com/office/officeart/2005/8/layout/hierarchy2"/>
    <dgm:cxn modelId="{3AB3C36E-5FFF-440F-ADE8-F2D184D64EF1}" type="presParOf" srcId="{08F99B10-119C-4D75-8CC9-0C45D4BB9133}" destId="{B7F90688-9859-4408-8109-E48F328B437C}" srcOrd="1" destOrd="0" presId="urn:microsoft.com/office/officeart/2005/8/layout/hierarchy2"/>
    <dgm:cxn modelId="{61D4875B-AE57-421F-88BB-B34D521C9E6D}" type="presParOf" srcId="{29020217-F358-41FE-B01D-3D1F54707F61}" destId="{C4F64BC6-B666-4CDB-9175-E50677C7BE85}" srcOrd="2" destOrd="0" presId="urn:microsoft.com/office/officeart/2005/8/layout/hierarchy2"/>
    <dgm:cxn modelId="{EE5916FA-D13F-4916-80A8-A697E65748DE}" type="presParOf" srcId="{C4F64BC6-B666-4CDB-9175-E50677C7BE85}" destId="{0495686C-B990-49BE-B862-2FDC5202D2F7}" srcOrd="0" destOrd="0" presId="urn:microsoft.com/office/officeart/2005/8/layout/hierarchy2"/>
    <dgm:cxn modelId="{D666EB57-3D03-4B81-B15A-1D85489965F8}" type="presParOf" srcId="{29020217-F358-41FE-B01D-3D1F54707F61}" destId="{720EE83E-481B-4BCB-BC61-B05F966E570E}" srcOrd="3" destOrd="0" presId="urn:microsoft.com/office/officeart/2005/8/layout/hierarchy2"/>
    <dgm:cxn modelId="{03A034E0-2FB5-437E-90E8-DDF4F4FF8B38}" type="presParOf" srcId="{720EE83E-481B-4BCB-BC61-B05F966E570E}" destId="{32A362AC-0027-46C2-AC1B-0D19F0BF6317}" srcOrd="0" destOrd="0" presId="urn:microsoft.com/office/officeart/2005/8/layout/hierarchy2"/>
    <dgm:cxn modelId="{86EA5FED-2901-4D3F-801F-FF1915C51456}" type="presParOf" srcId="{720EE83E-481B-4BCB-BC61-B05F966E570E}" destId="{79C79677-914B-4501-8015-92DE8573FDAE}" srcOrd="1" destOrd="0" presId="urn:microsoft.com/office/officeart/2005/8/layout/hierarchy2"/>
    <dgm:cxn modelId="{26105C71-A82A-4202-B106-7AA6EF4A91FE}" type="presParOf" srcId="{79C79677-914B-4501-8015-92DE8573FDAE}" destId="{DB06AF70-1762-4BD1-8CFE-33BE3B8F39E2}" srcOrd="0" destOrd="0" presId="urn:microsoft.com/office/officeart/2005/8/layout/hierarchy2"/>
    <dgm:cxn modelId="{86DAF5C8-05FF-4500-AF07-8777D9F59462}" type="presParOf" srcId="{DB06AF70-1762-4BD1-8CFE-33BE3B8F39E2}" destId="{2FAE34C8-03B8-4F8E-A57A-BB30E7D83905}" srcOrd="0" destOrd="0" presId="urn:microsoft.com/office/officeart/2005/8/layout/hierarchy2"/>
    <dgm:cxn modelId="{7C20B0CD-7337-4439-946B-AB24D6A37572}" type="presParOf" srcId="{79C79677-914B-4501-8015-92DE8573FDAE}" destId="{60E1024C-9144-4616-97DA-3FF30511E763}" srcOrd="1" destOrd="0" presId="urn:microsoft.com/office/officeart/2005/8/layout/hierarchy2"/>
    <dgm:cxn modelId="{05A62ADF-12B6-4D98-BBF7-807DC5C9687C}" type="presParOf" srcId="{60E1024C-9144-4616-97DA-3FF30511E763}" destId="{17DBC74D-61B7-438B-86BA-9FB2CB0E9C0B}" srcOrd="0" destOrd="0" presId="urn:microsoft.com/office/officeart/2005/8/layout/hierarchy2"/>
    <dgm:cxn modelId="{FC3B7926-80CB-4688-8697-BE3D5B518F82}" type="presParOf" srcId="{60E1024C-9144-4616-97DA-3FF30511E763}" destId="{CE4D15ED-4AB8-4082-AA2B-06A9302B9406}" srcOrd="1" destOrd="0" presId="urn:microsoft.com/office/officeart/2005/8/layout/hierarchy2"/>
    <dgm:cxn modelId="{0B818577-D153-4118-BC25-2863A795B079}" type="presParOf" srcId="{CE4D15ED-4AB8-4082-AA2B-06A9302B9406}" destId="{67DE0A80-A8E7-40E5-810F-DFD888804F73}" srcOrd="0" destOrd="0" presId="urn:microsoft.com/office/officeart/2005/8/layout/hierarchy2"/>
    <dgm:cxn modelId="{70F4773A-7969-45D4-8FD3-64FBA91584F7}" type="presParOf" srcId="{67DE0A80-A8E7-40E5-810F-DFD888804F73}" destId="{90CF91C7-C8F5-43F5-92BE-7FF9FBB7DEA0}" srcOrd="0" destOrd="0" presId="urn:microsoft.com/office/officeart/2005/8/layout/hierarchy2"/>
    <dgm:cxn modelId="{2F792DD4-2EC8-48D6-B251-6DF83FA1EA1C}" type="presParOf" srcId="{CE4D15ED-4AB8-4082-AA2B-06A9302B9406}" destId="{A3439C42-8EF6-44DA-9853-740FA2EDE286}" srcOrd="1" destOrd="0" presId="urn:microsoft.com/office/officeart/2005/8/layout/hierarchy2"/>
    <dgm:cxn modelId="{568EC457-501A-4E94-9622-6F9D0574ABC1}" type="presParOf" srcId="{A3439C42-8EF6-44DA-9853-740FA2EDE286}" destId="{CD220709-7E65-4556-B16B-997E8B656B84}" srcOrd="0" destOrd="0" presId="urn:microsoft.com/office/officeart/2005/8/layout/hierarchy2"/>
    <dgm:cxn modelId="{2A23AF8F-458A-455C-9F10-F16B4BB40188}" type="presParOf" srcId="{A3439C42-8EF6-44DA-9853-740FA2EDE286}" destId="{7B4288F5-796A-4FC2-B2F6-AF5E832940E7}" srcOrd="1" destOrd="0" presId="urn:microsoft.com/office/officeart/2005/8/layout/hierarchy2"/>
    <dgm:cxn modelId="{F84F5C29-2915-4827-B04C-9C19F8EA1AD6}" type="presParOf" srcId="{CE4D15ED-4AB8-4082-AA2B-06A9302B9406}" destId="{113BECBA-FA47-44A7-ACF9-7DC43B0DADF0}" srcOrd="2" destOrd="0" presId="urn:microsoft.com/office/officeart/2005/8/layout/hierarchy2"/>
    <dgm:cxn modelId="{9047174C-EA28-4F64-85B1-A29FD40C3DC3}" type="presParOf" srcId="{113BECBA-FA47-44A7-ACF9-7DC43B0DADF0}" destId="{6DC5F2F4-9E01-4D96-B405-351AB0ADDAC6}" srcOrd="0" destOrd="0" presId="urn:microsoft.com/office/officeart/2005/8/layout/hierarchy2"/>
    <dgm:cxn modelId="{57FA93D9-F5A0-41DF-B8C9-6E499A9D8757}" type="presParOf" srcId="{CE4D15ED-4AB8-4082-AA2B-06A9302B9406}" destId="{E523441D-A50E-460C-A960-B7FACA2B4625}" srcOrd="3" destOrd="0" presId="urn:microsoft.com/office/officeart/2005/8/layout/hierarchy2"/>
    <dgm:cxn modelId="{EE58547A-1F39-4455-9F9E-8A19CE840068}" type="presParOf" srcId="{E523441D-A50E-460C-A960-B7FACA2B4625}" destId="{7691BCED-0FE1-4786-91CF-90A0F68DF00C}" srcOrd="0" destOrd="0" presId="urn:microsoft.com/office/officeart/2005/8/layout/hierarchy2"/>
    <dgm:cxn modelId="{FF132B7F-E444-4BAB-9D8D-BF1B68A1F4C9}" type="presParOf" srcId="{E523441D-A50E-460C-A960-B7FACA2B4625}" destId="{B5AFED90-30AF-4051-B3E3-8BCA51A43EEA}" srcOrd="1" destOrd="0" presId="urn:microsoft.com/office/officeart/2005/8/layout/hierarchy2"/>
    <dgm:cxn modelId="{50C70DE5-F331-4132-B343-6C6D86C2F972}" type="presParOf" srcId="{CE4D15ED-4AB8-4082-AA2B-06A9302B9406}" destId="{79EB4573-0288-4D65-B10E-82D4783D1BDA}" srcOrd="4" destOrd="0" presId="urn:microsoft.com/office/officeart/2005/8/layout/hierarchy2"/>
    <dgm:cxn modelId="{CC92DE9F-CF23-4293-BF8A-50EE157102BE}" type="presParOf" srcId="{79EB4573-0288-4D65-B10E-82D4783D1BDA}" destId="{D0485CF1-22A5-427F-A7BD-9D33FB2D1C48}" srcOrd="0" destOrd="0" presId="urn:microsoft.com/office/officeart/2005/8/layout/hierarchy2"/>
    <dgm:cxn modelId="{8F1DB291-41BB-4086-B3A7-AB42816D6DBC}" type="presParOf" srcId="{CE4D15ED-4AB8-4082-AA2B-06A9302B9406}" destId="{AC35A410-1FB1-442E-A1E3-15B820CE8A66}" srcOrd="5" destOrd="0" presId="urn:microsoft.com/office/officeart/2005/8/layout/hierarchy2"/>
    <dgm:cxn modelId="{23C380B7-B7EC-4313-8224-FC39FF86E3E0}" type="presParOf" srcId="{AC35A410-1FB1-442E-A1E3-15B820CE8A66}" destId="{8244E585-4C48-46B5-884D-40937D84E715}" srcOrd="0" destOrd="0" presId="urn:microsoft.com/office/officeart/2005/8/layout/hierarchy2"/>
    <dgm:cxn modelId="{B039B81D-7893-4D5A-9C80-DCF8AFB2AEFF}" type="presParOf" srcId="{AC35A410-1FB1-442E-A1E3-15B820CE8A66}" destId="{081BC97C-8349-4560-B4EE-0602D4224158}" srcOrd="1" destOrd="0" presId="urn:microsoft.com/office/officeart/2005/8/layout/hierarchy2"/>
    <dgm:cxn modelId="{109A81FF-0116-43C0-9C58-9EA0CE7DF8ED}" type="presParOf" srcId="{79C79677-914B-4501-8015-92DE8573FDAE}" destId="{C6EE4F29-6EC5-4325-9A22-CB1234827C4F}" srcOrd="2" destOrd="0" presId="urn:microsoft.com/office/officeart/2005/8/layout/hierarchy2"/>
    <dgm:cxn modelId="{EF88CCA0-C68E-4114-A43B-B273279FE7AF}" type="presParOf" srcId="{C6EE4F29-6EC5-4325-9A22-CB1234827C4F}" destId="{293800C8-A439-442F-AF5A-3F105EB6DC95}" srcOrd="0" destOrd="0" presId="urn:microsoft.com/office/officeart/2005/8/layout/hierarchy2"/>
    <dgm:cxn modelId="{716C9197-1072-47C8-80FE-C350771CB1E4}" type="presParOf" srcId="{79C79677-914B-4501-8015-92DE8573FDAE}" destId="{419D8274-F63A-46BA-B669-DA6498C34683}" srcOrd="3" destOrd="0" presId="urn:microsoft.com/office/officeart/2005/8/layout/hierarchy2"/>
    <dgm:cxn modelId="{C405EEDF-4DCB-4E8C-A38D-8DAFDB6817CC}" type="presParOf" srcId="{419D8274-F63A-46BA-B669-DA6498C34683}" destId="{143ECB92-3BE5-4F65-BAED-505A102E16AE}" srcOrd="0" destOrd="0" presId="urn:microsoft.com/office/officeart/2005/8/layout/hierarchy2"/>
    <dgm:cxn modelId="{8016EEC0-7B84-4941-81DD-9DDA40B130B6}" type="presParOf" srcId="{419D8274-F63A-46BA-B669-DA6498C34683}" destId="{E7DB02EF-04B6-4DDB-A72B-CC6436A027E1}" srcOrd="1" destOrd="0" presId="urn:microsoft.com/office/officeart/2005/8/layout/hierarchy2"/>
    <dgm:cxn modelId="{ED4AF5DE-059D-4C3C-B27C-E888178796F2}" type="presParOf" srcId="{E7DB02EF-04B6-4DDB-A72B-CC6436A027E1}" destId="{D145BA0A-B652-4692-AF5B-59B4C65E0BD5}" srcOrd="0" destOrd="0" presId="urn:microsoft.com/office/officeart/2005/8/layout/hierarchy2"/>
    <dgm:cxn modelId="{F2FF6CC3-0C1C-4FA5-9030-14B026C3A38E}" type="presParOf" srcId="{D145BA0A-B652-4692-AF5B-59B4C65E0BD5}" destId="{59DD1020-60C7-4AB6-BC4C-96A155CE2311}" srcOrd="0" destOrd="0" presId="urn:microsoft.com/office/officeart/2005/8/layout/hierarchy2"/>
    <dgm:cxn modelId="{AE9EEA24-198C-4661-9925-C780F85B4E57}" type="presParOf" srcId="{E7DB02EF-04B6-4DDB-A72B-CC6436A027E1}" destId="{72411550-AE01-43A4-A9BF-5960BE6C55BB}" srcOrd="1" destOrd="0" presId="urn:microsoft.com/office/officeart/2005/8/layout/hierarchy2"/>
    <dgm:cxn modelId="{926525E3-8968-4660-A312-1A79E96F8672}" type="presParOf" srcId="{72411550-AE01-43A4-A9BF-5960BE6C55BB}" destId="{D42AADF8-5A80-4199-9E0E-2AB00C87DBAA}" srcOrd="0" destOrd="0" presId="urn:microsoft.com/office/officeart/2005/8/layout/hierarchy2"/>
    <dgm:cxn modelId="{326D8084-DAC5-4107-B726-CD467D88763C}" type="presParOf" srcId="{72411550-AE01-43A4-A9BF-5960BE6C55BB}" destId="{370E88B6-A6BF-40A4-A182-26D7FCA078B9}" srcOrd="1" destOrd="0" presId="urn:microsoft.com/office/officeart/2005/8/layout/hierarchy2"/>
    <dgm:cxn modelId="{3B21C61E-312C-4392-9E27-C34027655100}" type="presParOf" srcId="{E7DB02EF-04B6-4DDB-A72B-CC6436A027E1}" destId="{99B8BA3D-B965-46B9-9A06-C357008DCC1A}" srcOrd="2" destOrd="0" presId="urn:microsoft.com/office/officeart/2005/8/layout/hierarchy2"/>
    <dgm:cxn modelId="{63B2BC41-A94E-4C1D-AA21-6D4D0C05B0EA}" type="presParOf" srcId="{99B8BA3D-B965-46B9-9A06-C357008DCC1A}" destId="{F4D46F12-3BD3-4DEC-924F-3E7D207F4965}" srcOrd="0" destOrd="0" presId="urn:microsoft.com/office/officeart/2005/8/layout/hierarchy2"/>
    <dgm:cxn modelId="{5C71497C-2CF9-409C-9A2D-AB8061CD87EB}" type="presParOf" srcId="{E7DB02EF-04B6-4DDB-A72B-CC6436A027E1}" destId="{2CDA4BDB-F587-4796-A81B-12E258F704A7}" srcOrd="3" destOrd="0" presId="urn:microsoft.com/office/officeart/2005/8/layout/hierarchy2"/>
    <dgm:cxn modelId="{825E0B1E-AFA8-4C24-A538-A3A4165D4E3E}" type="presParOf" srcId="{2CDA4BDB-F587-4796-A81B-12E258F704A7}" destId="{904C1A9F-9BA5-4402-8E39-B21299173C5C}" srcOrd="0" destOrd="0" presId="urn:microsoft.com/office/officeart/2005/8/layout/hierarchy2"/>
    <dgm:cxn modelId="{ADDD96C7-9ED7-4022-B234-52B246348620}" type="presParOf" srcId="{2CDA4BDB-F587-4796-A81B-12E258F704A7}" destId="{AABF26FC-7579-47F8-BDC8-A4CD98C8FAF7}" srcOrd="1" destOrd="0" presId="urn:microsoft.com/office/officeart/2005/8/layout/hierarchy2"/>
    <dgm:cxn modelId="{98379D9C-9724-48A0-9202-3C331E25A944}" type="presParOf" srcId="{E7DB02EF-04B6-4DDB-A72B-CC6436A027E1}" destId="{5181C77E-A836-4097-8E4F-432589FEAE6B}" srcOrd="4" destOrd="0" presId="urn:microsoft.com/office/officeart/2005/8/layout/hierarchy2"/>
    <dgm:cxn modelId="{C2E7A461-C075-42E0-9B04-4FA7966B71FB}" type="presParOf" srcId="{5181C77E-A836-4097-8E4F-432589FEAE6B}" destId="{9B648877-2EAE-4C07-A9F5-F7C887A5745D}" srcOrd="0" destOrd="0" presId="urn:microsoft.com/office/officeart/2005/8/layout/hierarchy2"/>
    <dgm:cxn modelId="{3921B1AE-B60C-428B-9859-405705378DAE}" type="presParOf" srcId="{E7DB02EF-04B6-4DDB-A72B-CC6436A027E1}" destId="{7FD60292-B4CB-4421-835C-5B6C0AA13342}" srcOrd="5" destOrd="0" presId="urn:microsoft.com/office/officeart/2005/8/layout/hierarchy2"/>
    <dgm:cxn modelId="{38F683D1-9990-4E62-9F4F-2A1116DA5E09}" type="presParOf" srcId="{7FD60292-B4CB-4421-835C-5B6C0AA13342}" destId="{996BB821-117F-4DF3-8518-CC584B2363B8}" srcOrd="0" destOrd="0" presId="urn:microsoft.com/office/officeart/2005/8/layout/hierarchy2"/>
    <dgm:cxn modelId="{487687A9-C153-4E8A-BAC4-87EFF01515C2}" type="presParOf" srcId="{7FD60292-B4CB-4421-835C-5B6C0AA13342}" destId="{90F86D3F-15BA-4870-B39A-D62EA8355708}" srcOrd="1" destOrd="0" presId="urn:microsoft.com/office/officeart/2005/8/layout/hierarchy2"/>
    <dgm:cxn modelId="{31576462-EF3B-4ECA-BB20-E7DC82906657}" type="presParOf" srcId="{79C79677-914B-4501-8015-92DE8573FDAE}" destId="{895099DA-E922-4D92-A2EF-AD0BEA21B495}" srcOrd="4" destOrd="0" presId="urn:microsoft.com/office/officeart/2005/8/layout/hierarchy2"/>
    <dgm:cxn modelId="{CC197171-867C-4F87-A52A-9EFA1EA2A30C}" type="presParOf" srcId="{895099DA-E922-4D92-A2EF-AD0BEA21B495}" destId="{293D6BEC-4C78-49CD-BA58-C61B848CE0A6}" srcOrd="0" destOrd="0" presId="urn:microsoft.com/office/officeart/2005/8/layout/hierarchy2"/>
    <dgm:cxn modelId="{18125DA9-4F10-4ECB-9399-B3162DB1A31E}" type="presParOf" srcId="{79C79677-914B-4501-8015-92DE8573FDAE}" destId="{37FAD489-0F2F-46FD-9BB7-2450457C1B17}" srcOrd="5" destOrd="0" presId="urn:microsoft.com/office/officeart/2005/8/layout/hierarchy2"/>
    <dgm:cxn modelId="{DF3CA606-63E2-4033-81C4-F7D579CAB238}" type="presParOf" srcId="{37FAD489-0F2F-46FD-9BB7-2450457C1B17}" destId="{98B3131E-E60F-4E13-A757-91718E6B078E}" srcOrd="0" destOrd="0" presId="urn:microsoft.com/office/officeart/2005/8/layout/hierarchy2"/>
    <dgm:cxn modelId="{47ADA09B-CD95-4897-83DB-5BFFF412D42B}" type="presParOf" srcId="{37FAD489-0F2F-46FD-9BB7-2450457C1B17}" destId="{B0C0C037-4E2A-4A52-B04D-A26F1605BDB4}" srcOrd="1" destOrd="0" presId="urn:microsoft.com/office/officeart/2005/8/layout/hierarchy2"/>
    <dgm:cxn modelId="{B87CAF44-55BE-4A5B-AA6C-CF0D964B6D96}" type="presParOf" srcId="{79C79677-914B-4501-8015-92DE8573FDAE}" destId="{4E56BFA1-BFD8-426B-B9D7-9DDED92BF219}" srcOrd="6" destOrd="0" presId="urn:microsoft.com/office/officeart/2005/8/layout/hierarchy2"/>
    <dgm:cxn modelId="{93288CDC-43EF-4D95-BFA2-E6796D11ABAB}" type="presParOf" srcId="{4E56BFA1-BFD8-426B-B9D7-9DDED92BF219}" destId="{6B998C5B-46AE-410B-9D1E-363596F20E06}" srcOrd="0" destOrd="0" presId="urn:microsoft.com/office/officeart/2005/8/layout/hierarchy2"/>
    <dgm:cxn modelId="{112A7A6F-82C0-48FC-9E59-26A1B4040125}" type="presParOf" srcId="{79C79677-914B-4501-8015-92DE8573FDAE}" destId="{188E2532-4692-4578-AD3A-7FCC39E99B5A}" srcOrd="7" destOrd="0" presId="urn:microsoft.com/office/officeart/2005/8/layout/hierarchy2"/>
    <dgm:cxn modelId="{1ABB0536-27F5-47F5-BE08-F071B3DBDD28}" type="presParOf" srcId="{188E2532-4692-4578-AD3A-7FCC39E99B5A}" destId="{5CA9D55B-E0A7-4080-A4D7-6204C19A0C86}" srcOrd="0" destOrd="0" presId="urn:microsoft.com/office/officeart/2005/8/layout/hierarchy2"/>
    <dgm:cxn modelId="{03118BF0-778C-4608-B693-ADEF35F1C22C}" type="presParOf" srcId="{188E2532-4692-4578-AD3A-7FCC39E99B5A}" destId="{F50E481B-5CF5-4EFB-AA14-B48ACDCEC2B3}" srcOrd="1" destOrd="0" presId="urn:microsoft.com/office/officeart/2005/8/layout/hierarchy2"/>
    <dgm:cxn modelId="{17C3FDEB-C0F6-45A8-84D8-BAFAADF8870A}" type="presParOf" srcId="{F50E481B-5CF5-4EFB-AA14-B48ACDCEC2B3}" destId="{85F869F9-722B-4333-959C-983F947825DA}" srcOrd="0" destOrd="0" presId="urn:microsoft.com/office/officeart/2005/8/layout/hierarchy2"/>
    <dgm:cxn modelId="{22E4529B-7A78-4611-80E0-8A33BBE8553C}" type="presParOf" srcId="{85F869F9-722B-4333-959C-983F947825DA}" destId="{C6BB9E31-5E42-48B9-BCC4-D3908BC725F7}" srcOrd="0" destOrd="0" presId="urn:microsoft.com/office/officeart/2005/8/layout/hierarchy2"/>
    <dgm:cxn modelId="{8B712058-0977-417D-ABE1-53A6F60FD4E1}" type="presParOf" srcId="{F50E481B-5CF5-4EFB-AA14-B48ACDCEC2B3}" destId="{AADCA757-DEE1-4DAD-AA47-D9A5B713C02D}" srcOrd="1" destOrd="0" presId="urn:microsoft.com/office/officeart/2005/8/layout/hierarchy2"/>
    <dgm:cxn modelId="{4277DF32-0C9C-4040-B04F-03BD045244D2}" type="presParOf" srcId="{AADCA757-DEE1-4DAD-AA47-D9A5B713C02D}" destId="{FB472885-B5F4-497D-ADF5-59E146EE6FA2}" srcOrd="0" destOrd="0" presId="urn:microsoft.com/office/officeart/2005/8/layout/hierarchy2"/>
    <dgm:cxn modelId="{CEAD454A-BF98-462E-BF4A-317381548047}" type="presParOf" srcId="{AADCA757-DEE1-4DAD-AA47-D9A5B713C02D}" destId="{872E155B-F607-4B31-99E2-D4E1358C9148}" srcOrd="1" destOrd="0" presId="urn:microsoft.com/office/officeart/2005/8/layout/hierarchy2"/>
    <dgm:cxn modelId="{AB676208-7334-4814-A3EC-7C86E9E7E3BE}" type="presParOf" srcId="{F50E481B-5CF5-4EFB-AA14-B48ACDCEC2B3}" destId="{A4457AD3-663B-4A1F-B0E2-8C5F86CEB86C}" srcOrd="2" destOrd="0" presId="urn:microsoft.com/office/officeart/2005/8/layout/hierarchy2"/>
    <dgm:cxn modelId="{A2F78E1A-C4F2-45D9-B606-C3396D5A0C08}" type="presParOf" srcId="{A4457AD3-663B-4A1F-B0E2-8C5F86CEB86C}" destId="{C98F20DD-38FA-400F-807E-7312B73D8799}" srcOrd="0" destOrd="0" presId="urn:microsoft.com/office/officeart/2005/8/layout/hierarchy2"/>
    <dgm:cxn modelId="{47AA6EE3-BB35-451B-AA23-1765013E8C91}" type="presParOf" srcId="{F50E481B-5CF5-4EFB-AA14-B48ACDCEC2B3}" destId="{490628A9-C011-42E5-AF8A-FD5216CA16DD}" srcOrd="3" destOrd="0" presId="urn:microsoft.com/office/officeart/2005/8/layout/hierarchy2"/>
    <dgm:cxn modelId="{3F3253D9-0D1A-4CCF-BBAA-A4A5AD0BC957}" type="presParOf" srcId="{490628A9-C011-42E5-AF8A-FD5216CA16DD}" destId="{F6A438DB-7098-4507-9DEE-3184537DA455}" srcOrd="0" destOrd="0" presId="urn:microsoft.com/office/officeart/2005/8/layout/hierarchy2"/>
    <dgm:cxn modelId="{9DFDA9DC-1293-41B1-90C5-FC84DFCEAFBA}" type="presParOf" srcId="{490628A9-C011-42E5-AF8A-FD5216CA16DD}" destId="{B76BD38E-4305-46D5-AC4C-CA6302A5E432}" srcOrd="1" destOrd="0" presId="urn:microsoft.com/office/officeart/2005/8/layout/hierarchy2"/>
    <dgm:cxn modelId="{F973A79A-592E-4DF4-800C-8690CF60EF9A}" type="presParOf" srcId="{F50E481B-5CF5-4EFB-AA14-B48ACDCEC2B3}" destId="{9849FD04-82F5-4095-8F94-474EC09BF996}" srcOrd="4" destOrd="0" presId="urn:microsoft.com/office/officeart/2005/8/layout/hierarchy2"/>
    <dgm:cxn modelId="{2D066986-4D3D-4030-BD4C-2821B3206907}" type="presParOf" srcId="{9849FD04-82F5-4095-8F94-474EC09BF996}" destId="{1A037C91-D0B8-49EE-A2F2-22B40976A923}" srcOrd="0" destOrd="0" presId="urn:microsoft.com/office/officeart/2005/8/layout/hierarchy2"/>
    <dgm:cxn modelId="{290D807A-73FD-4D1F-9D10-4A6635F398ED}" type="presParOf" srcId="{F50E481B-5CF5-4EFB-AA14-B48ACDCEC2B3}" destId="{6309FE6A-C3AA-4ED5-873E-124D2A928F57}" srcOrd="5" destOrd="0" presId="urn:microsoft.com/office/officeart/2005/8/layout/hierarchy2"/>
    <dgm:cxn modelId="{E14551AC-4359-4780-9004-2A9644ADC00C}" type="presParOf" srcId="{6309FE6A-C3AA-4ED5-873E-124D2A928F57}" destId="{BC7A7AE5-AFBA-43DB-BE26-8438BC491F2D}" srcOrd="0" destOrd="0" presId="urn:microsoft.com/office/officeart/2005/8/layout/hierarchy2"/>
    <dgm:cxn modelId="{96A59D3A-032A-4586-8C70-83C5B834094B}" type="presParOf" srcId="{6309FE6A-C3AA-4ED5-873E-124D2A928F57}" destId="{63181368-0F87-437A-A2D2-BFB899A2E155}" srcOrd="1" destOrd="0" presId="urn:microsoft.com/office/officeart/2005/8/layout/hierarchy2"/>
    <dgm:cxn modelId="{ACCED033-AC59-487F-BF00-61AC0E01BADE}" type="presParOf" srcId="{907414F7-B1E1-4061-A523-2B4EE88BB2C6}" destId="{B889EE39-B7BF-4628-BB27-B189AB5C521F}" srcOrd="4" destOrd="0" presId="urn:microsoft.com/office/officeart/2005/8/layout/hierarchy2"/>
    <dgm:cxn modelId="{2E6942C0-5485-4B3B-8A01-6AD3C0C8AA6D}" type="presParOf" srcId="{B889EE39-B7BF-4628-BB27-B189AB5C521F}" destId="{E857EC6E-0C75-4BBE-857E-CE93CE7444BF}" srcOrd="0" destOrd="0" presId="urn:microsoft.com/office/officeart/2005/8/layout/hierarchy2"/>
    <dgm:cxn modelId="{52358C0D-C35B-4ADB-9023-82C157630E92}" type="presParOf" srcId="{907414F7-B1E1-4061-A523-2B4EE88BB2C6}" destId="{704CEAE6-AB61-40F9-B7F6-F9CFAD3FF2B3}" srcOrd="5" destOrd="0" presId="urn:microsoft.com/office/officeart/2005/8/layout/hierarchy2"/>
    <dgm:cxn modelId="{A40F2E7E-59CE-42C7-B760-41F08DB75CAB}" type="presParOf" srcId="{704CEAE6-AB61-40F9-B7F6-F9CFAD3FF2B3}" destId="{CA5D0B3A-B540-4B45-8E89-0FE335C8BCEE}" srcOrd="0" destOrd="0" presId="urn:microsoft.com/office/officeart/2005/8/layout/hierarchy2"/>
    <dgm:cxn modelId="{6F230C13-15B1-4161-BE2B-C9FE6CC60440}" type="presParOf" srcId="{704CEAE6-AB61-40F9-B7F6-F9CFAD3FF2B3}" destId="{6C58E810-0589-44E1-9094-A2ACD8C50FC3}" srcOrd="1" destOrd="0" presId="urn:microsoft.com/office/officeart/2005/8/layout/hierarchy2"/>
    <dgm:cxn modelId="{3F20F06F-F291-4DA2-819F-358E90DC12A5}" type="presParOf" srcId="{907414F7-B1E1-4061-A523-2B4EE88BB2C6}" destId="{357C16FC-4D83-46AE-A416-5ABEFDF9E8B1}" srcOrd="6" destOrd="0" presId="urn:microsoft.com/office/officeart/2005/8/layout/hierarchy2"/>
    <dgm:cxn modelId="{97D68287-0733-4C09-A70B-08D017A539BC}" type="presParOf" srcId="{357C16FC-4D83-46AE-A416-5ABEFDF9E8B1}" destId="{BD4E018D-9304-40D8-AC93-69A36AF51114}" srcOrd="0" destOrd="0" presId="urn:microsoft.com/office/officeart/2005/8/layout/hierarchy2"/>
    <dgm:cxn modelId="{7C28AAC9-5576-46A0-8C0A-86B11D006853}" type="presParOf" srcId="{907414F7-B1E1-4061-A523-2B4EE88BB2C6}" destId="{CEA069B7-4B94-40BF-B5A6-E29DBB77DA8C}" srcOrd="7" destOrd="0" presId="urn:microsoft.com/office/officeart/2005/8/layout/hierarchy2"/>
    <dgm:cxn modelId="{395EBA19-A900-4043-9DCF-096FF344905B}" type="presParOf" srcId="{CEA069B7-4B94-40BF-B5A6-E29DBB77DA8C}" destId="{7019EA68-2217-41EB-ADED-B1928BD57AC9}" srcOrd="0" destOrd="0" presId="urn:microsoft.com/office/officeart/2005/8/layout/hierarchy2"/>
    <dgm:cxn modelId="{67F56883-85A9-4F85-908F-874572C124AB}"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3377A8B2-47E6-43FB-8B36-9EC363B34D04}">
      <dgm:prSet phldrT="[Text]" custT="1"/>
      <dgm:spPr/>
      <dgm:t>
        <a:bodyPr/>
        <a:lstStyle/>
        <a:p>
          <a:r>
            <a:rPr lang="en-US" sz="1300"/>
            <a:t>A1</a:t>
          </a:r>
          <a:endParaRPr lang="vi-VN" sz="1300"/>
        </a:p>
      </dgm:t>
    </dgm:pt>
    <dgm:pt modelId="{C7E68097-670B-4E03-86F1-414427C22A34}" type="parTrans" cxnId="{62A92533-E571-4440-9996-F7850C18175C}">
      <dgm:prSet/>
      <dgm:spPr/>
      <dgm:t>
        <a:bodyPr/>
        <a:lstStyle/>
        <a:p>
          <a:endParaRPr lang="vi-VN"/>
        </a:p>
      </dgm:t>
    </dgm:pt>
    <dgm:pt modelId="{A4EC3559-E2D2-4218-BE35-9764BC27AC6D}" type="sibTrans" cxnId="{62A92533-E571-4440-9996-F7850C18175C}">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4D145698-A1CD-48CF-A43E-D4D6AAF5218E}" type="pres">
      <dgm:prSet presAssocID="{C7E68097-670B-4E03-86F1-414427C22A34}" presName="conn2-1" presStyleLbl="parChTrans1D3" presStyleIdx="0" presStyleCnt="1"/>
      <dgm:spPr/>
      <dgm:t>
        <a:bodyPr/>
        <a:lstStyle/>
        <a:p>
          <a:endParaRPr lang="vi-VN"/>
        </a:p>
      </dgm:t>
    </dgm:pt>
    <dgm:pt modelId="{95712A36-F855-4E4B-97F5-0E0E1806C2C4}" type="pres">
      <dgm:prSet presAssocID="{C7E68097-670B-4E03-86F1-414427C22A34}" presName="connTx" presStyleLbl="parChTrans1D3" presStyleIdx="0" presStyleCnt="1"/>
      <dgm:spPr/>
      <dgm:t>
        <a:bodyPr/>
        <a:lstStyle/>
        <a:p>
          <a:endParaRPr lang="vi-VN"/>
        </a:p>
      </dgm:t>
    </dgm:pt>
    <dgm:pt modelId="{7B15B04D-3851-47CA-8E5A-E890FCE461FD}" type="pres">
      <dgm:prSet presAssocID="{3377A8B2-47E6-43FB-8B36-9EC363B34D04}" presName="root2" presStyleCnt="0"/>
      <dgm:spPr/>
    </dgm:pt>
    <dgm:pt modelId="{DE2A5479-2A91-47DA-A89D-2D8D2627491C}" type="pres">
      <dgm:prSet presAssocID="{3377A8B2-47E6-43FB-8B36-9EC363B34D04}" presName="LevelTwoTextNode" presStyleLbl="node3" presStyleIdx="0" presStyleCnt="1">
        <dgm:presLayoutVars>
          <dgm:chPref val="3"/>
        </dgm:presLayoutVars>
      </dgm:prSet>
      <dgm:spPr/>
      <dgm:t>
        <a:bodyPr/>
        <a:lstStyle/>
        <a:p>
          <a:endParaRPr lang="vi-VN"/>
        </a:p>
      </dgm:t>
    </dgm:pt>
    <dgm:pt modelId="{D0F870C5-4A40-4EAC-8B4A-878205F48EFF}" type="pres">
      <dgm:prSet presAssocID="{3377A8B2-47E6-43FB-8B36-9EC363B34D04}"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29553235-A598-4E2E-8336-7C7C2267A7FD}" type="presOf" srcId="{E095A7E9-341C-4F6E-A616-3A5A5B1AB0FE}" destId="{E857EC6E-0C75-4BBE-857E-CE93CE7444BF}" srcOrd="1"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F54BAF87-4E1C-416F-B12D-63261407FA2B}" type="presOf" srcId="{B6DAD860-D36B-4B79-B317-9F57C68EDF81}" destId="{CA5D0B3A-B540-4B45-8E89-0FE335C8BCEE}" srcOrd="0" destOrd="0" presId="urn:microsoft.com/office/officeart/2005/8/layout/hierarchy2"/>
    <dgm:cxn modelId="{14260702-9B04-42B2-BF3B-277B49D8252F}" type="presOf" srcId="{9D7F0162-30E3-4214-AD0B-567797EA7AE8}" destId="{5A09D872-6624-47D5-B8FB-DC50639594A5}" srcOrd="0" destOrd="0" presId="urn:microsoft.com/office/officeart/2005/8/layout/hierarchy2"/>
    <dgm:cxn modelId="{B91B046D-3E45-4C0E-8822-40B3FCA4CAB2}" type="presOf" srcId="{AF6C7128-6DBE-48E7-9372-9C1F3BF2D51C}" destId="{0A577CDF-5689-4844-8950-2C9F0F78B1FB}"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B2D59E0B-BD6C-4C50-8708-11E82003DA65}" type="presOf" srcId="{2EDB1769-2DB8-4FAE-9802-111462AD5D80}" destId="{26A53F3A-0BBB-454A-AA00-C94095DDC326}" srcOrd="1" destOrd="0" presId="urn:microsoft.com/office/officeart/2005/8/layout/hierarchy2"/>
    <dgm:cxn modelId="{62A92533-E571-4440-9996-F7850C18175C}" srcId="{AF6C7128-6DBE-48E7-9372-9C1F3BF2D51C}" destId="{3377A8B2-47E6-43FB-8B36-9EC363B34D04}" srcOrd="0" destOrd="0" parTransId="{C7E68097-670B-4E03-86F1-414427C22A34}" sibTransId="{A4EC3559-E2D2-4218-BE35-9764BC27AC6D}"/>
    <dgm:cxn modelId="{35F3E363-97E2-4D9D-8BF0-A4B61CD621A4}" type="presOf" srcId="{E095A7E9-341C-4F6E-A616-3A5A5B1AB0FE}" destId="{B889EE39-B7BF-4628-BB27-B189AB5C521F}"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C4BCEF37-B56F-4177-BF49-D8902D7BACE8}" type="presOf" srcId="{57D1540F-85F2-4BF8-8BE3-42BACFD0EADB}" destId="{357C16FC-4D83-46AE-A416-5ABEFDF9E8B1}" srcOrd="0" destOrd="0" presId="urn:microsoft.com/office/officeart/2005/8/layout/hierarchy2"/>
    <dgm:cxn modelId="{B77C914D-1049-4285-8BB7-D41E0D9AE539}" type="presOf" srcId="{C7E68097-670B-4E03-86F1-414427C22A34}" destId="{95712A36-F855-4E4B-97F5-0E0E1806C2C4}" srcOrd="1" destOrd="0" presId="urn:microsoft.com/office/officeart/2005/8/layout/hierarchy2"/>
    <dgm:cxn modelId="{16B4CEEC-646A-4C53-B1F7-EB34E91FB5F4}" type="presOf" srcId="{CFA2EA12-7C3F-42F3-B691-2502B2FC9185}" destId="{7019EA68-2217-41EB-ADED-B1928BD57AC9}" srcOrd="0" destOrd="0" presId="urn:microsoft.com/office/officeart/2005/8/layout/hierarchy2"/>
    <dgm:cxn modelId="{857139C4-3EC9-4B11-BFC2-ED8B4E536EEA}" type="presOf" srcId="{609F3A64-911B-4EE7-8BFA-C47A2DCAE97E}" destId="{FD243751-2042-402D-9F37-80A5B48DFDBC}" srcOrd="0" destOrd="0" presId="urn:microsoft.com/office/officeart/2005/8/layout/hierarchy2"/>
    <dgm:cxn modelId="{DF007A2E-38BA-47EC-A249-18C09E5D727B}" type="presOf" srcId="{2A99A785-0B52-439D-8625-07059BE82A31}" destId="{3BCEC81B-08AF-4C94-B750-8B8708C3A67D}" srcOrd="0" destOrd="0" presId="urn:microsoft.com/office/officeart/2005/8/layout/hierarchy2"/>
    <dgm:cxn modelId="{1B50CF41-E5F0-42EB-869D-9678D68B223B}" type="presOf" srcId="{3377A8B2-47E6-43FB-8B36-9EC363B34D04}" destId="{DE2A5479-2A91-47DA-A89D-2D8D2627491C}" srcOrd="0" destOrd="0" presId="urn:microsoft.com/office/officeart/2005/8/layout/hierarchy2"/>
    <dgm:cxn modelId="{F73F5231-3314-49DC-A52D-33D5ECF54AE5}" type="presOf" srcId="{57D1540F-85F2-4BF8-8BE3-42BACFD0EADB}" destId="{BD4E018D-9304-40D8-AC93-69A36AF51114}" srcOrd="1" destOrd="0" presId="urn:microsoft.com/office/officeart/2005/8/layout/hierarchy2"/>
    <dgm:cxn modelId="{90B65CC4-DF65-443C-8C50-194B403BBD3F}" type="presOf" srcId="{032135E9-1326-4362-B4F3-430662E9C2F5}" destId="{2EA41439-0580-4D13-BD6F-63FFB5ED3FB7}" srcOrd="1"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9ADDF32B-84BF-4E45-B75C-94381C5B625F}" srcId="{2A99A785-0B52-439D-8625-07059BE82A31}" destId="{9D7F0162-30E3-4214-AD0B-567797EA7AE8}" srcOrd="0" destOrd="0" parTransId="{BCFA4F35-89BD-4F5A-A3A3-FDB65AD67897}" sibTransId="{E1559DCC-863B-4C73-9508-A47E4087A0B4}"/>
    <dgm:cxn modelId="{BBC5C8C0-09F9-4A55-A728-92A6FEF1DF35}" type="presOf" srcId="{032135E9-1326-4362-B4F3-430662E9C2F5}" destId="{2353B904-32CE-46B5-9EE8-64860B9275C6}" srcOrd="0" destOrd="0" presId="urn:microsoft.com/office/officeart/2005/8/layout/hierarchy2"/>
    <dgm:cxn modelId="{BB179470-1B03-447D-9ACC-B80267FA9F55}" type="presOf" srcId="{C7E68097-670B-4E03-86F1-414427C22A34}" destId="{4D145698-A1CD-48CF-A43E-D4D6AAF5218E}" srcOrd="0" destOrd="0" presId="urn:microsoft.com/office/officeart/2005/8/layout/hierarchy2"/>
    <dgm:cxn modelId="{A136A481-4A4A-4923-9AC5-B0F16CF52672}" type="presOf" srcId="{2EDB1769-2DB8-4FAE-9802-111462AD5D80}" destId="{E98D0296-761F-4EE8-8A18-6B23AF1064CA}" srcOrd="0" destOrd="0" presId="urn:microsoft.com/office/officeart/2005/8/layout/hierarchy2"/>
    <dgm:cxn modelId="{B0A20BD9-20F8-41E0-98E9-1F877A6D2AB2}" type="presParOf" srcId="{3BCEC81B-08AF-4C94-B750-8B8708C3A67D}" destId="{72D051F8-3507-432A-B013-7A6D32E869AC}" srcOrd="0" destOrd="0" presId="urn:microsoft.com/office/officeart/2005/8/layout/hierarchy2"/>
    <dgm:cxn modelId="{E441EF40-90B5-4324-BC04-5CAFFCE6110D}" type="presParOf" srcId="{72D051F8-3507-432A-B013-7A6D32E869AC}" destId="{5A09D872-6624-47D5-B8FB-DC50639594A5}" srcOrd="0" destOrd="0" presId="urn:microsoft.com/office/officeart/2005/8/layout/hierarchy2"/>
    <dgm:cxn modelId="{8F37C1ED-5E11-44B7-BB32-48360DCF406B}" type="presParOf" srcId="{72D051F8-3507-432A-B013-7A6D32E869AC}" destId="{907414F7-B1E1-4061-A523-2B4EE88BB2C6}" srcOrd="1" destOrd="0" presId="urn:microsoft.com/office/officeart/2005/8/layout/hierarchy2"/>
    <dgm:cxn modelId="{6494C39E-AD6B-4384-866A-5D6E6A676599}" type="presParOf" srcId="{907414F7-B1E1-4061-A523-2B4EE88BB2C6}" destId="{2353B904-32CE-46B5-9EE8-64860B9275C6}" srcOrd="0" destOrd="0" presId="urn:microsoft.com/office/officeart/2005/8/layout/hierarchy2"/>
    <dgm:cxn modelId="{73FA1B13-39E9-4A38-A732-B7380B505DED}" type="presParOf" srcId="{2353B904-32CE-46B5-9EE8-64860B9275C6}" destId="{2EA41439-0580-4D13-BD6F-63FFB5ED3FB7}" srcOrd="0" destOrd="0" presId="urn:microsoft.com/office/officeart/2005/8/layout/hierarchy2"/>
    <dgm:cxn modelId="{AD20CDF2-653F-4762-A67B-2ADB933EAA9C}" type="presParOf" srcId="{907414F7-B1E1-4061-A523-2B4EE88BB2C6}" destId="{23B0480B-2B75-47FC-A863-BCA913159D48}" srcOrd="1" destOrd="0" presId="urn:microsoft.com/office/officeart/2005/8/layout/hierarchy2"/>
    <dgm:cxn modelId="{3ED24A20-8577-4A6B-967D-506F160C9334}" type="presParOf" srcId="{23B0480B-2B75-47FC-A863-BCA913159D48}" destId="{0A577CDF-5689-4844-8950-2C9F0F78B1FB}" srcOrd="0" destOrd="0" presId="urn:microsoft.com/office/officeart/2005/8/layout/hierarchy2"/>
    <dgm:cxn modelId="{85D4BFAE-918D-422D-B722-991FF1E01706}" type="presParOf" srcId="{23B0480B-2B75-47FC-A863-BCA913159D48}" destId="{9339EE63-1B60-4CAF-8707-55F5C6C7149B}" srcOrd="1" destOrd="0" presId="urn:microsoft.com/office/officeart/2005/8/layout/hierarchy2"/>
    <dgm:cxn modelId="{20D9288F-00E6-4720-B9B0-5920EACD7F9C}" type="presParOf" srcId="{9339EE63-1B60-4CAF-8707-55F5C6C7149B}" destId="{4D145698-A1CD-48CF-A43E-D4D6AAF5218E}" srcOrd="0" destOrd="0" presId="urn:microsoft.com/office/officeart/2005/8/layout/hierarchy2"/>
    <dgm:cxn modelId="{B65C3C03-5284-4849-9DB2-4C3FCBE34C7F}" type="presParOf" srcId="{4D145698-A1CD-48CF-A43E-D4D6AAF5218E}" destId="{95712A36-F855-4E4B-97F5-0E0E1806C2C4}" srcOrd="0" destOrd="0" presId="urn:microsoft.com/office/officeart/2005/8/layout/hierarchy2"/>
    <dgm:cxn modelId="{B38E82DE-DBEA-45E9-B23B-5187F8D65920}" type="presParOf" srcId="{9339EE63-1B60-4CAF-8707-55F5C6C7149B}" destId="{7B15B04D-3851-47CA-8E5A-E890FCE461FD}" srcOrd="1" destOrd="0" presId="urn:microsoft.com/office/officeart/2005/8/layout/hierarchy2"/>
    <dgm:cxn modelId="{C726744C-DDA6-483F-A720-B9D94E434363}" type="presParOf" srcId="{7B15B04D-3851-47CA-8E5A-E890FCE461FD}" destId="{DE2A5479-2A91-47DA-A89D-2D8D2627491C}" srcOrd="0" destOrd="0" presId="urn:microsoft.com/office/officeart/2005/8/layout/hierarchy2"/>
    <dgm:cxn modelId="{B5C2C8D5-9D62-48EC-B819-A6EE5AE077B4}" type="presParOf" srcId="{7B15B04D-3851-47CA-8E5A-E890FCE461FD}" destId="{D0F870C5-4A40-4EAC-8B4A-878205F48EFF}" srcOrd="1" destOrd="0" presId="urn:microsoft.com/office/officeart/2005/8/layout/hierarchy2"/>
    <dgm:cxn modelId="{33085FBE-3A27-4745-AAF8-3F5F1622C97F}" type="presParOf" srcId="{907414F7-B1E1-4061-A523-2B4EE88BB2C6}" destId="{E98D0296-761F-4EE8-8A18-6B23AF1064CA}" srcOrd="2" destOrd="0" presId="urn:microsoft.com/office/officeart/2005/8/layout/hierarchy2"/>
    <dgm:cxn modelId="{5E4447BE-016E-477E-B8D3-B7930020A38A}" type="presParOf" srcId="{E98D0296-761F-4EE8-8A18-6B23AF1064CA}" destId="{26A53F3A-0BBB-454A-AA00-C94095DDC326}" srcOrd="0" destOrd="0" presId="urn:microsoft.com/office/officeart/2005/8/layout/hierarchy2"/>
    <dgm:cxn modelId="{7B80D825-8CEF-4F79-A737-423110B07899}" type="presParOf" srcId="{907414F7-B1E1-4061-A523-2B4EE88BB2C6}" destId="{207C6319-A9A1-4DF2-B7DE-827B1079E7EE}" srcOrd="3" destOrd="0" presId="urn:microsoft.com/office/officeart/2005/8/layout/hierarchy2"/>
    <dgm:cxn modelId="{5C2E75FE-F617-4A22-9E85-F65236EDC1D4}" type="presParOf" srcId="{207C6319-A9A1-4DF2-B7DE-827B1079E7EE}" destId="{FD243751-2042-402D-9F37-80A5B48DFDBC}" srcOrd="0" destOrd="0" presId="urn:microsoft.com/office/officeart/2005/8/layout/hierarchy2"/>
    <dgm:cxn modelId="{98B9A977-1369-4321-8B2E-713D951145CF}" type="presParOf" srcId="{207C6319-A9A1-4DF2-B7DE-827B1079E7EE}" destId="{29020217-F358-41FE-B01D-3D1F54707F61}" srcOrd="1" destOrd="0" presId="urn:microsoft.com/office/officeart/2005/8/layout/hierarchy2"/>
    <dgm:cxn modelId="{6B840B09-D952-4ADE-92BC-80C39193DB9E}" type="presParOf" srcId="{907414F7-B1E1-4061-A523-2B4EE88BB2C6}" destId="{B889EE39-B7BF-4628-BB27-B189AB5C521F}" srcOrd="4" destOrd="0" presId="urn:microsoft.com/office/officeart/2005/8/layout/hierarchy2"/>
    <dgm:cxn modelId="{9A809E43-FC19-41CE-A300-7B4C50881481}" type="presParOf" srcId="{B889EE39-B7BF-4628-BB27-B189AB5C521F}" destId="{E857EC6E-0C75-4BBE-857E-CE93CE7444BF}" srcOrd="0" destOrd="0" presId="urn:microsoft.com/office/officeart/2005/8/layout/hierarchy2"/>
    <dgm:cxn modelId="{C836577D-51E7-4C37-BCDF-8449617315F1}" type="presParOf" srcId="{907414F7-B1E1-4061-A523-2B4EE88BB2C6}" destId="{704CEAE6-AB61-40F9-B7F6-F9CFAD3FF2B3}" srcOrd="5" destOrd="0" presId="urn:microsoft.com/office/officeart/2005/8/layout/hierarchy2"/>
    <dgm:cxn modelId="{3A0AEACE-8857-4A45-AA06-8E5A5AE55A79}" type="presParOf" srcId="{704CEAE6-AB61-40F9-B7F6-F9CFAD3FF2B3}" destId="{CA5D0B3A-B540-4B45-8E89-0FE335C8BCEE}" srcOrd="0" destOrd="0" presId="urn:microsoft.com/office/officeart/2005/8/layout/hierarchy2"/>
    <dgm:cxn modelId="{EA590E9E-AC80-49D5-B37B-0C53068D34E9}" type="presParOf" srcId="{704CEAE6-AB61-40F9-B7F6-F9CFAD3FF2B3}" destId="{6C58E810-0589-44E1-9094-A2ACD8C50FC3}" srcOrd="1" destOrd="0" presId="urn:microsoft.com/office/officeart/2005/8/layout/hierarchy2"/>
    <dgm:cxn modelId="{6D25F6D9-5089-4110-B20B-42D42B83968B}" type="presParOf" srcId="{907414F7-B1E1-4061-A523-2B4EE88BB2C6}" destId="{357C16FC-4D83-46AE-A416-5ABEFDF9E8B1}" srcOrd="6" destOrd="0" presId="urn:microsoft.com/office/officeart/2005/8/layout/hierarchy2"/>
    <dgm:cxn modelId="{F6585EF6-FFAB-4F8B-9C78-7BFE7D7B1276}" type="presParOf" srcId="{357C16FC-4D83-46AE-A416-5ABEFDF9E8B1}" destId="{BD4E018D-9304-40D8-AC93-69A36AF51114}" srcOrd="0" destOrd="0" presId="urn:microsoft.com/office/officeart/2005/8/layout/hierarchy2"/>
    <dgm:cxn modelId="{471A6686-9A30-4635-A948-51EA1EAF6FD0}" type="presParOf" srcId="{907414F7-B1E1-4061-A523-2B4EE88BB2C6}" destId="{CEA069B7-4B94-40BF-B5A6-E29DBB77DA8C}" srcOrd="7" destOrd="0" presId="urn:microsoft.com/office/officeart/2005/8/layout/hierarchy2"/>
    <dgm:cxn modelId="{34CA7969-A89F-430B-A66F-2F16E2DC3FBA}" type="presParOf" srcId="{CEA069B7-4B94-40BF-B5A6-E29DBB77DA8C}" destId="{7019EA68-2217-41EB-ADED-B1928BD57AC9}" srcOrd="0" destOrd="0" presId="urn:microsoft.com/office/officeart/2005/8/layout/hierarchy2"/>
    <dgm:cxn modelId="{DB548E1A-B522-4380-90E0-FEA8DAB38954}"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B4320498-F4C9-4958-ABE3-9C9659C1E964}">
      <dgm:prSet phldrT="[Text]" custT="1"/>
      <dgm:spPr/>
      <dgm:t>
        <a:bodyPr/>
        <a:lstStyle/>
        <a:p>
          <a:r>
            <a:rPr lang="en-US" sz="1300"/>
            <a:t>BI</a:t>
          </a:r>
          <a:endParaRPr lang="vi-VN" sz="1300"/>
        </a:p>
      </dgm:t>
    </dgm:pt>
    <dgm:pt modelId="{D654FCFE-CB38-4291-90CB-C87D8CBD936B}" type="parTrans" cxnId="{99CA93F5-8A6D-4000-BE5F-994467BD5F65}">
      <dgm:prSet/>
      <dgm:spPr/>
      <dgm:t>
        <a:bodyPr/>
        <a:lstStyle/>
        <a:p>
          <a:endParaRPr lang="vi-VN"/>
        </a:p>
      </dgm:t>
    </dgm:pt>
    <dgm:pt modelId="{C87D8039-97B6-4611-968D-D64D25E46A8B}" type="sibTrans" cxnId="{99CA93F5-8A6D-4000-BE5F-994467BD5F65}">
      <dgm:prSet/>
      <dgm:spPr/>
      <dgm:t>
        <a:bodyPr/>
        <a:lstStyle/>
        <a:p>
          <a:endParaRPr lang="vi-VN"/>
        </a:p>
      </dgm:t>
    </dgm:pt>
    <dgm:pt modelId="{B44197B0-9D41-430D-9D1D-FA9261DBCC0D}">
      <dgm:prSet phldrT="[Text]" custT="1"/>
      <dgm:spPr/>
      <dgm:t>
        <a:bodyPr/>
        <a:lstStyle/>
        <a:p>
          <a:r>
            <a:rPr lang="en-US" sz="1300"/>
            <a:t>BII</a:t>
          </a:r>
          <a:endParaRPr lang="vi-VN" sz="1300"/>
        </a:p>
      </dgm:t>
    </dgm:pt>
    <dgm:pt modelId="{CD694938-FC3D-4880-BB1B-D4947D117E53}" type="parTrans" cxnId="{61F8B512-04BB-4606-BC42-A3D02AE5703E}">
      <dgm:prSet/>
      <dgm:spPr/>
      <dgm:t>
        <a:bodyPr/>
        <a:lstStyle/>
        <a:p>
          <a:endParaRPr lang="vi-VN"/>
        </a:p>
      </dgm:t>
    </dgm:pt>
    <dgm:pt modelId="{427FE348-07C3-4D35-AC95-4359C5C96617}" type="sibTrans" cxnId="{61F8B512-04BB-4606-BC42-A3D02AE5703E}">
      <dgm:prSet/>
      <dgm:spPr/>
      <dgm:t>
        <a:bodyPr/>
        <a:lstStyle/>
        <a:p>
          <a:endParaRPr lang="vi-VN"/>
        </a:p>
      </dgm:t>
    </dgm:pt>
    <dgm:pt modelId="{960CFEB4-EC97-4E23-898A-544EB9AC986F}">
      <dgm:prSet phldrT="[Text]" custT="1"/>
      <dgm:spPr/>
      <dgm:t>
        <a:bodyPr/>
        <a:lstStyle/>
        <a:p>
          <a:r>
            <a:rPr lang="en-US" sz="1300"/>
            <a:t>BII.1</a:t>
          </a:r>
          <a:endParaRPr lang="vi-VN" sz="1300"/>
        </a:p>
      </dgm:t>
    </dgm:pt>
    <dgm:pt modelId="{1B8DE2AF-1BFA-4FD7-AA11-F4F69A61EE9D}" type="parTrans" cxnId="{CA9CAAFB-0FF3-45C0-ADAE-C947E790B5CC}">
      <dgm:prSet/>
      <dgm:spPr/>
      <dgm:t>
        <a:bodyPr/>
        <a:lstStyle/>
        <a:p>
          <a:endParaRPr lang="vi-VN"/>
        </a:p>
      </dgm:t>
    </dgm:pt>
    <dgm:pt modelId="{55BB769C-4D49-4FD2-A998-EA09D379CDD6}" type="sibTrans" cxnId="{CA9CAAFB-0FF3-45C0-ADAE-C947E790B5CC}">
      <dgm:prSet/>
      <dgm:spPr/>
      <dgm:t>
        <a:bodyPr/>
        <a:lstStyle/>
        <a:p>
          <a:endParaRPr lang="vi-VN"/>
        </a:p>
      </dgm:t>
    </dgm:pt>
    <dgm:pt modelId="{ED645D53-D891-4936-8665-D69ECA656EFF}">
      <dgm:prSet phldrT="[Text]" custT="1"/>
      <dgm:spPr/>
      <dgm:t>
        <a:bodyPr/>
        <a:lstStyle/>
        <a:p>
          <a:r>
            <a:rPr lang="en-US" sz="1300"/>
            <a:t>BII.2</a:t>
          </a:r>
          <a:endParaRPr lang="vi-VN" sz="1300"/>
        </a:p>
      </dgm:t>
    </dgm:pt>
    <dgm:pt modelId="{0E085D06-51C9-484F-AB3A-2E9B9506F02A}" type="parTrans" cxnId="{AC0F1C0C-E867-4C6B-B6C1-1C87DAAAD704}">
      <dgm:prSet/>
      <dgm:spPr/>
      <dgm:t>
        <a:bodyPr/>
        <a:lstStyle/>
        <a:p>
          <a:endParaRPr lang="vi-VN"/>
        </a:p>
      </dgm:t>
    </dgm:pt>
    <dgm:pt modelId="{FA56FFA5-0D1E-4F3D-A1B3-77559037102C}" type="sibTrans" cxnId="{AC0F1C0C-E867-4C6B-B6C1-1C87DAAAD704}">
      <dgm:prSet/>
      <dgm:spPr/>
      <dgm:t>
        <a:bodyPr/>
        <a:lstStyle/>
        <a:p>
          <a:endParaRPr lang="vi-VN"/>
        </a:p>
      </dgm:t>
    </dgm:pt>
    <dgm:pt modelId="{8FDF816F-D320-4D05-A586-C0AF8860EE52}">
      <dgm:prSet phldrT="[Text]" custT="1"/>
      <dgm:spPr/>
      <dgm:t>
        <a:bodyPr/>
        <a:lstStyle/>
        <a:p>
          <a:r>
            <a:rPr lang="en-US" sz="1300"/>
            <a:t>BII.3</a:t>
          </a:r>
          <a:endParaRPr lang="vi-VN" sz="1300"/>
        </a:p>
      </dgm:t>
    </dgm:pt>
    <dgm:pt modelId="{F27EE88E-D474-4108-ABE4-850B87FC0EBC}" type="parTrans" cxnId="{FC6D3E0C-88CF-4021-93D3-C6173E6EF54C}">
      <dgm:prSet/>
      <dgm:spPr/>
      <dgm:t>
        <a:bodyPr/>
        <a:lstStyle/>
        <a:p>
          <a:endParaRPr lang="vi-VN"/>
        </a:p>
      </dgm:t>
    </dgm:pt>
    <dgm:pt modelId="{79FB4C40-5885-4C00-B4AA-CD05A34A1415}" type="sibTrans" cxnId="{FC6D3E0C-88CF-4021-93D3-C6173E6EF54C}">
      <dgm:prSet/>
      <dgm:spPr/>
      <dgm:t>
        <a:bodyPr/>
        <a:lstStyle/>
        <a:p>
          <a:endParaRPr lang="vi-VN"/>
        </a:p>
      </dgm:t>
    </dgm:pt>
    <dgm:pt modelId="{AFC89FDF-B054-4410-A27E-BA5E9A1E474F}">
      <dgm:prSet phldrT="[Text]" custT="1"/>
      <dgm:spPr/>
      <dgm:t>
        <a:bodyPr/>
        <a:lstStyle/>
        <a:p>
          <a:r>
            <a:rPr lang="en-US" sz="1300"/>
            <a:t>BII.1a</a:t>
          </a:r>
          <a:endParaRPr lang="vi-VN" sz="1300"/>
        </a:p>
      </dgm:t>
    </dgm:pt>
    <dgm:pt modelId="{1A2A8AE6-1317-4CBF-9D47-F7228E445823}" type="parTrans" cxnId="{22A4227C-3B54-4ED3-B184-A2A62CC184CE}">
      <dgm:prSet/>
      <dgm:spPr/>
      <dgm:t>
        <a:bodyPr/>
        <a:lstStyle/>
        <a:p>
          <a:endParaRPr lang="vi-VN"/>
        </a:p>
      </dgm:t>
    </dgm:pt>
    <dgm:pt modelId="{A572F9A3-F4FD-4723-9A8F-85006645E13F}" type="sibTrans" cxnId="{22A4227C-3B54-4ED3-B184-A2A62CC184CE}">
      <dgm:prSet/>
      <dgm:spPr/>
      <dgm:t>
        <a:bodyPr/>
        <a:lstStyle/>
        <a:p>
          <a:endParaRPr lang="vi-VN"/>
        </a:p>
      </dgm:t>
    </dgm:pt>
    <dgm:pt modelId="{C0CF1759-6BE3-4800-AC16-B796A4535994}">
      <dgm:prSet phldrT="[Text]" custT="1"/>
      <dgm:spPr/>
      <dgm:t>
        <a:bodyPr/>
        <a:lstStyle/>
        <a:p>
          <a:r>
            <a:rPr lang="en-US" sz="1300"/>
            <a:t>BII.1b</a:t>
          </a:r>
          <a:endParaRPr lang="vi-VN" sz="1300"/>
        </a:p>
      </dgm:t>
    </dgm:pt>
    <dgm:pt modelId="{381E226C-FF5C-4C87-83BB-68A48E5B31EB}" type="parTrans" cxnId="{798DC9F3-0DC4-42BB-8B89-A9BD5625C68E}">
      <dgm:prSet/>
      <dgm:spPr/>
      <dgm:t>
        <a:bodyPr/>
        <a:lstStyle/>
        <a:p>
          <a:endParaRPr lang="vi-VN"/>
        </a:p>
      </dgm:t>
    </dgm:pt>
    <dgm:pt modelId="{2EEFD39A-25AD-4944-B8B2-0151790ECFC7}" type="sibTrans" cxnId="{798DC9F3-0DC4-42BB-8B89-A9BD5625C68E}">
      <dgm:prSet/>
      <dgm:spPr/>
      <dgm:t>
        <a:bodyPr/>
        <a:lstStyle/>
        <a:p>
          <a:endParaRPr lang="vi-VN"/>
        </a:p>
      </dgm:t>
    </dgm:pt>
    <dgm:pt modelId="{000A9F88-B9E7-42C8-844C-A1F84452F4BB}">
      <dgm:prSet phldrT="[Text]" custT="1"/>
      <dgm:spPr/>
      <dgm:t>
        <a:bodyPr/>
        <a:lstStyle/>
        <a:p>
          <a:r>
            <a:rPr lang="en-US" sz="1300"/>
            <a:t>BII.1c</a:t>
          </a:r>
          <a:endParaRPr lang="vi-VN" sz="1300"/>
        </a:p>
      </dgm:t>
    </dgm:pt>
    <dgm:pt modelId="{63484239-4DC6-445E-BD52-8F115969F8F3}" type="parTrans" cxnId="{6F9B3D40-5B11-42FE-BD3A-1395CEEDBE8D}">
      <dgm:prSet/>
      <dgm:spPr/>
      <dgm:t>
        <a:bodyPr/>
        <a:lstStyle/>
        <a:p>
          <a:endParaRPr lang="vi-VN"/>
        </a:p>
      </dgm:t>
    </dgm:pt>
    <dgm:pt modelId="{8BA94B1C-46CA-4634-A62E-16547A757A2B}" type="sibTrans" cxnId="{6F9B3D40-5B11-42FE-BD3A-1395CEEDBE8D}">
      <dgm:prSet/>
      <dgm:spPr/>
      <dgm:t>
        <a:bodyPr/>
        <a:lstStyle/>
        <a:p>
          <a:endParaRPr lang="vi-VN"/>
        </a:p>
      </dgm:t>
    </dgm:pt>
    <dgm:pt modelId="{3D5E9155-FB78-4295-AB59-9AE436A36A73}">
      <dgm:prSet phldrT="[Text]" custT="1"/>
      <dgm:spPr/>
      <dgm:t>
        <a:bodyPr/>
        <a:lstStyle/>
        <a:p>
          <a:r>
            <a:rPr lang="en-US" sz="1300"/>
            <a:t>BII.2a</a:t>
          </a:r>
          <a:endParaRPr lang="vi-VN" sz="1300"/>
        </a:p>
      </dgm:t>
    </dgm:pt>
    <dgm:pt modelId="{9E905240-A1E1-4713-9604-FE372C940465}" type="parTrans" cxnId="{C1CAC781-9491-44D4-8525-BE5A11C5C842}">
      <dgm:prSet/>
      <dgm:spPr/>
      <dgm:t>
        <a:bodyPr/>
        <a:lstStyle/>
        <a:p>
          <a:endParaRPr lang="vi-VN"/>
        </a:p>
      </dgm:t>
    </dgm:pt>
    <dgm:pt modelId="{825A62F8-B5B0-47A3-9C1C-C8CF4A256E7F}" type="sibTrans" cxnId="{C1CAC781-9491-44D4-8525-BE5A11C5C842}">
      <dgm:prSet/>
      <dgm:spPr/>
      <dgm:t>
        <a:bodyPr/>
        <a:lstStyle/>
        <a:p>
          <a:endParaRPr lang="vi-VN"/>
        </a:p>
      </dgm:t>
    </dgm:pt>
    <dgm:pt modelId="{AACAF8AA-5B69-4A14-993C-9AE8103456B6}">
      <dgm:prSet phldrT="[Text]" custT="1"/>
      <dgm:spPr/>
      <dgm:t>
        <a:bodyPr/>
        <a:lstStyle/>
        <a:p>
          <a:r>
            <a:rPr lang="en-US" sz="1300"/>
            <a:t>BII.2b</a:t>
          </a:r>
          <a:endParaRPr lang="vi-VN" sz="1300"/>
        </a:p>
      </dgm:t>
    </dgm:pt>
    <dgm:pt modelId="{7592D7FE-9711-407C-8ECB-6AED5D2D93B8}" type="parTrans" cxnId="{86AEE39E-0FC6-4459-911B-35B16B109304}">
      <dgm:prSet/>
      <dgm:spPr/>
      <dgm:t>
        <a:bodyPr/>
        <a:lstStyle/>
        <a:p>
          <a:endParaRPr lang="vi-VN"/>
        </a:p>
      </dgm:t>
    </dgm:pt>
    <dgm:pt modelId="{BF0D3BD8-D844-4731-AA46-233D737437A2}" type="sibTrans" cxnId="{86AEE39E-0FC6-4459-911B-35B16B109304}">
      <dgm:prSet/>
      <dgm:spPr/>
      <dgm:t>
        <a:bodyPr/>
        <a:lstStyle/>
        <a:p>
          <a:endParaRPr lang="vi-VN"/>
        </a:p>
      </dgm:t>
    </dgm:pt>
    <dgm:pt modelId="{396E9243-1F0C-4521-9535-2BDF0B156B44}">
      <dgm:prSet phldrT="[Text]" custT="1"/>
      <dgm:spPr/>
      <dgm:t>
        <a:bodyPr/>
        <a:lstStyle/>
        <a:p>
          <a:r>
            <a:rPr lang="en-US" sz="1300"/>
            <a:t>BII.2c</a:t>
          </a:r>
          <a:endParaRPr lang="vi-VN" sz="1300"/>
        </a:p>
      </dgm:t>
    </dgm:pt>
    <dgm:pt modelId="{5502147F-243F-4D64-91CC-DE4A533C572F}" type="parTrans" cxnId="{C3A83017-C09E-4ECC-8072-865417888DD6}">
      <dgm:prSet/>
      <dgm:spPr/>
      <dgm:t>
        <a:bodyPr/>
        <a:lstStyle/>
        <a:p>
          <a:endParaRPr lang="vi-VN"/>
        </a:p>
      </dgm:t>
    </dgm:pt>
    <dgm:pt modelId="{4375AA01-D17E-46B0-A4AC-002DA8E46F30}" type="sibTrans" cxnId="{C3A83017-C09E-4ECC-8072-865417888DD6}">
      <dgm:prSet/>
      <dgm:spPr/>
      <dgm:t>
        <a:bodyPr/>
        <a:lstStyle/>
        <a:p>
          <a:endParaRPr lang="vi-VN"/>
        </a:p>
      </dgm:t>
    </dgm:pt>
    <dgm:pt modelId="{082BE7C8-14A4-48A2-BE21-3E1C4E3F0171}">
      <dgm:prSet phldrT="[Text]" custT="1"/>
      <dgm:spPr/>
      <dgm:t>
        <a:bodyPr/>
        <a:lstStyle/>
        <a:p>
          <a:r>
            <a:rPr lang="en-US" sz="1300"/>
            <a:t>BII.4</a:t>
          </a:r>
          <a:endParaRPr lang="vi-VN" sz="1300"/>
        </a:p>
      </dgm:t>
    </dgm:pt>
    <dgm:pt modelId="{8ABEE339-2C43-4551-9F67-2A2F8BD27BA2}" type="parTrans" cxnId="{E2245EA1-24C0-40D0-BAB7-261BC7D8D2E0}">
      <dgm:prSet/>
      <dgm:spPr/>
      <dgm:t>
        <a:bodyPr/>
        <a:lstStyle/>
        <a:p>
          <a:endParaRPr lang="vi-VN"/>
        </a:p>
      </dgm:t>
    </dgm:pt>
    <dgm:pt modelId="{C38D2974-4420-416C-B3AB-9C427BA09373}" type="sibTrans" cxnId="{E2245EA1-24C0-40D0-BAB7-261BC7D8D2E0}">
      <dgm:prSet/>
      <dgm:spPr/>
      <dgm:t>
        <a:bodyPr/>
        <a:lstStyle/>
        <a:p>
          <a:endParaRPr lang="vi-VN"/>
        </a:p>
      </dgm:t>
    </dgm:pt>
    <dgm:pt modelId="{A3201BCA-AD87-46B9-8998-70B58715FDF2}">
      <dgm:prSet phldrT="[Text]" custT="1"/>
      <dgm:spPr/>
      <dgm:t>
        <a:bodyPr/>
        <a:lstStyle/>
        <a:p>
          <a:r>
            <a:rPr lang="en-US" sz="1300"/>
            <a:t>BII.4a</a:t>
          </a:r>
          <a:endParaRPr lang="vi-VN" sz="1300"/>
        </a:p>
      </dgm:t>
    </dgm:pt>
    <dgm:pt modelId="{699B3EBD-B4A4-4C86-80D1-A079D012A6E4}" type="parTrans" cxnId="{9D66266E-FF01-408D-9497-89878C21447C}">
      <dgm:prSet/>
      <dgm:spPr/>
      <dgm:t>
        <a:bodyPr/>
        <a:lstStyle/>
        <a:p>
          <a:endParaRPr lang="vi-VN"/>
        </a:p>
      </dgm:t>
    </dgm:pt>
    <dgm:pt modelId="{85FCA501-9B73-4DDA-BD40-C58D40DA0E90}" type="sibTrans" cxnId="{9D66266E-FF01-408D-9497-89878C21447C}">
      <dgm:prSet/>
      <dgm:spPr/>
      <dgm:t>
        <a:bodyPr/>
        <a:lstStyle/>
        <a:p>
          <a:endParaRPr lang="vi-VN"/>
        </a:p>
      </dgm:t>
    </dgm:pt>
    <dgm:pt modelId="{80D0BA35-7A94-4462-BB18-33ECF48AD231}">
      <dgm:prSet phldrT="[Text]" custT="1"/>
      <dgm:spPr/>
      <dgm:t>
        <a:bodyPr/>
        <a:lstStyle/>
        <a:p>
          <a:r>
            <a:rPr lang="en-US" sz="1300"/>
            <a:t>BII.4b</a:t>
          </a:r>
          <a:endParaRPr lang="vi-VN" sz="1300"/>
        </a:p>
      </dgm:t>
    </dgm:pt>
    <dgm:pt modelId="{E6FDA4BE-5C5C-4224-B0F5-845B00B891A2}" type="parTrans" cxnId="{950C81E4-743D-4712-969F-B3A511279F0A}">
      <dgm:prSet/>
      <dgm:spPr/>
      <dgm:t>
        <a:bodyPr/>
        <a:lstStyle/>
        <a:p>
          <a:endParaRPr lang="vi-VN"/>
        </a:p>
      </dgm:t>
    </dgm:pt>
    <dgm:pt modelId="{932A4520-7B33-4114-9D88-A755AA7A64CC}" type="sibTrans" cxnId="{950C81E4-743D-4712-969F-B3A511279F0A}">
      <dgm:prSet/>
      <dgm:spPr/>
      <dgm:t>
        <a:bodyPr/>
        <a:lstStyle/>
        <a:p>
          <a:endParaRPr lang="vi-VN"/>
        </a:p>
      </dgm:t>
    </dgm:pt>
    <dgm:pt modelId="{3D61199A-0878-4785-9567-22B59FA6E698}">
      <dgm:prSet phldrT="[Text]" custT="1"/>
      <dgm:spPr/>
      <dgm:t>
        <a:bodyPr/>
        <a:lstStyle/>
        <a:p>
          <a:r>
            <a:rPr lang="en-US" sz="1300"/>
            <a:t>BII.4c</a:t>
          </a:r>
          <a:endParaRPr lang="vi-VN" sz="1300"/>
        </a:p>
      </dgm:t>
    </dgm:pt>
    <dgm:pt modelId="{2D70BE56-BD6F-4035-8B0C-324257331CA2}" type="parTrans" cxnId="{AA0A76FE-3935-40A3-BB27-BD61B315CEA5}">
      <dgm:prSet/>
      <dgm:spPr/>
      <dgm:t>
        <a:bodyPr/>
        <a:lstStyle/>
        <a:p>
          <a:endParaRPr lang="vi-VN"/>
        </a:p>
      </dgm:t>
    </dgm:pt>
    <dgm:pt modelId="{55AD8879-DCCD-48E5-AB17-FF252EFA78A9}" type="sibTrans" cxnId="{AA0A76FE-3935-40A3-BB27-BD61B315CEA5}">
      <dgm:prSet/>
      <dgm:spPr/>
      <dgm:t>
        <a:bodyPr/>
        <a:lstStyle/>
        <a:p>
          <a:endParaRPr lang="vi-VN"/>
        </a:p>
      </dgm:t>
    </dgm:pt>
    <dgm:pt modelId="{E41E7506-F11A-4804-A6C3-203E72A344CD}">
      <dgm:prSet phldrT="[Text]" custT="1"/>
      <dgm:spPr/>
      <dgm:t>
        <a:bodyPr/>
        <a:lstStyle/>
        <a:p>
          <a:r>
            <a:rPr lang="en-US" sz="1300"/>
            <a:t>BII.5</a:t>
          </a:r>
          <a:endParaRPr lang="vi-VN" sz="1300"/>
        </a:p>
      </dgm:t>
    </dgm:pt>
    <dgm:pt modelId="{080A4817-B097-4311-AA7D-7F3D0B6BDCC7}" type="parTrans" cxnId="{DFA3B785-6EC5-4D44-8769-B63AEB150F47}">
      <dgm:prSet/>
      <dgm:spPr/>
      <dgm:t>
        <a:bodyPr/>
        <a:lstStyle/>
        <a:p>
          <a:endParaRPr lang="vi-VN"/>
        </a:p>
      </dgm:t>
    </dgm:pt>
    <dgm:pt modelId="{6DD1A134-7F14-4813-AED3-4C4025B90288}" type="sibTrans" cxnId="{DFA3B785-6EC5-4D44-8769-B63AEB150F47}">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54438E3-F0F6-47EA-B139-82A64C0B2256}" type="pres">
      <dgm:prSet presAssocID="{D654FCFE-CB38-4291-90CB-C87D8CBD936B}" presName="conn2-1" presStyleLbl="parChTrans1D3" presStyleIdx="0" presStyleCnt="2"/>
      <dgm:spPr/>
      <dgm:t>
        <a:bodyPr/>
        <a:lstStyle/>
        <a:p>
          <a:endParaRPr lang="vi-VN"/>
        </a:p>
      </dgm:t>
    </dgm:pt>
    <dgm:pt modelId="{6099D000-9506-4D56-AE36-B0D44D954BA8}" type="pres">
      <dgm:prSet presAssocID="{D654FCFE-CB38-4291-90CB-C87D8CBD936B}" presName="connTx" presStyleLbl="parChTrans1D3" presStyleIdx="0" presStyleCnt="2"/>
      <dgm:spPr/>
      <dgm:t>
        <a:bodyPr/>
        <a:lstStyle/>
        <a:p>
          <a:endParaRPr lang="vi-VN"/>
        </a:p>
      </dgm:t>
    </dgm:pt>
    <dgm:pt modelId="{08F99B10-119C-4D75-8CC9-0C45D4BB9133}" type="pres">
      <dgm:prSet presAssocID="{B4320498-F4C9-4958-ABE3-9C9659C1E964}" presName="root2" presStyleCnt="0"/>
      <dgm:spPr/>
    </dgm:pt>
    <dgm:pt modelId="{E47D4F88-790A-4FF0-BAD4-FDA9BE9748F4}" type="pres">
      <dgm:prSet presAssocID="{B4320498-F4C9-4958-ABE3-9C9659C1E964}" presName="LevelTwoTextNode" presStyleLbl="node3" presStyleIdx="0" presStyleCnt="2">
        <dgm:presLayoutVars>
          <dgm:chPref val="3"/>
        </dgm:presLayoutVars>
      </dgm:prSet>
      <dgm:spPr/>
      <dgm:t>
        <a:bodyPr/>
        <a:lstStyle/>
        <a:p>
          <a:endParaRPr lang="vi-VN"/>
        </a:p>
      </dgm:t>
    </dgm:pt>
    <dgm:pt modelId="{B7F90688-9859-4408-8109-E48F328B437C}" type="pres">
      <dgm:prSet presAssocID="{B4320498-F4C9-4958-ABE3-9C9659C1E964}" presName="level3hierChild" presStyleCnt="0"/>
      <dgm:spPr/>
    </dgm:pt>
    <dgm:pt modelId="{C4F64BC6-B666-4CDB-9175-E50677C7BE85}" type="pres">
      <dgm:prSet presAssocID="{CD694938-FC3D-4880-BB1B-D4947D117E53}" presName="conn2-1" presStyleLbl="parChTrans1D3" presStyleIdx="1" presStyleCnt="2"/>
      <dgm:spPr/>
      <dgm:t>
        <a:bodyPr/>
        <a:lstStyle/>
        <a:p>
          <a:endParaRPr lang="vi-VN"/>
        </a:p>
      </dgm:t>
    </dgm:pt>
    <dgm:pt modelId="{0495686C-B990-49BE-B862-2FDC5202D2F7}" type="pres">
      <dgm:prSet presAssocID="{CD694938-FC3D-4880-BB1B-D4947D117E53}" presName="connTx" presStyleLbl="parChTrans1D3" presStyleIdx="1" presStyleCnt="2"/>
      <dgm:spPr/>
      <dgm:t>
        <a:bodyPr/>
        <a:lstStyle/>
        <a:p>
          <a:endParaRPr lang="vi-VN"/>
        </a:p>
      </dgm:t>
    </dgm:pt>
    <dgm:pt modelId="{720EE83E-481B-4BCB-BC61-B05F966E570E}" type="pres">
      <dgm:prSet presAssocID="{B44197B0-9D41-430D-9D1D-FA9261DBCC0D}" presName="root2" presStyleCnt="0"/>
      <dgm:spPr/>
    </dgm:pt>
    <dgm:pt modelId="{32A362AC-0027-46C2-AC1B-0D19F0BF6317}" type="pres">
      <dgm:prSet presAssocID="{B44197B0-9D41-430D-9D1D-FA9261DBCC0D}" presName="LevelTwoTextNode" presStyleLbl="node3" presStyleIdx="1" presStyleCnt="2">
        <dgm:presLayoutVars>
          <dgm:chPref val="3"/>
        </dgm:presLayoutVars>
      </dgm:prSet>
      <dgm:spPr/>
      <dgm:t>
        <a:bodyPr/>
        <a:lstStyle/>
        <a:p>
          <a:endParaRPr lang="vi-VN"/>
        </a:p>
      </dgm:t>
    </dgm:pt>
    <dgm:pt modelId="{79C79677-914B-4501-8015-92DE8573FDAE}" type="pres">
      <dgm:prSet presAssocID="{B44197B0-9D41-430D-9D1D-FA9261DBCC0D}" presName="level3hierChild" presStyleCnt="0"/>
      <dgm:spPr/>
    </dgm:pt>
    <dgm:pt modelId="{DB06AF70-1762-4BD1-8CFE-33BE3B8F39E2}" type="pres">
      <dgm:prSet presAssocID="{1B8DE2AF-1BFA-4FD7-AA11-F4F69A61EE9D}" presName="conn2-1" presStyleLbl="parChTrans1D4" presStyleIdx="0" presStyleCnt="14"/>
      <dgm:spPr/>
      <dgm:t>
        <a:bodyPr/>
        <a:lstStyle/>
        <a:p>
          <a:endParaRPr lang="vi-VN"/>
        </a:p>
      </dgm:t>
    </dgm:pt>
    <dgm:pt modelId="{2FAE34C8-03B8-4F8E-A57A-BB30E7D83905}" type="pres">
      <dgm:prSet presAssocID="{1B8DE2AF-1BFA-4FD7-AA11-F4F69A61EE9D}" presName="connTx" presStyleLbl="parChTrans1D4" presStyleIdx="0" presStyleCnt="14"/>
      <dgm:spPr/>
      <dgm:t>
        <a:bodyPr/>
        <a:lstStyle/>
        <a:p>
          <a:endParaRPr lang="vi-VN"/>
        </a:p>
      </dgm:t>
    </dgm:pt>
    <dgm:pt modelId="{60E1024C-9144-4616-97DA-3FF30511E763}" type="pres">
      <dgm:prSet presAssocID="{960CFEB4-EC97-4E23-898A-544EB9AC986F}" presName="root2" presStyleCnt="0"/>
      <dgm:spPr/>
    </dgm:pt>
    <dgm:pt modelId="{17DBC74D-61B7-438B-86BA-9FB2CB0E9C0B}" type="pres">
      <dgm:prSet presAssocID="{960CFEB4-EC97-4E23-898A-544EB9AC986F}" presName="LevelTwoTextNode" presStyleLbl="node4" presStyleIdx="0" presStyleCnt="14">
        <dgm:presLayoutVars>
          <dgm:chPref val="3"/>
        </dgm:presLayoutVars>
      </dgm:prSet>
      <dgm:spPr/>
      <dgm:t>
        <a:bodyPr/>
        <a:lstStyle/>
        <a:p>
          <a:endParaRPr lang="vi-VN"/>
        </a:p>
      </dgm:t>
    </dgm:pt>
    <dgm:pt modelId="{CE4D15ED-4AB8-4082-AA2B-06A9302B9406}" type="pres">
      <dgm:prSet presAssocID="{960CFEB4-EC97-4E23-898A-544EB9AC986F}" presName="level3hierChild" presStyleCnt="0"/>
      <dgm:spPr/>
    </dgm:pt>
    <dgm:pt modelId="{67DE0A80-A8E7-40E5-810F-DFD888804F73}" type="pres">
      <dgm:prSet presAssocID="{1A2A8AE6-1317-4CBF-9D47-F7228E445823}" presName="conn2-1" presStyleLbl="parChTrans1D4" presStyleIdx="1" presStyleCnt="14"/>
      <dgm:spPr/>
      <dgm:t>
        <a:bodyPr/>
        <a:lstStyle/>
        <a:p>
          <a:endParaRPr lang="vi-VN"/>
        </a:p>
      </dgm:t>
    </dgm:pt>
    <dgm:pt modelId="{90CF91C7-C8F5-43F5-92BE-7FF9FBB7DEA0}" type="pres">
      <dgm:prSet presAssocID="{1A2A8AE6-1317-4CBF-9D47-F7228E445823}" presName="connTx" presStyleLbl="parChTrans1D4" presStyleIdx="1" presStyleCnt="14"/>
      <dgm:spPr/>
      <dgm:t>
        <a:bodyPr/>
        <a:lstStyle/>
        <a:p>
          <a:endParaRPr lang="vi-VN"/>
        </a:p>
      </dgm:t>
    </dgm:pt>
    <dgm:pt modelId="{A3439C42-8EF6-44DA-9853-740FA2EDE286}" type="pres">
      <dgm:prSet presAssocID="{AFC89FDF-B054-4410-A27E-BA5E9A1E474F}" presName="root2" presStyleCnt="0"/>
      <dgm:spPr/>
    </dgm:pt>
    <dgm:pt modelId="{CD220709-7E65-4556-B16B-997E8B656B84}" type="pres">
      <dgm:prSet presAssocID="{AFC89FDF-B054-4410-A27E-BA5E9A1E474F}" presName="LevelTwoTextNode" presStyleLbl="node4" presStyleIdx="1" presStyleCnt="14">
        <dgm:presLayoutVars>
          <dgm:chPref val="3"/>
        </dgm:presLayoutVars>
      </dgm:prSet>
      <dgm:spPr/>
      <dgm:t>
        <a:bodyPr/>
        <a:lstStyle/>
        <a:p>
          <a:endParaRPr lang="vi-VN"/>
        </a:p>
      </dgm:t>
    </dgm:pt>
    <dgm:pt modelId="{7B4288F5-796A-4FC2-B2F6-AF5E832940E7}" type="pres">
      <dgm:prSet presAssocID="{AFC89FDF-B054-4410-A27E-BA5E9A1E474F}" presName="level3hierChild" presStyleCnt="0"/>
      <dgm:spPr/>
    </dgm:pt>
    <dgm:pt modelId="{113BECBA-FA47-44A7-ACF9-7DC43B0DADF0}" type="pres">
      <dgm:prSet presAssocID="{381E226C-FF5C-4C87-83BB-68A48E5B31EB}" presName="conn2-1" presStyleLbl="parChTrans1D4" presStyleIdx="2" presStyleCnt="14"/>
      <dgm:spPr/>
      <dgm:t>
        <a:bodyPr/>
        <a:lstStyle/>
        <a:p>
          <a:endParaRPr lang="vi-VN"/>
        </a:p>
      </dgm:t>
    </dgm:pt>
    <dgm:pt modelId="{6DC5F2F4-9E01-4D96-B405-351AB0ADDAC6}" type="pres">
      <dgm:prSet presAssocID="{381E226C-FF5C-4C87-83BB-68A48E5B31EB}" presName="connTx" presStyleLbl="parChTrans1D4" presStyleIdx="2" presStyleCnt="14"/>
      <dgm:spPr/>
      <dgm:t>
        <a:bodyPr/>
        <a:lstStyle/>
        <a:p>
          <a:endParaRPr lang="vi-VN"/>
        </a:p>
      </dgm:t>
    </dgm:pt>
    <dgm:pt modelId="{E523441D-A50E-460C-A960-B7FACA2B4625}" type="pres">
      <dgm:prSet presAssocID="{C0CF1759-6BE3-4800-AC16-B796A4535994}" presName="root2" presStyleCnt="0"/>
      <dgm:spPr/>
    </dgm:pt>
    <dgm:pt modelId="{7691BCED-0FE1-4786-91CF-90A0F68DF00C}" type="pres">
      <dgm:prSet presAssocID="{C0CF1759-6BE3-4800-AC16-B796A4535994}" presName="LevelTwoTextNode" presStyleLbl="node4" presStyleIdx="2" presStyleCnt="14">
        <dgm:presLayoutVars>
          <dgm:chPref val="3"/>
        </dgm:presLayoutVars>
      </dgm:prSet>
      <dgm:spPr/>
      <dgm:t>
        <a:bodyPr/>
        <a:lstStyle/>
        <a:p>
          <a:endParaRPr lang="vi-VN"/>
        </a:p>
      </dgm:t>
    </dgm:pt>
    <dgm:pt modelId="{B5AFED90-30AF-4051-B3E3-8BCA51A43EEA}" type="pres">
      <dgm:prSet presAssocID="{C0CF1759-6BE3-4800-AC16-B796A4535994}" presName="level3hierChild" presStyleCnt="0"/>
      <dgm:spPr/>
    </dgm:pt>
    <dgm:pt modelId="{79EB4573-0288-4D65-B10E-82D4783D1BDA}" type="pres">
      <dgm:prSet presAssocID="{63484239-4DC6-445E-BD52-8F115969F8F3}" presName="conn2-1" presStyleLbl="parChTrans1D4" presStyleIdx="3" presStyleCnt="14"/>
      <dgm:spPr/>
      <dgm:t>
        <a:bodyPr/>
        <a:lstStyle/>
        <a:p>
          <a:endParaRPr lang="vi-VN"/>
        </a:p>
      </dgm:t>
    </dgm:pt>
    <dgm:pt modelId="{D0485CF1-22A5-427F-A7BD-9D33FB2D1C48}" type="pres">
      <dgm:prSet presAssocID="{63484239-4DC6-445E-BD52-8F115969F8F3}" presName="connTx" presStyleLbl="parChTrans1D4" presStyleIdx="3" presStyleCnt="14"/>
      <dgm:spPr/>
      <dgm:t>
        <a:bodyPr/>
        <a:lstStyle/>
        <a:p>
          <a:endParaRPr lang="vi-VN"/>
        </a:p>
      </dgm:t>
    </dgm:pt>
    <dgm:pt modelId="{AC35A410-1FB1-442E-A1E3-15B820CE8A66}" type="pres">
      <dgm:prSet presAssocID="{000A9F88-B9E7-42C8-844C-A1F84452F4BB}" presName="root2" presStyleCnt="0"/>
      <dgm:spPr/>
    </dgm:pt>
    <dgm:pt modelId="{8244E585-4C48-46B5-884D-40937D84E715}" type="pres">
      <dgm:prSet presAssocID="{000A9F88-B9E7-42C8-844C-A1F84452F4BB}" presName="LevelTwoTextNode" presStyleLbl="node4" presStyleIdx="3" presStyleCnt="14">
        <dgm:presLayoutVars>
          <dgm:chPref val="3"/>
        </dgm:presLayoutVars>
      </dgm:prSet>
      <dgm:spPr/>
      <dgm:t>
        <a:bodyPr/>
        <a:lstStyle/>
        <a:p>
          <a:endParaRPr lang="vi-VN"/>
        </a:p>
      </dgm:t>
    </dgm:pt>
    <dgm:pt modelId="{081BC97C-8349-4560-B4EE-0602D4224158}" type="pres">
      <dgm:prSet presAssocID="{000A9F88-B9E7-42C8-844C-A1F84452F4BB}" presName="level3hierChild" presStyleCnt="0"/>
      <dgm:spPr/>
    </dgm:pt>
    <dgm:pt modelId="{C6EE4F29-6EC5-4325-9A22-CB1234827C4F}" type="pres">
      <dgm:prSet presAssocID="{0E085D06-51C9-484F-AB3A-2E9B9506F02A}" presName="conn2-1" presStyleLbl="parChTrans1D4" presStyleIdx="4" presStyleCnt="14"/>
      <dgm:spPr/>
      <dgm:t>
        <a:bodyPr/>
        <a:lstStyle/>
        <a:p>
          <a:endParaRPr lang="vi-VN"/>
        </a:p>
      </dgm:t>
    </dgm:pt>
    <dgm:pt modelId="{293800C8-A439-442F-AF5A-3F105EB6DC95}" type="pres">
      <dgm:prSet presAssocID="{0E085D06-51C9-484F-AB3A-2E9B9506F02A}" presName="connTx" presStyleLbl="parChTrans1D4" presStyleIdx="4" presStyleCnt="14"/>
      <dgm:spPr/>
      <dgm:t>
        <a:bodyPr/>
        <a:lstStyle/>
        <a:p>
          <a:endParaRPr lang="vi-VN"/>
        </a:p>
      </dgm:t>
    </dgm:pt>
    <dgm:pt modelId="{419D8274-F63A-46BA-B669-DA6498C34683}" type="pres">
      <dgm:prSet presAssocID="{ED645D53-D891-4936-8665-D69ECA656EFF}" presName="root2" presStyleCnt="0"/>
      <dgm:spPr/>
    </dgm:pt>
    <dgm:pt modelId="{143ECB92-3BE5-4F65-BAED-505A102E16AE}" type="pres">
      <dgm:prSet presAssocID="{ED645D53-D891-4936-8665-D69ECA656EFF}" presName="LevelTwoTextNode" presStyleLbl="node4" presStyleIdx="4" presStyleCnt="14">
        <dgm:presLayoutVars>
          <dgm:chPref val="3"/>
        </dgm:presLayoutVars>
      </dgm:prSet>
      <dgm:spPr/>
      <dgm:t>
        <a:bodyPr/>
        <a:lstStyle/>
        <a:p>
          <a:endParaRPr lang="vi-VN"/>
        </a:p>
      </dgm:t>
    </dgm:pt>
    <dgm:pt modelId="{E7DB02EF-04B6-4DDB-A72B-CC6436A027E1}" type="pres">
      <dgm:prSet presAssocID="{ED645D53-D891-4936-8665-D69ECA656EFF}" presName="level3hierChild" presStyleCnt="0"/>
      <dgm:spPr/>
    </dgm:pt>
    <dgm:pt modelId="{D145BA0A-B652-4692-AF5B-59B4C65E0BD5}" type="pres">
      <dgm:prSet presAssocID="{9E905240-A1E1-4713-9604-FE372C940465}" presName="conn2-1" presStyleLbl="parChTrans1D4" presStyleIdx="5" presStyleCnt="14"/>
      <dgm:spPr/>
      <dgm:t>
        <a:bodyPr/>
        <a:lstStyle/>
        <a:p>
          <a:endParaRPr lang="vi-VN"/>
        </a:p>
      </dgm:t>
    </dgm:pt>
    <dgm:pt modelId="{59DD1020-60C7-4AB6-BC4C-96A155CE2311}" type="pres">
      <dgm:prSet presAssocID="{9E905240-A1E1-4713-9604-FE372C940465}" presName="connTx" presStyleLbl="parChTrans1D4" presStyleIdx="5" presStyleCnt="14"/>
      <dgm:spPr/>
      <dgm:t>
        <a:bodyPr/>
        <a:lstStyle/>
        <a:p>
          <a:endParaRPr lang="vi-VN"/>
        </a:p>
      </dgm:t>
    </dgm:pt>
    <dgm:pt modelId="{72411550-AE01-43A4-A9BF-5960BE6C55BB}" type="pres">
      <dgm:prSet presAssocID="{3D5E9155-FB78-4295-AB59-9AE436A36A73}" presName="root2" presStyleCnt="0"/>
      <dgm:spPr/>
    </dgm:pt>
    <dgm:pt modelId="{D42AADF8-5A80-4199-9E0E-2AB00C87DBAA}" type="pres">
      <dgm:prSet presAssocID="{3D5E9155-FB78-4295-AB59-9AE436A36A73}" presName="LevelTwoTextNode" presStyleLbl="node4" presStyleIdx="5" presStyleCnt="14">
        <dgm:presLayoutVars>
          <dgm:chPref val="3"/>
        </dgm:presLayoutVars>
      </dgm:prSet>
      <dgm:spPr/>
      <dgm:t>
        <a:bodyPr/>
        <a:lstStyle/>
        <a:p>
          <a:endParaRPr lang="vi-VN"/>
        </a:p>
      </dgm:t>
    </dgm:pt>
    <dgm:pt modelId="{370E88B6-A6BF-40A4-A182-26D7FCA078B9}" type="pres">
      <dgm:prSet presAssocID="{3D5E9155-FB78-4295-AB59-9AE436A36A73}" presName="level3hierChild" presStyleCnt="0"/>
      <dgm:spPr/>
    </dgm:pt>
    <dgm:pt modelId="{99B8BA3D-B965-46B9-9A06-C357008DCC1A}" type="pres">
      <dgm:prSet presAssocID="{7592D7FE-9711-407C-8ECB-6AED5D2D93B8}" presName="conn2-1" presStyleLbl="parChTrans1D4" presStyleIdx="6" presStyleCnt="14"/>
      <dgm:spPr/>
      <dgm:t>
        <a:bodyPr/>
        <a:lstStyle/>
        <a:p>
          <a:endParaRPr lang="vi-VN"/>
        </a:p>
      </dgm:t>
    </dgm:pt>
    <dgm:pt modelId="{F4D46F12-3BD3-4DEC-924F-3E7D207F4965}" type="pres">
      <dgm:prSet presAssocID="{7592D7FE-9711-407C-8ECB-6AED5D2D93B8}" presName="connTx" presStyleLbl="parChTrans1D4" presStyleIdx="6" presStyleCnt="14"/>
      <dgm:spPr/>
      <dgm:t>
        <a:bodyPr/>
        <a:lstStyle/>
        <a:p>
          <a:endParaRPr lang="vi-VN"/>
        </a:p>
      </dgm:t>
    </dgm:pt>
    <dgm:pt modelId="{2CDA4BDB-F587-4796-A81B-12E258F704A7}" type="pres">
      <dgm:prSet presAssocID="{AACAF8AA-5B69-4A14-993C-9AE8103456B6}" presName="root2" presStyleCnt="0"/>
      <dgm:spPr/>
    </dgm:pt>
    <dgm:pt modelId="{904C1A9F-9BA5-4402-8E39-B21299173C5C}" type="pres">
      <dgm:prSet presAssocID="{AACAF8AA-5B69-4A14-993C-9AE8103456B6}" presName="LevelTwoTextNode" presStyleLbl="node4" presStyleIdx="6" presStyleCnt="14">
        <dgm:presLayoutVars>
          <dgm:chPref val="3"/>
        </dgm:presLayoutVars>
      </dgm:prSet>
      <dgm:spPr/>
      <dgm:t>
        <a:bodyPr/>
        <a:lstStyle/>
        <a:p>
          <a:endParaRPr lang="vi-VN"/>
        </a:p>
      </dgm:t>
    </dgm:pt>
    <dgm:pt modelId="{AABF26FC-7579-47F8-BDC8-A4CD98C8FAF7}" type="pres">
      <dgm:prSet presAssocID="{AACAF8AA-5B69-4A14-993C-9AE8103456B6}" presName="level3hierChild" presStyleCnt="0"/>
      <dgm:spPr/>
    </dgm:pt>
    <dgm:pt modelId="{5181C77E-A836-4097-8E4F-432589FEAE6B}" type="pres">
      <dgm:prSet presAssocID="{5502147F-243F-4D64-91CC-DE4A533C572F}" presName="conn2-1" presStyleLbl="parChTrans1D4" presStyleIdx="7" presStyleCnt="14"/>
      <dgm:spPr/>
      <dgm:t>
        <a:bodyPr/>
        <a:lstStyle/>
        <a:p>
          <a:endParaRPr lang="vi-VN"/>
        </a:p>
      </dgm:t>
    </dgm:pt>
    <dgm:pt modelId="{9B648877-2EAE-4C07-A9F5-F7C887A5745D}" type="pres">
      <dgm:prSet presAssocID="{5502147F-243F-4D64-91CC-DE4A533C572F}" presName="connTx" presStyleLbl="parChTrans1D4" presStyleIdx="7" presStyleCnt="14"/>
      <dgm:spPr/>
      <dgm:t>
        <a:bodyPr/>
        <a:lstStyle/>
        <a:p>
          <a:endParaRPr lang="vi-VN"/>
        </a:p>
      </dgm:t>
    </dgm:pt>
    <dgm:pt modelId="{7FD60292-B4CB-4421-835C-5B6C0AA13342}" type="pres">
      <dgm:prSet presAssocID="{396E9243-1F0C-4521-9535-2BDF0B156B44}" presName="root2" presStyleCnt="0"/>
      <dgm:spPr/>
    </dgm:pt>
    <dgm:pt modelId="{996BB821-117F-4DF3-8518-CC584B2363B8}" type="pres">
      <dgm:prSet presAssocID="{396E9243-1F0C-4521-9535-2BDF0B156B44}" presName="LevelTwoTextNode" presStyleLbl="node4" presStyleIdx="7" presStyleCnt="14">
        <dgm:presLayoutVars>
          <dgm:chPref val="3"/>
        </dgm:presLayoutVars>
      </dgm:prSet>
      <dgm:spPr/>
      <dgm:t>
        <a:bodyPr/>
        <a:lstStyle/>
        <a:p>
          <a:endParaRPr lang="vi-VN"/>
        </a:p>
      </dgm:t>
    </dgm:pt>
    <dgm:pt modelId="{90F86D3F-15BA-4870-B39A-D62EA8355708}" type="pres">
      <dgm:prSet presAssocID="{396E9243-1F0C-4521-9535-2BDF0B156B44}" presName="level3hierChild" presStyleCnt="0"/>
      <dgm:spPr/>
    </dgm:pt>
    <dgm:pt modelId="{895099DA-E922-4D92-A2EF-AD0BEA21B495}" type="pres">
      <dgm:prSet presAssocID="{F27EE88E-D474-4108-ABE4-850B87FC0EBC}" presName="conn2-1" presStyleLbl="parChTrans1D4" presStyleIdx="8" presStyleCnt="14"/>
      <dgm:spPr/>
      <dgm:t>
        <a:bodyPr/>
        <a:lstStyle/>
        <a:p>
          <a:endParaRPr lang="vi-VN"/>
        </a:p>
      </dgm:t>
    </dgm:pt>
    <dgm:pt modelId="{293D6BEC-4C78-49CD-BA58-C61B848CE0A6}" type="pres">
      <dgm:prSet presAssocID="{F27EE88E-D474-4108-ABE4-850B87FC0EBC}" presName="connTx" presStyleLbl="parChTrans1D4" presStyleIdx="8" presStyleCnt="14"/>
      <dgm:spPr/>
      <dgm:t>
        <a:bodyPr/>
        <a:lstStyle/>
        <a:p>
          <a:endParaRPr lang="vi-VN"/>
        </a:p>
      </dgm:t>
    </dgm:pt>
    <dgm:pt modelId="{37FAD489-0F2F-46FD-9BB7-2450457C1B17}" type="pres">
      <dgm:prSet presAssocID="{8FDF816F-D320-4D05-A586-C0AF8860EE52}" presName="root2" presStyleCnt="0"/>
      <dgm:spPr/>
    </dgm:pt>
    <dgm:pt modelId="{98B3131E-E60F-4E13-A757-91718E6B078E}" type="pres">
      <dgm:prSet presAssocID="{8FDF816F-D320-4D05-A586-C0AF8860EE52}" presName="LevelTwoTextNode" presStyleLbl="node4" presStyleIdx="8" presStyleCnt="14">
        <dgm:presLayoutVars>
          <dgm:chPref val="3"/>
        </dgm:presLayoutVars>
      </dgm:prSet>
      <dgm:spPr/>
      <dgm:t>
        <a:bodyPr/>
        <a:lstStyle/>
        <a:p>
          <a:endParaRPr lang="vi-VN"/>
        </a:p>
      </dgm:t>
    </dgm:pt>
    <dgm:pt modelId="{B0C0C037-4E2A-4A52-B04D-A26F1605BDB4}" type="pres">
      <dgm:prSet presAssocID="{8FDF816F-D320-4D05-A586-C0AF8860EE52}" presName="level3hierChild" presStyleCnt="0"/>
      <dgm:spPr/>
    </dgm:pt>
    <dgm:pt modelId="{4E56BFA1-BFD8-426B-B9D7-9DDED92BF219}" type="pres">
      <dgm:prSet presAssocID="{8ABEE339-2C43-4551-9F67-2A2F8BD27BA2}" presName="conn2-1" presStyleLbl="parChTrans1D4" presStyleIdx="9" presStyleCnt="14"/>
      <dgm:spPr/>
      <dgm:t>
        <a:bodyPr/>
        <a:lstStyle/>
        <a:p>
          <a:endParaRPr lang="vi-VN"/>
        </a:p>
      </dgm:t>
    </dgm:pt>
    <dgm:pt modelId="{6B998C5B-46AE-410B-9D1E-363596F20E06}" type="pres">
      <dgm:prSet presAssocID="{8ABEE339-2C43-4551-9F67-2A2F8BD27BA2}" presName="connTx" presStyleLbl="parChTrans1D4" presStyleIdx="9" presStyleCnt="14"/>
      <dgm:spPr/>
      <dgm:t>
        <a:bodyPr/>
        <a:lstStyle/>
        <a:p>
          <a:endParaRPr lang="vi-VN"/>
        </a:p>
      </dgm:t>
    </dgm:pt>
    <dgm:pt modelId="{188E2532-4692-4578-AD3A-7FCC39E99B5A}" type="pres">
      <dgm:prSet presAssocID="{082BE7C8-14A4-48A2-BE21-3E1C4E3F0171}" presName="root2" presStyleCnt="0"/>
      <dgm:spPr/>
    </dgm:pt>
    <dgm:pt modelId="{5CA9D55B-E0A7-4080-A4D7-6204C19A0C86}" type="pres">
      <dgm:prSet presAssocID="{082BE7C8-14A4-48A2-BE21-3E1C4E3F0171}" presName="LevelTwoTextNode" presStyleLbl="node4" presStyleIdx="9" presStyleCnt="14">
        <dgm:presLayoutVars>
          <dgm:chPref val="3"/>
        </dgm:presLayoutVars>
      </dgm:prSet>
      <dgm:spPr/>
      <dgm:t>
        <a:bodyPr/>
        <a:lstStyle/>
        <a:p>
          <a:endParaRPr lang="vi-VN"/>
        </a:p>
      </dgm:t>
    </dgm:pt>
    <dgm:pt modelId="{F50E481B-5CF5-4EFB-AA14-B48ACDCEC2B3}" type="pres">
      <dgm:prSet presAssocID="{082BE7C8-14A4-48A2-BE21-3E1C4E3F0171}" presName="level3hierChild" presStyleCnt="0"/>
      <dgm:spPr/>
    </dgm:pt>
    <dgm:pt modelId="{85F869F9-722B-4333-959C-983F947825DA}" type="pres">
      <dgm:prSet presAssocID="{699B3EBD-B4A4-4C86-80D1-A079D012A6E4}" presName="conn2-1" presStyleLbl="parChTrans1D4" presStyleIdx="10" presStyleCnt="14"/>
      <dgm:spPr/>
      <dgm:t>
        <a:bodyPr/>
        <a:lstStyle/>
        <a:p>
          <a:endParaRPr lang="vi-VN"/>
        </a:p>
      </dgm:t>
    </dgm:pt>
    <dgm:pt modelId="{C6BB9E31-5E42-48B9-BCC4-D3908BC725F7}" type="pres">
      <dgm:prSet presAssocID="{699B3EBD-B4A4-4C86-80D1-A079D012A6E4}" presName="connTx" presStyleLbl="parChTrans1D4" presStyleIdx="10" presStyleCnt="14"/>
      <dgm:spPr/>
      <dgm:t>
        <a:bodyPr/>
        <a:lstStyle/>
        <a:p>
          <a:endParaRPr lang="vi-VN"/>
        </a:p>
      </dgm:t>
    </dgm:pt>
    <dgm:pt modelId="{AADCA757-DEE1-4DAD-AA47-D9A5B713C02D}" type="pres">
      <dgm:prSet presAssocID="{A3201BCA-AD87-46B9-8998-70B58715FDF2}" presName="root2" presStyleCnt="0"/>
      <dgm:spPr/>
    </dgm:pt>
    <dgm:pt modelId="{FB472885-B5F4-497D-ADF5-59E146EE6FA2}" type="pres">
      <dgm:prSet presAssocID="{A3201BCA-AD87-46B9-8998-70B58715FDF2}" presName="LevelTwoTextNode" presStyleLbl="node4" presStyleIdx="10" presStyleCnt="14">
        <dgm:presLayoutVars>
          <dgm:chPref val="3"/>
        </dgm:presLayoutVars>
      </dgm:prSet>
      <dgm:spPr/>
      <dgm:t>
        <a:bodyPr/>
        <a:lstStyle/>
        <a:p>
          <a:endParaRPr lang="vi-VN"/>
        </a:p>
      </dgm:t>
    </dgm:pt>
    <dgm:pt modelId="{872E155B-F607-4B31-99E2-D4E1358C9148}" type="pres">
      <dgm:prSet presAssocID="{A3201BCA-AD87-46B9-8998-70B58715FDF2}" presName="level3hierChild" presStyleCnt="0"/>
      <dgm:spPr/>
    </dgm:pt>
    <dgm:pt modelId="{A4457AD3-663B-4A1F-B0E2-8C5F86CEB86C}" type="pres">
      <dgm:prSet presAssocID="{E6FDA4BE-5C5C-4224-B0F5-845B00B891A2}" presName="conn2-1" presStyleLbl="parChTrans1D4" presStyleIdx="11" presStyleCnt="14"/>
      <dgm:spPr/>
      <dgm:t>
        <a:bodyPr/>
        <a:lstStyle/>
        <a:p>
          <a:endParaRPr lang="vi-VN"/>
        </a:p>
      </dgm:t>
    </dgm:pt>
    <dgm:pt modelId="{C98F20DD-38FA-400F-807E-7312B73D8799}" type="pres">
      <dgm:prSet presAssocID="{E6FDA4BE-5C5C-4224-B0F5-845B00B891A2}" presName="connTx" presStyleLbl="parChTrans1D4" presStyleIdx="11" presStyleCnt="14"/>
      <dgm:spPr/>
      <dgm:t>
        <a:bodyPr/>
        <a:lstStyle/>
        <a:p>
          <a:endParaRPr lang="vi-VN"/>
        </a:p>
      </dgm:t>
    </dgm:pt>
    <dgm:pt modelId="{490628A9-C011-42E5-AF8A-FD5216CA16DD}" type="pres">
      <dgm:prSet presAssocID="{80D0BA35-7A94-4462-BB18-33ECF48AD231}" presName="root2" presStyleCnt="0"/>
      <dgm:spPr/>
    </dgm:pt>
    <dgm:pt modelId="{F6A438DB-7098-4507-9DEE-3184537DA455}" type="pres">
      <dgm:prSet presAssocID="{80D0BA35-7A94-4462-BB18-33ECF48AD231}" presName="LevelTwoTextNode" presStyleLbl="node4" presStyleIdx="11" presStyleCnt="14">
        <dgm:presLayoutVars>
          <dgm:chPref val="3"/>
        </dgm:presLayoutVars>
      </dgm:prSet>
      <dgm:spPr/>
      <dgm:t>
        <a:bodyPr/>
        <a:lstStyle/>
        <a:p>
          <a:endParaRPr lang="vi-VN"/>
        </a:p>
      </dgm:t>
    </dgm:pt>
    <dgm:pt modelId="{B76BD38E-4305-46D5-AC4C-CA6302A5E432}" type="pres">
      <dgm:prSet presAssocID="{80D0BA35-7A94-4462-BB18-33ECF48AD231}" presName="level3hierChild" presStyleCnt="0"/>
      <dgm:spPr/>
    </dgm:pt>
    <dgm:pt modelId="{9849FD04-82F5-4095-8F94-474EC09BF996}" type="pres">
      <dgm:prSet presAssocID="{2D70BE56-BD6F-4035-8B0C-324257331CA2}" presName="conn2-1" presStyleLbl="parChTrans1D4" presStyleIdx="12" presStyleCnt="14"/>
      <dgm:spPr/>
      <dgm:t>
        <a:bodyPr/>
        <a:lstStyle/>
        <a:p>
          <a:endParaRPr lang="vi-VN"/>
        </a:p>
      </dgm:t>
    </dgm:pt>
    <dgm:pt modelId="{1A037C91-D0B8-49EE-A2F2-22B40976A923}" type="pres">
      <dgm:prSet presAssocID="{2D70BE56-BD6F-4035-8B0C-324257331CA2}" presName="connTx" presStyleLbl="parChTrans1D4" presStyleIdx="12" presStyleCnt="14"/>
      <dgm:spPr/>
      <dgm:t>
        <a:bodyPr/>
        <a:lstStyle/>
        <a:p>
          <a:endParaRPr lang="vi-VN"/>
        </a:p>
      </dgm:t>
    </dgm:pt>
    <dgm:pt modelId="{6309FE6A-C3AA-4ED5-873E-124D2A928F57}" type="pres">
      <dgm:prSet presAssocID="{3D61199A-0878-4785-9567-22B59FA6E698}" presName="root2" presStyleCnt="0"/>
      <dgm:spPr/>
    </dgm:pt>
    <dgm:pt modelId="{BC7A7AE5-AFBA-43DB-BE26-8438BC491F2D}" type="pres">
      <dgm:prSet presAssocID="{3D61199A-0878-4785-9567-22B59FA6E698}" presName="LevelTwoTextNode" presStyleLbl="node4" presStyleIdx="12" presStyleCnt="14">
        <dgm:presLayoutVars>
          <dgm:chPref val="3"/>
        </dgm:presLayoutVars>
      </dgm:prSet>
      <dgm:spPr/>
      <dgm:t>
        <a:bodyPr/>
        <a:lstStyle/>
        <a:p>
          <a:endParaRPr lang="vi-VN"/>
        </a:p>
      </dgm:t>
    </dgm:pt>
    <dgm:pt modelId="{63181368-0F87-437A-A2D2-BFB899A2E155}" type="pres">
      <dgm:prSet presAssocID="{3D61199A-0878-4785-9567-22B59FA6E698}" presName="level3hierChild" presStyleCnt="0"/>
      <dgm:spPr/>
    </dgm:pt>
    <dgm:pt modelId="{A90240AF-9766-4C3F-A075-225BC0E3712B}" type="pres">
      <dgm:prSet presAssocID="{080A4817-B097-4311-AA7D-7F3D0B6BDCC7}" presName="conn2-1" presStyleLbl="parChTrans1D4" presStyleIdx="13" presStyleCnt="14"/>
      <dgm:spPr/>
      <dgm:t>
        <a:bodyPr/>
        <a:lstStyle/>
        <a:p>
          <a:endParaRPr lang="vi-VN"/>
        </a:p>
      </dgm:t>
    </dgm:pt>
    <dgm:pt modelId="{298F8009-466D-4E87-97D2-42797F260A96}" type="pres">
      <dgm:prSet presAssocID="{080A4817-B097-4311-AA7D-7F3D0B6BDCC7}" presName="connTx" presStyleLbl="parChTrans1D4" presStyleIdx="13" presStyleCnt="14"/>
      <dgm:spPr/>
      <dgm:t>
        <a:bodyPr/>
        <a:lstStyle/>
        <a:p>
          <a:endParaRPr lang="vi-VN"/>
        </a:p>
      </dgm:t>
    </dgm:pt>
    <dgm:pt modelId="{88F69744-9E13-40F1-9D01-166262F529FE}" type="pres">
      <dgm:prSet presAssocID="{E41E7506-F11A-4804-A6C3-203E72A344CD}" presName="root2" presStyleCnt="0"/>
      <dgm:spPr/>
    </dgm:pt>
    <dgm:pt modelId="{FA0F4D61-E6B3-43F7-ABFE-F757C4CC25A3}" type="pres">
      <dgm:prSet presAssocID="{E41E7506-F11A-4804-A6C3-203E72A344CD}" presName="LevelTwoTextNode" presStyleLbl="node4" presStyleIdx="13" presStyleCnt="14">
        <dgm:presLayoutVars>
          <dgm:chPref val="3"/>
        </dgm:presLayoutVars>
      </dgm:prSet>
      <dgm:spPr/>
      <dgm:t>
        <a:bodyPr/>
        <a:lstStyle/>
        <a:p>
          <a:endParaRPr lang="vi-VN"/>
        </a:p>
      </dgm:t>
    </dgm:pt>
    <dgm:pt modelId="{071E0103-12CE-403E-9C39-E39679F423C8}" type="pres">
      <dgm:prSet presAssocID="{E41E7506-F11A-4804-A6C3-203E72A344CD}"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B5F7E625-D60B-49A7-9154-7E54003D73D4}" type="presOf" srcId="{1A2A8AE6-1317-4CBF-9D47-F7228E445823}" destId="{67DE0A80-A8E7-40E5-810F-DFD888804F73}" srcOrd="0" destOrd="0" presId="urn:microsoft.com/office/officeart/2005/8/layout/hierarchy2"/>
    <dgm:cxn modelId="{E06D72A5-75CF-4320-8DB9-2EFB06DF5FF8}" type="presOf" srcId="{8FDF816F-D320-4D05-A586-C0AF8860EE52}" destId="{98B3131E-E60F-4E13-A757-91718E6B078E}" srcOrd="0" destOrd="0" presId="urn:microsoft.com/office/officeart/2005/8/layout/hierarchy2"/>
    <dgm:cxn modelId="{8F8593ED-6B55-4109-BE7C-48C3E7B7C405}" type="presOf" srcId="{609F3A64-911B-4EE7-8BFA-C47A2DCAE97E}" destId="{FD243751-2042-402D-9F37-80A5B48DFDBC}" srcOrd="0" destOrd="0" presId="urn:microsoft.com/office/officeart/2005/8/layout/hierarchy2"/>
    <dgm:cxn modelId="{05D53B66-F959-470F-8C88-8BAF78B4636A}" type="presOf" srcId="{AF6C7128-6DBE-48E7-9372-9C1F3BF2D51C}" destId="{0A577CDF-5689-4844-8950-2C9F0F78B1FB}" srcOrd="0" destOrd="0" presId="urn:microsoft.com/office/officeart/2005/8/layout/hierarchy2"/>
    <dgm:cxn modelId="{2D3F99D9-FEE6-4F45-9926-6ADB92C1FBB1}" type="presOf" srcId="{80D0BA35-7A94-4462-BB18-33ECF48AD231}" destId="{F6A438DB-7098-4507-9DEE-3184537DA455}" srcOrd="0" destOrd="0" presId="urn:microsoft.com/office/officeart/2005/8/layout/hierarchy2"/>
    <dgm:cxn modelId="{54C690F7-C712-496B-B11F-0EC62AC83F23}" type="presOf" srcId="{CD694938-FC3D-4880-BB1B-D4947D117E53}" destId="{0495686C-B990-49BE-B862-2FDC5202D2F7}" srcOrd="1" destOrd="0" presId="urn:microsoft.com/office/officeart/2005/8/layout/hierarchy2"/>
    <dgm:cxn modelId="{9D66266E-FF01-408D-9497-89878C21447C}" srcId="{082BE7C8-14A4-48A2-BE21-3E1C4E3F0171}" destId="{A3201BCA-AD87-46B9-8998-70B58715FDF2}" srcOrd="0" destOrd="0" parTransId="{699B3EBD-B4A4-4C86-80D1-A079D012A6E4}" sibTransId="{85FCA501-9B73-4DDA-BD40-C58D40DA0E90}"/>
    <dgm:cxn modelId="{6F9B3D40-5B11-42FE-BD3A-1395CEEDBE8D}" srcId="{960CFEB4-EC97-4E23-898A-544EB9AC986F}" destId="{000A9F88-B9E7-42C8-844C-A1F84452F4BB}" srcOrd="2" destOrd="0" parTransId="{63484239-4DC6-445E-BD52-8F115969F8F3}" sibTransId="{8BA94B1C-46CA-4634-A62E-16547A757A2B}"/>
    <dgm:cxn modelId="{859407F8-FBF9-4449-B2B2-53C8E93154AF}" type="presOf" srcId="{AFC89FDF-B054-4410-A27E-BA5E9A1E474F}" destId="{CD220709-7E65-4556-B16B-997E8B656B84}" srcOrd="0" destOrd="0" presId="urn:microsoft.com/office/officeart/2005/8/layout/hierarchy2"/>
    <dgm:cxn modelId="{F4B85A18-6F0D-4746-AFB1-531CF6ED0C48}" type="presOf" srcId="{8ABEE339-2C43-4551-9F67-2A2F8BD27BA2}" destId="{6B998C5B-46AE-410B-9D1E-363596F20E06}" srcOrd="1" destOrd="0" presId="urn:microsoft.com/office/officeart/2005/8/layout/hierarchy2"/>
    <dgm:cxn modelId="{8C165085-6ED6-4D74-979F-6B71379D2BAF}" type="presOf" srcId="{B4320498-F4C9-4958-ABE3-9C9659C1E964}" destId="{E47D4F88-790A-4FF0-BAD4-FDA9BE9748F4}" srcOrd="0" destOrd="0" presId="urn:microsoft.com/office/officeart/2005/8/layout/hierarchy2"/>
    <dgm:cxn modelId="{EBE1A1B3-FC66-4C50-A3B5-762DE860B53A}" type="presOf" srcId="{3D5E9155-FB78-4295-AB59-9AE436A36A73}" destId="{D42AADF8-5A80-4199-9E0E-2AB00C87DBAA}" srcOrd="0" destOrd="0" presId="urn:microsoft.com/office/officeart/2005/8/layout/hierarchy2"/>
    <dgm:cxn modelId="{D7CA8C40-0B27-4F25-AA2F-47F6D06053F9}" type="presOf" srcId="{2A99A785-0B52-439D-8625-07059BE82A31}" destId="{3BCEC81B-08AF-4C94-B750-8B8708C3A67D}" srcOrd="0" destOrd="0" presId="urn:microsoft.com/office/officeart/2005/8/layout/hierarchy2"/>
    <dgm:cxn modelId="{44F308E9-A24A-4008-9621-B2A75AA0EE08}" type="presOf" srcId="{381E226C-FF5C-4C87-83BB-68A48E5B31EB}" destId="{6DC5F2F4-9E01-4D96-B405-351AB0ADDAC6}" srcOrd="1" destOrd="0" presId="urn:microsoft.com/office/officeart/2005/8/layout/hierarchy2"/>
    <dgm:cxn modelId="{1B08D4A1-82AB-4B86-A5AE-FDE1F76B11D9}" type="presOf" srcId="{E095A7E9-341C-4F6E-A616-3A5A5B1AB0FE}" destId="{E857EC6E-0C75-4BBE-857E-CE93CE7444BF}" srcOrd="1" destOrd="0" presId="urn:microsoft.com/office/officeart/2005/8/layout/hierarchy2"/>
    <dgm:cxn modelId="{5D7F1AEE-5717-486E-8E01-B98261A3DDF7}" type="presOf" srcId="{960CFEB4-EC97-4E23-898A-544EB9AC986F}" destId="{17DBC74D-61B7-438B-86BA-9FB2CB0E9C0B}" srcOrd="0" destOrd="0" presId="urn:microsoft.com/office/officeart/2005/8/layout/hierarchy2"/>
    <dgm:cxn modelId="{FEB2D07B-E939-4B0F-B96C-A0386AAD5514}" type="presOf" srcId="{0E085D06-51C9-484F-AB3A-2E9B9506F02A}" destId="{C6EE4F29-6EC5-4325-9A22-CB1234827C4F}" srcOrd="0" destOrd="0" presId="urn:microsoft.com/office/officeart/2005/8/layout/hierarchy2"/>
    <dgm:cxn modelId="{E920869D-75D9-42C0-B040-793000BB2223}" type="presOf" srcId="{E41E7506-F11A-4804-A6C3-203E72A344CD}" destId="{FA0F4D61-E6B3-43F7-ABFE-F757C4CC25A3}" srcOrd="0" destOrd="0" presId="urn:microsoft.com/office/officeart/2005/8/layout/hierarchy2"/>
    <dgm:cxn modelId="{22988DE0-2013-4DC1-BCEB-2AFA7C47D2E7}" type="presOf" srcId="{F27EE88E-D474-4108-ABE4-850B87FC0EBC}" destId="{293D6BEC-4C78-49CD-BA58-C61B848CE0A6}" srcOrd="1" destOrd="0" presId="urn:microsoft.com/office/officeart/2005/8/layout/hierarchy2"/>
    <dgm:cxn modelId="{C3A83017-C09E-4ECC-8072-865417888DD6}" srcId="{ED645D53-D891-4936-8665-D69ECA656EFF}" destId="{396E9243-1F0C-4521-9535-2BDF0B156B44}" srcOrd="2" destOrd="0" parTransId="{5502147F-243F-4D64-91CC-DE4A533C572F}" sibTransId="{4375AA01-D17E-46B0-A4AC-002DA8E46F30}"/>
    <dgm:cxn modelId="{AA0A76FE-3935-40A3-BB27-BD61B315CEA5}" srcId="{082BE7C8-14A4-48A2-BE21-3E1C4E3F0171}" destId="{3D61199A-0878-4785-9567-22B59FA6E698}" srcOrd="2" destOrd="0" parTransId="{2D70BE56-BD6F-4035-8B0C-324257331CA2}" sibTransId="{55AD8879-DCCD-48E5-AB17-FF252EFA78A9}"/>
    <dgm:cxn modelId="{C40CE879-0AB3-4B34-A7F7-E8D2167BA9D4}" type="presOf" srcId="{2EDB1769-2DB8-4FAE-9802-111462AD5D80}" destId="{26A53F3A-0BBB-454A-AA00-C94095DDC326}" srcOrd="1" destOrd="0" presId="urn:microsoft.com/office/officeart/2005/8/layout/hierarchy2"/>
    <dgm:cxn modelId="{380E12B1-6772-41D7-A743-C6A98E99EDF3}" type="presOf" srcId="{032135E9-1326-4362-B4F3-430662E9C2F5}" destId="{2353B904-32CE-46B5-9EE8-64860B9275C6}"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BA4B5DE4-771D-47A7-989C-03FCB3252C38}" type="presOf" srcId="{5502147F-243F-4D64-91CC-DE4A533C572F}" destId="{9B648877-2EAE-4C07-A9F5-F7C887A5745D}" srcOrd="1" destOrd="0" presId="urn:microsoft.com/office/officeart/2005/8/layout/hierarchy2"/>
    <dgm:cxn modelId="{BE57B76E-CB90-41A3-9F76-49216BB128DE}" type="presOf" srcId="{57D1540F-85F2-4BF8-8BE3-42BACFD0EADB}" destId="{357C16FC-4D83-46AE-A416-5ABEFDF9E8B1}" srcOrd="0" destOrd="0" presId="urn:microsoft.com/office/officeart/2005/8/layout/hierarchy2"/>
    <dgm:cxn modelId="{950C81E4-743D-4712-969F-B3A511279F0A}" srcId="{082BE7C8-14A4-48A2-BE21-3E1C4E3F0171}" destId="{80D0BA35-7A94-4462-BB18-33ECF48AD231}" srcOrd="1" destOrd="0" parTransId="{E6FDA4BE-5C5C-4224-B0F5-845B00B891A2}" sibTransId="{932A4520-7B33-4114-9D88-A755AA7A64CC}"/>
    <dgm:cxn modelId="{86AEE39E-0FC6-4459-911B-35B16B109304}" srcId="{ED645D53-D891-4936-8665-D69ECA656EFF}" destId="{AACAF8AA-5B69-4A14-993C-9AE8103456B6}" srcOrd="1" destOrd="0" parTransId="{7592D7FE-9711-407C-8ECB-6AED5D2D93B8}" sibTransId="{BF0D3BD8-D844-4731-AA46-233D737437A2}"/>
    <dgm:cxn modelId="{7001807B-F796-4205-81A2-562C2C8BC244}" type="presOf" srcId="{B44197B0-9D41-430D-9D1D-FA9261DBCC0D}" destId="{32A362AC-0027-46C2-AC1B-0D19F0BF6317}" srcOrd="0" destOrd="0" presId="urn:microsoft.com/office/officeart/2005/8/layout/hierarchy2"/>
    <dgm:cxn modelId="{57AE7605-5BE2-4F4D-A23B-5AA387635A25}" type="presOf" srcId="{63484239-4DC6-445E-BD52-8F115969F8F3}" destId="{D0485CF1-22A5-427F-A7BD-9D33FB2D1C48}" srcOrd="1" destOrd="0" presId="urn:microsoft.com/office/officeart/2005/8/layout/hierarchy2"/>
    <dgm:cxn modelId="{2991A221-EB2A-46B0-8C35-74D220CB08F1}" type="presOf" srcId="{AACAF8AA-5B69-4A14-993C-9AE8103456B6}" destId="{904C1A9F-9BA5-4402-8E39-B21299173C5C}" srcOrd="0" destOrd="0" presId="urn:microsoft.com/office/officeart/2005/8/layout/hierarchy2"/>
    <dgm:cxn modelId="{8A8ACB6D-4E57-46C4-A25B-8A38F17CBF9D}" type="presOf" srcId="{63484239-4DC6-445E-BD52-8F115969F8F3}" destId="{79EB4573-0288-4D65-B10E-82D4783D1BDA}" srcOrd="0" destOrd="0" presId="urn:microsoft.com/office/officeart/2005/8/layout/hierarchy2"/>
    <dgm:cxn modelId="{7BA68E11-9E4B-4F6B-A0CA-24CCF79C6B5B}" type="presOf" srcId="{E6FDA4BE-5C5C-4224-B0F5-845B00B891A2}" destId="{C98F20DD-38FA-400F-807E-7312B73D8799}" srcOrd="1" destOrd="0" presId="urn:microsoft.com/office/officeart/2005/8/layout/hierarchy2"/>
    <dgm:cxn modelId="{8319AF77-C4F8-48A2-8FEA-D6D3EF0A131E}" type="presOf" srcId="{9D7F0162-30E3-4214-AD0B-567797EA7AE8}" destId="{5A09D872-6624-47D5-B8FB-DC50639594A5}" srcOrd="0" destOrd="0" presId="urn:microsoft.com/office/officeart/2005/8/layout/hierarchy2"/>
    <dgm:cxn modelId="{06579E4D-A747-4823-8DED-D85A1FD00CF2}" type="presOf" srcId="{2D70BE56-BD6F-4035-8B0C-324257331CA2}" destId="{1A037C91-D0B8-49EE-A2F2-22B40976A923}" srcOrd="1" destOrd="0" presId="urn:microsoft.com/office/officeart/2005/8/layout/hierarchy2"/>
    <dgm:cxn modelId="{317FBCE4-7967-4E89-8B9D-CEEB8E00F486}" type="presOf" srcId="{1B8DE2AF-1BFA-4FD7-AA11-F4F69A61EE9D}" destId="{2FAE34C8-03B8-4F8E-A57A-BB30E7D83905}" srcOrd="1"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2449E591-058C-4691-91ED-F6C0BCD0E38C}" type="presOf" srcId="{396E9243-1F0C-4521-9535-2BDF0B156B44}" destId="{996BB821-117F-4DF3-8518-CC584B2363B8}" srcOrd="0" destOrd="0" presId="urn:microsoft.com/office/officeart/2005/8/layout/hierarchy2"/>
    <dgm:cxn modelId="{9F762663-CA5E-4126-BBE8-6F63BD994375}" type="presOf" srcId="{D654FCFE-CB38-4291-90CB-C87D8CBD936B}" destId="{354438E3-F0F6-47EA-B139-82A64C0B2256}"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7B6A848E-6FEF-4362-A9A6-63916303F3CA}" type="presOf" srcId="{CFA2EA12-7C3F-42F3-B691-2502B2FC9185}" destId="{7019EA68-2217-41EB-ADED-B1928BD57AC9}" srcOrd="0" destOrd="0" presId="urn:microsoft.com/office/officeart/2005/8/layout/hierarchy2"/>
    <dgm:cxn modelId="{B6C224F8-28CD-4E4E-BEF9-1A67E1C8E712}" type="presOf" srcId="{3D61199A-0878-4785-9567-22B59FA6E698}" destId="{BC7A7AE5-AFBA-43DB-BE26-8438BC491F2D}" srcOrd="0" destOrd="0" presId="urn:microsoft.com/office/officeart/2005/8/layout/hierarchy2"/>
    <dgm:cxn modelId="{4BBC52CE-D5C9-499B-946B-9B7F0E552FB2}" type="presOf" srcId="{2EDB1769-2DB8-4FAE-9802-111462AD5D80}" destId="{E98D0296-761F-4EE8-8A18-6B23AF1064CA}" srcOrd="0" destOrd="0" presId="urn:microsoft.com/office/officeart/2005/8/layout/hierarchy2"/>
    <dgm:cxn modelId="{B3C17D45-54E9-42DF-AA2B-39FFBD15AEAF}" type="presOf" srcId="{1B8DE2AF-1BFA-4FD7-AA11-F4F69A61EE9D}" destId="{DB06AF70-1762-4BD1-8CFE-33BE3B8F39E2}" srcOrd="0" destOrd="0" presId="urn:microsoft.com/office/officeart/2005/8/layout/hierarchy2"/>
    <dgm:cxn modelId="{BCFFB786-F837-48F0-A444-ED754B12A63F}" type="presOf" srcId="{D654FCFE-CB38-4291-90CB-C87D8CBD936B}" destId="{6099D000-9506-4D56-AE36-B0D44D954BA8}" srcOrd="1" destOrd="0" presId="urn:microsoft.com/office/officeart/2005/8/layout/hierarchy2"/>
    <dgm:cxn modelId="{907C3999-CF64-4DB7-B130-07BC328B4165}" type="presOf" srcId="{8ABEE339-2C43-4551-9F67-2A2F8BD27BA2}" destId="{4E56BFA1-BFD8-426B-B9D7-9DDED92BF219}" srcOrd="0" destOrd="0" presId="urn:microsoft.com/office/officeart/2005/8/layout/hierarchy2"/>
    <dgm:cxn modelId="{99CA93F5-8A6D-4000-BE5F-994467BD5F65}" srcId="{609F3A64-911B-4EE7-8BFA-C47A2DCAE97E}" destId="{B4320498-F4C9-4958-ABE3-9C9659C1E964}" srcOrd="0" destOrd="0" parTransId="{D654FCFE-CB38-4291-90CB-C87D8CBD936B}" sibTransId="{C87D8039-97B6-4611-968D-D64D25E46A8B}"/>
    <dgm:cxn modelId="{22A4227C-3B54-4ED3-B184-A2A62CC184CE}" srcId="{960CFEB4-EC97-4E23-898A-544EB9AC986F}" destId="{AFC89FDF-B054-4410-A27E-BA5E9A1E474F}" srcOrd="0" destOrd="0" parTransId="{1A2A8AE6-1317-4CBF-9D47-F7228E445823}" sibTransId="{A572F9A3-F4FD-4723-9A8F-85006645E13F}"/>
    <dgm:cxn modelId="{333C0CF5-96B3-45ED-83B3-E4CD5FF39264}" type="presOf" srcId="{7592D7FE-9711-407C-8ECB-6AED5D2D93B8}" destId="{99B8BA3D-B965-46B9-9A06-C357008DCC1A}" srcOrd="0" destOrd="0" presId="urn:microsoft.com/office/officeart/2005/8/layout/hierarchy2"/>
    <dgm:cxn modelId="{60E0557F-271F-473A-867A-E95BD2FAC0F3}" type="presOf" srcId="{A3201BCA-AD87-46B9-8998-70B58715FDF2}" destId="{FB472885-B5F4-497D-ADF5-59E146EE6FA2}" srcOrd="0" destOrd="0" presId="urn:microsoft.com/office/officeart/2005/8/layout/hierarchy2"/>
    <dgm:cxn modelId="{DFA3B785-6EC5-4D44-8769-B63AEB150F47}" srcId="{B44197B0-9D41-430D-9D1D-FA9261DBCC0D}" destId="{E41E7506-F11A-4804-A6C3-203E72A344CD}" srcOrd="4" destOrd="0" parTransId="{080A4817-B097-4311-AA7D-7F3D0B6BDCC7}" sibTransId="{6DD1A134-7F14-4813-AED3-4C4025B90288}"/>
    <dgm:cxn modelId="{AC0F1C0C-E867-4C6B-B6C1-1C87DAAAD704}" srcId="{B44197B0-9D41-430D-9D1D-FA9261DBCC0D}" destId="{ED645D53-D891-4936-8665-D69ECA656EFF}" srcOrd="1" destOrd="0" parTransId="{0E085D06-51C9-484F-AB3A-2E9B9506F02A}" sibTransId="{FA56FFA5-0D1E-4F3D-A1B3-77559037102C}"/>
    <dgm:cxn modelId="{9BAB0535-8059-4031-ACEF-0CE4CAB61B0B}" type="presOf" srcId="{C0CF1759-6BE3-4800-AC16-B796A4535994}" destId="{7691BCED-0FE1-4786-91CF-90A0F68DF00C}" srcOrd="0" destOrd="0" presId="urn:microsoft.com/office/officeart/2005/8/layout/hierarchy2"/>
    <dgm:cxn modelId="{E29DB842-A82A-49CF-88CD-0B05FEAA5600}" type="presOf" srcId="{699B3EBD-B4A4-4C86-80D1-A079D012A6E4}" destId="{85F869F9-722B-4333-959C-983F947825DA}" srcOrd="0" destOrd="0" presId="urn:microsoft.com/office/officeart/2005/8/layout/hierarchy2"/>
    <dgm:cxn modelId="{EB5745B0-44BC-4E1A-8AEB-0CEB7E083E78}" type="presOf" srcId="{080A4817-B097-4311-AA7D-7F3D0B6BDCC7}" destId="{A90240AF-9766-4C3F-A075-225BC0E3712B}" srcOrd="0" destOrd="0" presId="urn:microsoft.com/office/officeart/2005/8/layout/hierarchy2"/>
    <dgm:cxn modelId="{709832D3-4C19-4CC9-86C6-5FC857A75C36}" type="presOf" srcId="{B6DAD860-D36B-4B79-B317-9F57C68EDF81}" destId="{CA5D0B3A-B540-4B45-8E89-0FE335C8BCEE}" srcOrd="0" destOrd="0" presId="urn:microsoft.com/office/officeart/2005/8/layout/hierarchy2"/>
    <dgm:cxn modelId="{DA526354-5AF6-4300-8876-6D8BB1E8CF60}" type="presOf" srcId="{699B3EBD-B4A4-4C86-80D1-A079D012A6E4}" destId="{C6BB9E31-5E42-48B9-BCC4-D3908BC725F7}" srcOrd="1" destOrd="0" presId="urn:microsoft.com/office/officeart/2005/8/layout/hierarchy2"/>
    <dgm:cxn modelId="{D9B85116-A7A9-4F3B-8831-C8ED61B213C4}" type="presOf" srcId="{381E226C-FF5C-4C87-83BB-68A48E5B31EB}" destId="{113BECBA-FA47-44A7-ACF9-7DC43B0DADF0}" srcOrd="0" destOrd="0" presId="urn:microsoft.com/office/officeart/2005/8/layout/hierarchy2"/>
    <dgm:cxn modelId="{61F8B512-04BB-4606-BC42-A3D02AE5703E}" srcId="{609F3A64-911B-4EE7-8BFA-C47A2DCAE97E}" destId="{B44197B0-9D41-430D-9D1D-FA9261DBCC0D}" srcOrd="1" destOrd="0" parTransId="{CD694938-FC3D-4880-BB1B-D4947D117E53}" sibTransId="{427FE348-07C3-4D35-AC95-4359C5C96617}"/>
    <dgm:cxn modelId="{7FB38584-4982-46D6-B6F0-F70F387CEDD7}" type="presOf" srcId="{57D1540F-85F2-4BF8-8BE3-42BACFD0EADB}" destId="{BD4E018D-9304-40D8-AC93-69A36AF51114}" srcOrd="1" destOrd="0" presId="urn:microsoft.com/office/officeart/2005/8/layout/hierarchy2"/>
    <dgm:cxn modelId="{BEE66219-072B-4185-8A9C-16E563EE008F}" type="presOf" srcId="{000A9F88-B9E7-42C8-844C-A1F84452F4BB}" destId="{8244E585-4C48-46B5-884D-40937D84E715}"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0CCC6233-2C8E-4B9F-B1A0-8CF2E0D410C7}" type="presOf" srcId="{2D70BE56-BD6F-4035-8B0C-324257331CA2}" destId="{9849FD04-82F5-4095-8F94-474EC09BF996}" srcOrd="0" destOrd="0" presId="urn:microsoft.com/office/officeart/2005/8/layout/hierarchy2"/>
    <dgm:cxn modelId="{81ACCE98-7515-4722-84A2-87FB3327CE0C}" type="presOf" srcId="{5502147F-243F-4D64-91CC-DE4A533C572F}" destId="{5181C77E-A836-4097-8E4F-432589FEAE6B}" srcOrd="0" destOrd="0" presId="urn:microsoft.com/office/officeart/2005/8/layout/hierarchy2"/>
    <dgm:cxn modelId="{E9C64A58-FE38-482B-B898-180DC1E7D567}" type="presOf" srcId="{082BE7C8-14A4-48A2-BE21-3E1C4E3F0171}" destId="{5CA9D55B-E0A7-4080-A4D7-6204C19A0C86}" srcOrd="0" destOrd="0" presId="urn:microsoft.com/office/officeart/2005/8/layout/hierarchy2"/>
    <dgm:cxn modelId="{135EDA8A-06F6-46E4-842B-7D36F3C507BB}" type="presOf" srcId="{7592D7FE-9711-407C-8ECB-6AED5D2D93B8}" destId="{F4D46F12-3BD3-4DEC-924F-3E7D207F4965}" srcOrd="1" destOrd="0" presId="urn:microsoft.com/office/officeart/2005/8/layout/hierarchy2"/>
    <dgm:cxn modelId="{78B795B7-759F-4823-8C6A-5BD67B3BE2F2}" type="presOf" srcId="{9E905240-A1E1-4713-9604-FE372C940465}" destId="{59DD1020-60C7-4AB6-BC4C-96A155CE2311}" srcOrd="1" destOrd="0" presId="urn:microsoft.com/office/officeart/2005/8/layout/hierarchy2"/>
    <dgm:cxn modelId="{C3C753E4-D6C0-4695-A0E2-A43B78B7D8C5}" type="presOf" srcId="{9E905240-A1E1-4713-9604-FE372C940465}" destId="{D145BA0A-B652-4692-AF5B-59B4C65E0BD5}" srcOrd="0" destOrd="0" presId="urn:microsoft.com/office/officeart/2005/8/layout/hierarchy2"/>
    <dgm:cxn modelId="{582B751B-10FC-4E20-8A7D-5495B57F5797}" type="presOf" srcId="{CD694938-FC3D-4880-BB1B-D4947D117E53}" destId="{C4F64BC6-B666-4CDB-9175-E50677C7BE85}" srcOrd="0" destOrd="0" presId="urn:microsoft.com/office/officeart/2005/8/layout/hierarchy2"/>
    <dgm:cxn modelId="{798DC9F3-0DC4-42BB-8B89-A9BD5625C68E}" srcId="{960CFEB4-EC97-4E23-898A-544EB9AC986F}" destId="{C0CF1759-6BE3-4800-AC16-B796A4535994}" srcOrd="1" destOrd="0" parTransId="{381E226C-FF5C-4C87-83BB-68A48E5B31EB}" sibTransId="{2EEFD39A-25AD-4944-B8B2-0151790ECFC7}"/>
    <dgm:cxn modelId="{7DED0834-546D-47F9-BEDB-C5B32294BB9E}" type="presOf" srcId="{E095A7E9-341C-4F6E-A616-3A5A5B1AB0FE}" destId="{B889EE39-B7BF-4628-BB27-B189AB5C521F}" srcOrd="0" destOrd="0" presId="urn:microsoft.com/office/officeart/2005/8/layout/hierarchy2"/>
    <dgm:cxn modelId="{E0774E07-3A59-4E70-A0E6-BA18C3C41D5D}" type="presOf" srcId="{032135E9-1326-4362-B4F3-430662E9C2F5}" destId="{2EA41439-0580-4D13-BD6F-63FFB5ED3FB7}"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6D20B988-ADDA-451D-9C16-7227F0AA8FD4}" type="presOf" srcId="{F27EE88E-D474-4108-ABE4-850B87FC0EBC}" destId="{895099DA-E922-4D92-A2EF-AD0BEA21B495}" srcOrd="0" destOrd="0" presId="urn:microsoft.com/office/officeart/2005/8/layout/hierarchy2"/>
    <dgm:cxn modelId="{DA79E404-D731-4A96-ADB5-38B25E6981B3}" type="presOf" srcId="{ED645D53-D891-4936-8665-D69ECA656EFF}" destId="{143ECB92-3BE5-4F65-BAED-505A102E16AE}" srcOrd="0" destOrd="0" presId="urn:microsoft.com/office/officeart/2005/8/layout/hierarchy2"/>
    <dgm:cxn modelId="{E2245EA1-24C0-40D0-BAB7-261BC7D8D2E0}" srcId="{B44197B0-9D41-430D-9D1D-FA9261DBCC0D}" destId="{082BE7C8-14A4-48A2-BE21-3E1C4E3F0171}" srcOrd="3" destOrd="0" parTransId="{8ABEE339-2C43-4551-9F67-2A2F8BD27BA2}" sibTransId="{C38D2974-4420-416C-B3AB-9C427BA09373}"/>
    <dgm:cxn modelId="{CA9CAAFB-0FF3-45C0-ADAE-C947E790B5CC}" srcId="{B44197B0-9D41-430D-9D1D-FA9261DBCC0D}" destId="{960CFEB4-EC97-4E23-898A-544EB9AC986F}" srcOrd="0" destOrd="0" parTransId="{1B8DE2AF-1BFA-4FD7-AA11-F4F69A61EE9D}" sibTransId="{55BB769C-4D49-4FD2-A998-EA09D379CDD6}"/>
    <dgm:cxn modelId="{C1CAC781-9491-44D4-8525-BE5A11C5C842}" srcId="{ED645D53-D891-4936-8665-D69ECA656EFF}" destId="{3D5E9155-FB78-4295-AB59-9AE436A36A73}" srcOrd="0" destOrd="0" parTransId="{9E905240-A1E1-4713-9604-FE372C940465}" sibTransId="{825A62F8-B5B0-47A3-9C1C-C8CF4A256E7F}"/>
    <dgm:cxn modelId="{CF6D469B-FBA7-4A8F-8B4E-BB3C4DE8B0E7}" type="presOf" srcId="{E6FDA4BE-5C5C-4224-B0F5-845B00B891A2}" destId="{A4457AD3-663B-4A1F-B0E2-8C5F86CEB86C}" srcOrd="0" destOrd="0" presId="urn:microsoft.com/office/officeart/2005/8/layout/hierarchy2"/>
    <dgm:cxn modelId="{FE809EA7-376B-45C9-B2A6-A22AAAFC4FA7}" type="presOf" srcId="{080A4817-B097-4311-AA7D-7F3D0B6BDCC7}" destId="{298F8009-466D-4E87-97D2-42797F260A96}" srcOrd="1" destOrd="0" presId="urn:microsoft.com/office/officeart/2005/8/layout/hierarchy2"/>
    <dgm:cxn modelId="{FC6D3E0C-88CF-4021-93D3-C6173E6EF54C}" srcId="{B44197B0-9D41-430D-9D1D-FA9261DBCC0D}" destId="{8FDF816F-D320-4D05-A586-C0AF8860EE52}" srcOrd="2" destOrd="0" parTransId="{F27EE88E-D474-4108-ABE4-850B87FC0EBC}" sibTransId="{79FB4C40-5885-4C00-B4AA-CD05A34A1415}"/>
    <dgm:cxn modelId="{6C31F872-1F83-4984-BD27-DEEDBD3DA0C8}" type="presOf" srcId="{0E085D06-51C9-484F-AB3A-2E9B9506F02A}" destId="{293800C8-A439-442F-AF5A-3F105EB6DC95}" srcOrd="1" destOrd="0" presId="urn:microsoft.com/office/officeart/2005/8/layout/hierarchy2"/>
    <dgm:cxn modelId="{00240E15-9FBD-46D1-900E-FE810B3DBA7E}" type="presOf" srcId="{1A2A8AE6-1317-4CBF-9D47-F7228E445823}" destId="{90CF91C7-C8F5-43F5-92BE-7FF9FBB7DEA0}" srcOrd="1" destOrd="0" presId="urn:microsoft.com/office/officeart/2005/8/layout/hierarchy2"/>
    <dgm:cxn modelId="{81B8E6AF-5BF6-4878-BCE3-2149EFC3155D}" type="presParOf" srcId="{3BCEC81B-08AF-4C94-B750-8B8708C3A67D}" destId="{72D051F8-3507-432A-B013-7A6D32E869AC}" srcOrd="0" destOrd="0" presId="urn:microsoft.com/office/officeart/2005/8/layout/hierarchy2"/>
    <dgm:cxn modelId="{6DDACD3A-0DBE-414A-9B4B-461BE28F9768}" type="presParOf" srcId="{72D051F8-3507-432A-B013-7A6D32E869AC}" destId="{5A09D872-6624-47D5-B8FB-DC50639594A5}" srcOrd="0" destOrd="0" presId="urn:microsoft.com/office/officeart/2005/8/layout/hierarchy2"/>
    <dgm:cxn modelId="{E5AFBDB0-850D-4067-9265-79AB5B6380DF}" type="presParOf" srcId="{72D051F8-3507-432A-B013-7A6D32E869AC}" destId="{907414F7-B1E1-4061-A523-2B4EE88BB2C6}" srcOrd="1" destOrd="0" presId="urn:microsoft.com/office/officeart/2005/8/layout/hierarchy2"/>
    <dgm:cxn modelId="{0FC97F73-3872-4E90-AFBF-85E2342F497A}" type="presParOf" srcId="{907414F7-B1E1-4061-A523-2B4EE88BB2C6}" destId="{2353B904-32CE-46B5-9EE8-64860B9275C6}" srcOrd="0" destOrd="0" presId="urn:microsoft.com/office/officeart/2005/8/layout/hierarchy2"/>
    <dgm:cxn modelId="{BFBAFED7-73AE-48AF-A497-63E3BD782E11}" type="presParOf" srcId="{2353B904-32CE-46B5-9EE8-64860B9275C6}" destId="{2EA41439-0580-4D13-BD6F-63FFB5ED3FB7}" srcOrd="0" destOrd="0" presId="urn:microsoft.com/office/officeart/2005/8/layout/hierarchy2"/>
    <dgm:cxn modelId="{980F91EC-DDD1-4E1C-A8A4-F15FC8431B97}" type="presParOf" srcId="{907414F7-B1E1-4061-A523-2B4EE88BB2C6}" destId="{23B0480B-2B75-47FC-A863-BCA913159D48}" srcOrd="1" destOrd="0" presId="urn:microsoft.com/office/officeart/2005/8/layout/hierarchy2"/>
    <dgm:cxn modelId="{FF28D0E0-EC1E-41CE-89E0-E16E66CD4F5F}" type="presParOf" srcId="{23B0480B-2B75-47FC-A863-BCA913159D48}" destId="{0A577CDF-5689-4844-8950-2C9F0F78B1FB}" srcOrd="0" destOrd="0" presId="urn:microsoft.com/office/officeart/2005/8/layout/hierarchy2"/>
    <dgm:cxn modelId="{2193B842-6C54-4BDF-985E-3C25DD6E5AB5}" type="presParOf" srcId="{23B0480B-2B75-47FC-A863-BCA913159D48}" destId="{9339EE63-1B60-4CAF-8707-55F5C6C7149B}" srcOrd="1" destOrd="0" presId="urn:microsoft.com/office/officeart/2005/8/layout/hierarchy2"/>
    <dgm:cxn modelId="{4213EAD2-A645-4546-909E-532AF72264FB}" type="presParOf" srcId="{907414F7-B1E1-4061-A523-2B4EE88BB2C6}" destId="{E98D0296-761F-4EE8-8A18-6B23AF1064CA}" srcOrd="2" destOrd="0" presId="urn:microsoft.com/office/officeart/2005/8/layout/hierarchy2"/>
    <dgm:cxn modelId="{DC59E124-5BAA-4603-822A-BA9AC367176A}" type="presParOf" srcId="{E98D0296-761F-4EE8-8A18-6B23AF1064CA}" destId="{26A53F3A-0BBB-454A-AA00-C94095DDC326}" srcOrd="0" destOrd="0" presId="urn:microsoft.com/office/officeart/2005/8/layout/hierarchy2"/>
    <dgm:cxn modelId="{7413CC3A-86DA-41C1-AA3D-1FF3B91EC27A}" type="presParOf" srcId="{907414F7-B1E1-4061-A523-2B4EE88BB2C6}" destId="{207C6319-A9A1-4DF2-B7DE-827B1079E7EE}" srcOrd="3" destOrd="0" presId="urn:microsoft.com/office/officeart/2005/8/layout/hierarchy2"/>
    <dgm:cxn modelId="{0E18543C-1064-4224-A2EF-477566B7EF6E}" type="presParOf" srcId="{207C6319-A9A1-4DF2-B7DE-827B1079E7EE}" destId="{FD243751-2042-402D-9F37-80A5B48DFDBC}" srcOrd="0" destOrd="0" presId="urn:microsoft.com/office/officeart/2005/8/layout/hierarchy2"/>
    <dgm:cxn modelId="{1CB06FF6-3601-45F7-AFE3-72603B98484D}" type="presParOf" srcId="{207C6319-A9A1-4DF2-B7DE-827B1079E7EE}" destId="{29020217-F358-41FE-B01D-3D1F54707F61}" srcOrd="1" destOrd="0" presId="urn:microsoft.com/office/officeart/2005/8/layout/hierarchy2"/>
    <dgm:cxn modelId="{E974F4CC-B1FA-4A70-88CC-81D1DC6719AC}" type="presParOf" srcId="{29020217-F358-41FE-B01D-3D1F54707F61}" destId="{354438E3-F0F6-47EA-B139-82A64C0B2256}" srcOrd="0" destOrd="0" presId="urn:microsoft.com/office/officeart/2005/8/layout/hierarchy2"/>
    <dgm:cxn modelId="{D0013E7A-B081-47F1-BBEA-957478D0C54C}" type="presParOf" srcId="{354438E3-F0F6-47EA-B139-82A64C0B2256}" destId="{6099D000-9506-4D56-AE36-B0D44D954BA8}" srcOrd="0" destOrd="0" presId="urn:microsoft.com/office/officeart/2005/8/layout/hierarchy2"/>
    <dgm:cxn modelId="{A053A313-95F5-4926-A853-504F9672A6EA}" type="presParOf" srcId="{29020217-F358-41FE-B01D-3D1F54707F61}" destId="{08F99B10-119C-4D75-8CC9-0C45D4BB9133}" srcOrd="1" destOrd="0" presId="urn:microsoft.com/office/officeart/2005/8/layout/hierarchy2"/>
    <dgm:cxn modelId="{70017145-A511-4CF4-AB5A-8C86A00F30D1}" type="presParOf" srcId="{08F99B10-119C-4D75-8CC9-0C45D4BB9133}" destId="{E47D4F88-790A-4FF0-BAD4-FDA9BE9748F4}" srcOrd="0" destOrd="0" presId="urn:microsoft.com/office/officeart/2005/8/layout/hierarchy2"/>
    <dgm:cxn modelId="{BCD64CCC-B65F-4821-845B-AFA4FBBD4497}" type="presParOf" srcId="{08F99B10-119C-4D75-8CC9-0C45D4BB9133}" destId="{B7F90688-9859-4408-8109-E48F328B437C}" srcOrd="1" destOrd="0" presId="urn:microsoft.com/office/officeart/2005/8/layout/hierarchy2"/>
    <dgm:cxn modelId="{77C19C20-D50A-4751-B57E-33C666154ADE}" type="presParOf" srcId="{29020217-F358-41FE-B01D-3D1F54707F61}" destId="{C4F64BC6-B666-4CDB-9175-E50677C7BE85}" srcOrd="2" destOrd="0" presId="urn:microsoft.com/office/officeart/2005/8/layout/hierarchy2"/>
    <dgm:cxn modelId="{855B4830-65C3-4841-AEE8-2EBDA748F63B}" type="presParOf" srcId="{C4F64BC6-B666-4CDB-9175-E50677C7BE85}" destId="{0495686C-B990-49BE-B862-2FDC5202D2F7}" srcOrd="0" destOrd="0" presId="urn:microsoft.com/office/officeart/2005/8/layout/hierarchy2"/>
    <dgm:cxn modelId="{7475BF67-7402-41E6-9780-9EAEBABA0BA9}" type="presParOf" srcId="{29020217-F358-41FE-B01D-3D1F54707F61}" destId="{720EE83E-481B-4BCB-BC61-B05F966E570E}" srcOrd="3" destOrd="0" presId="urn:microsoft.com/office/officeart/2005/8/layout/hierarchy2"/>
    <dgm:cxn modelId="{408327E8-ACF0-4F84-AA3E-8599220D88B7}" type="presParOf" srcId="{720EE83E-481B-4BCB-BC61-B05F966E570E}" destId="{32A362AC-0027-46C2-AC1B-0D19F0BF6317}" srcOrd="0" destOrd="0" presId="urn:microsoft.com/office/officeart/2005/8/layout/hierarchy2"/>
    <dgm:cxn modelId="{CCA8C90E-027B-4E3E-97B1-35134DE65B1E}" type="presParOf" srcId="{720EE83E-481B-4BCB-BC61-B05F966E570E}" destId="{79C79677-914B-4501-8015-92DE8573FDAE}" srcOrd="1" destOrd="0" presId="urn:microsoft.com/office/officeart/2005/8/layout/hierarchy2"/>
    <dgm:cxn modelId="{15894B2A-47BB-4992-8E9E-7BFB48E48588}" type="presParOf" srcId="{79C79677-914B-4501-8015-92DE8573FDAE}" destId="{DB06AF70-1762-4BD1-8CFE-33BE3B8F39E2}" srcOrd="0" destOrd="0" presId="urn:microsoft.com/office/officeart/2005/8/layout/hierarchy2"/>
    <dgm:cxn modelId="{B2193DF1-4B3F-44D4-BE12-0DF307C566A9}" type="presParOf" srcId="{DB06AF70-1762-4BD1-8CFE-33BE3B8F39E2}" destId="{2FAE34C8-03B8-4F8E-A57A-BB30E7D83905}" srcOrd="0" destOrd="0" presId="urn:microsoft.com/office/officeart/2005/8/layout/hierarchy2"/>
    <dgm:cxn modelId="{C8214791-347E-41F6-A665-971903B49E81}" type="presParOf" srcId="{79C79677-914B-4501-8015-92DE8573FDAE}" destId="{60E1024C-9144-4616-97DA-3FF30511E763}" srcOrd="1" destOrd="0" presId="urn:microsoft.com/office/officeart/2005/8/layout/hierarchy2"/>
    <dgm:cxn modelId="{B9FB3ADA-5A5A-4BA1-A092-61D8BB117CD7}" type="presParOf" srcId="{60E1024C-9144-4616-97DA-3FF30511E763}" destId="{17DBC74D-61B7-438B-86BA-9FB2CB0E9C0B}" srcOrd="0" destOrd="0" presId="urn:microsoft.com/office/officeart/2005/8/layout/hierarchy2"/>
    <dgm:cxn modelId="{161DDC2D-5A24-48F4-8E9B-EC6289744CFC}" type="presParOf" srcId="{60E1024C-9144-4616-97DA-3FF30511E763}" destId="{CE4D15ED-4AB8-4082-AA2B-06A9302B9406}" srcOrd="1" destOrd="0" presId="urn:microsoft.com/office/officeart/2005/8/layout/hierarchy2"/>
    <dgm:cxn modelId="{04DB5DB6-6BA4-40E7-A102-55F33137ACBE}" type="presParOf" srcId="{CE4D15ED-4AB8-4082-AA2B-06A9302B9406}" destId="{67DE0A80-A8E7-40E5-810F-DFD888804F73}" srcOrd="0" destOrd="0" presId="urn:microsoft.com/office/officeart/2005/8/layout/hierarchy2"/>
    <dgm:cxn modelId="{90367564-ED22-4650-9441-A26D6BFFEDED}" type="presParOf" srcId="{67DE0A80-A8E7-40E5-810F-DFD888804F73}" destId="{90CF91C7-C8F5-43F5-92BE-7FF9FBB7DEA0}" srcOrd="0" destOrd="0" presId="urn:microsoft.com/office/officeart/2005/8/layout/hierarchy2"/>
    <dgm:cxn modelId="{1FDE8B9F-CF1E-4891-A140-4B5316C87024}" type="presParOf" srcId="{CE4D15ED-4AB8-4082-AA2B-06A9302B9406}" destId="{A3439C42-8EF6-44DA-9853-740FA2EDE286}" srcOrd="1" destOrd="0" presId="urn:microsoft.com/office/officeart/2005/8/layout/hierarchy2"/>
    <dgm:cxn modelId="{3BBD338B-AD95-4A0C-AD3E-E633D52E570D}" type="presParOf" srcId="{A3439C42-8EF6-44DA-9853-740FA2EDE286}" destId="{CD220709-7E65-4556-B16B-997E8B656B84}" srcOrd="0" destOrd="0" presId="urn:microsoft.com/office/officeart/2005/8/layout/hierarchy2"/>
    <dgm:cxn modelId="{6283804E-ADF5-4038-9B2A-753C69D62364}" type="presParOf" srcId="{A3439C42-8EF6-44DA-9853-740FA2EDE286}" destId="{7B4288F5-796A-4FC2-B2F6-AF5E832940E7}" srcOrd="1" destOrd="0" presId="urn:microsoft.com/office/officeart/2005/8/layout/hierarchy2"/>
    <dgm:cxn modelId="{A4118C7D-660C-4BAD-B8E2-851848D6C833}" type="presParOf" srcId="{CE4D15ED-4AB8-4082-AA2B-06A9302B9406}" destId="{113BECBA-FA47-44A7-ACF9-7DC43B0DADF0}" srcOrd="2" destOrd="0" presId="urn:microsoft.com/office/officeart/2005/8/layout/hierarchy2"/>
    <dgm:cxn modelId="{C9775F84-E2B6-4716-8CA5-9EE89400D572}" type="presParOf" srcId="{113BECBA-FA47-44A7-ACF9-7DC43B0DADF0}" destId="{6DC5F2F4-9E01-4D96-B405-351AB0ADDAC6}" srcOrd="0" destOrd="0" presId="urn:microsoft.com/office/officeart/2005/8/layout/hierarchy2"/>
    <dgm:cxn modelId="{30CE3061-3ED4-4F68-BFCB-D1071F1791B1}" type="presParOf" srcId="{CE4D15ED-4AB8-4082-AA2B-06A9302B9406}" destId="{E523441D-A50E-460C-A960-B7FACA2B4625}" srcOrd="3" destOrd="0" presId="urn:microsoft.com/office/officeart/2005/8/layout/hierarchy2"/>
    <dgm:cxn modelId="{0B0943F9-A56C-4AFE-9BF2-C4FCF2E24E41}" type="presParOf" srcId="{E523441D-A50E-460C-A960-B7FACA2B4625}" destId="{7691BCED-0FE1-4786-91CF-90A0F68DF00C}" srcOrd="0" destOrd="0" presId="urn:microsoft.com/office/officeart/2005/8/layout/hierarchy2"/>
    <dgm:cxn modelId="{A7767207-18D3-4AEE-BF45-1C2890EBB474}" type="presParOf" srcId="{E523441D-A50E-460C-A960-B7FACA2B4625}" destId="{B5AFED90-30AF-4051-B3E3-8BCA51A43EEA}" srcOrd="1" destOrd="0" presId="urn:microsoft.com/office/officeart/2005/8/layout/hierarchy2"/>
    <dgm:cxn modelId="{B4AB90E1-2BAA-4A7B-8DFA-D288F399DAF4}" type="presParOf" srcId="{CE4D15ED-4AB8-4082-AA2B-06A9302B9406}" destId="{79EB4573-0288-4D65-B10E-82D4783D1BDA}" srcOrd="4" destOrd="0" presId="urn:microsoft.com/office/officeart/2005/8/layout/hierarchy2"/>
    <dgm:cxn modelId="{000F029A-442B-4CEF-8EF2-07C8D4B4F1CA}" type="presParOf" srcId="{79EB4573-0288-4D65-B10E-82D4783D1BDA}" destId="{D0485CF1-22A5-427F-A7BD-9D33FB2D1C48}" srcOrd="0" destOrd="0" presId="urn:microsoft.com/office/officeart/2005/8/layout/hierarchy2"/>
    <dgm:cxn modelId="{9DF0008B-0085-43C0-BEB4-13EE9B866664}" type="presParOf" srcId="{CE4D15ED-4AB8-4082-AA2B-06A9302B9406}" destId="{AC35A410-1FB1-442E-A1E3-15B820CE8A66}" srcOrd="5" destOrd="0" presId="urn:microsoft.com/office/officeart/2005/8/layout/hierarchy2"/>
    <dgm:cxn modelId="{0385216C-7933-40C4-A08F-199851EEFB00}" type="presParOf" srcId="{AC35A410-1FB1-442E-A1E3-15B820CE8A66}" destId="{8244E585-4C48-46B5-884D-40937D84E715}" srcOrd="0" destOrd="0" presId="urn:microsoft.com/office/officeart/2005/8/layout/hierarchy2"/>
    <dgm:cxn modelId="{706D3EE1-32AE-4B64-86A9-4ACFBE327C61}" type="presParOf" srcId="{AC35A410-1FB1-442E-A1E3-15B820CE8A66}" destId="{081BC97C-8349-4560-B4EE-0602D4224158}" srcOrd="1" destOrd="0" presId="urn:microsoft.com/office/officeart/2005/8/layout/hierarchy2"/>
    <dgm:cxn modelId="{5E338920-7295-4C46-AC00-AE39D69F1D2D}" type="presParOf" srcId="{79C79677-914B-4501-8015-92DE8573FDAE}" destId="{C6EE4F29-6EC5-4325-9A22-CB1234827C4F}" srcOrd="2" destOrd="0" presId="urn:microsoft.com/office/officeart/2005/8/layout/hierarchy2"/>
    <dgm:cxn modelId="{C5A3E82C-6E2E-4F1F-8B1E-9CC9EFCDDFCF}" type="presParOf" srcId="{C6EE4F29-6EC5-4325-9A22-CB1234827C4F}" destId="{293800C8-A439-442F-AF5A-3F105EB6DC95}" srcOrd="0" destOrd="0" presId="urn:microsoft.com/office/officeart/2005/8/layout/hierarchy2"/>
    <dgm:cxn modelId="{149F1E7E-E9E9-4D4F-86AB-E4D74A0A6779}" type="presParOf" srcId="{79C79677-914B-4501-8015-92DE8573FDAE}" destId="{419D8274-F63A-46BA-B669-DA6498C34683}" srcOrd="3" destOrd="0" presId="urn:microsoft.com/office/officeart/2005/8/layout/hierarchy2"/>
    <dgm:cxn modelId="{66D6DDB4-5B14-4259-983D-DC128D3AA18B}" type="presParOf" srcId="{419D8274-F63A-46BA-B669-DA6498C34683}" destId="{143ECB92-3BE5-4F65-BAED-505A102E16AE}" srcOrd="0" destOrd="0" presId="urn:microsoft.com/office/officeart/2005/8/layout/hierarchy2"/>
    <dgm:cxn modelId="{6028127F-1F63-4201-A6D5-611B034B99F9}" type="presParOf" srcId="{419D8274-F63A-46BA-B669-DA6498C34683}" destId="{E7DB02EF-04B6-4DDB-A72B-CC6436A027E1}" srcOrd="1" destOrd="0" presId="urn:microsoft.com/office/officeart/2005/8/layout/hierarchy2"/>
    <dgm:cxn modelId="{60672006-4444-41FB-891F-912337E542B1}" type="presParOf" srcId="{E7DB02EF-04B6-4DDB-A72B-CC6436A027E1}" destId="{D145BA0A-B652-4692-AF5B-59B4C65E0BD5}" srcOrd="0" destOrd="0" presId="urn:microsoft.com/office/officeart/2005/8/layout/hierarchy2"/>
    <dgm:cxn modelId="{6D402FE5-7B8A-4D90-95A1-C0EB2E6A9CC9}" type="presParOf" srcId="{D145BA0A-B652-4692-AF5B-59B4C65E0BD5}" destId="{59DD1020-60C7-4AB6-BC4C-96A155CE2311}" srcOrd="0" destOrd="0" presId="urn:microsoft.com/office/officeart/2005/8/layout/hierarchy2"/>
    <dgm:cxn modelId="{EEB2CC5D-FD36-4D43-9542-DE38D08CA617}" type="presParOf" srcId="{E7DB02EF-04B6-4DDB-A72B-CC6436A027E1}" destId="{72411550-AE01-43A4-A9BF-5960BE6C55BB}" srcOrd="1" destOrd="0" presId="urn:microsoft.com/office/officeart/2005/8/layout/hierarchy2"/>
    <dgm:cxn modelId="{82543879-F3DE-42A7-81DB-033DDA333827}" type="presParOf" srcId="{72411550-AE01-43A4-A9BF-5960BE6C55BB}" destId="{D42AADF8-5A80-4199-9E0E-2AB00C87DBAA}" srcOrd="0" destOrd="0" presId="urn:microsoft.com/office/officeart/2005/8/layout/hierarchy2"/>
    <dgm:cxn modelId="{7B6D3AA2-43CC-475E-BCB6-29C67190CCEE}" type="presParOf" srcId="{72411550-AE01-43A4-A9BF-5960BE6C55BB}" destId="{370E88B6-A6BF-40A4-A182-26D7FCA078B9}" srcOrd="1" destOrd="0" presId="urn:microsoft.com/office/officeart/2005/8/layout/hierarchy2"/>
    <dgm:cxn modelId="{D2130234-CECD-42BD-B497-86A395B98964}" type="presParOf" srcId="{E7DB02EF-04B6-4DDB-A72B-CC6436A027E1}" destId="{99B8BA3D-B965-46B9-9A06-C357008DCC1A}" srcOrd="2" destOrd="0" presId="urn:microsoft.com/office/officeart/2005/8/layout/hierarchy2"/>
    <dgm:cxn modelId="{013E669F-396E-44FB-AC91-CE643F6AEB23}" type="presParOf" srcId="{99B8BA3D-B965-46B9-9A06-C357008DCC1A}" destId="{F4D46F12-3BD3-4DEC-924F-3E7D207F4965}" srcOrd="0" destOrd="0" presId="urn:microsoft.com/office/officeart/2005/8/layout/hierarchy2"/>
    <dgm:cxn modelId="{FE19F3DB-9992-4DAA-B944-773A1F3A16AE}" type="presParOf" srcId="{E7DB02EF-04B6-4DDB-A72B-CC6436A027E1}" destId="{2CDA4BDB-F587-4796-A81B-12E258F704A7}" srcOrd="3" destOrd="0" presId="urn:microsoft.com/office/officeart/2005/8/layout/hierarchy2"/>
    <dgm:cxn modelId="{E10EA1F4-0ACB-42F9-8DE2-C3049D2A6282}" type="presParOf" srcId="{2CDA4BDB-F587-4796-A81B-12E258F704A7}" destId="{904C1A9F-9BA5-4402-8E39-B21299173C5C}" srcOrd="0" destOrd="0" presId="urn:microsoft.com/office/officeart/2005/8/layout/hierarchy2"/>
    <dgm:cxn modelId="{6C074E80-2F26-465B-8C0F-E112CFDC7172}" type="presParOf" srcId="{2CDA4BDB-F587-4796-A81B-12E258F704A7}" destId="{AABF26FC-7579-47F8-BDC8-A4CD98C8FAF7}" srcOrd="1" destOrd="0" presId="urn:microsoft.com/office/officeart/2005/8/layout/hierarchy2"/>
    <dgm:cxn modelId="{67C9624D-04B4-43FD-8C85-6555DA9A6E7E}" type="presParOf" srcId="{E7DB02EF-04B6-4DDB-A72B-CC6436A027E1}" destId="{5181C77E-A836-4097-8E4F-432589FEAE6B}" srcOrd="4" destOrd="0" presId="urn:microsoft.com/office/officeart/2005/8/layout/hierarchy2"/>
    <dgm:cxn modelId="{83D91660-B54A-4D49-BAA8-BC75145B44E1}" type="presParOf" srcId="{5181C77E-A836-4097-8E4F-432589FEAE6B}" destId="{9B648877-2EAE-4C07-A9F5-F7C887A5745D}" srcOrd="0" destOrd="0" presId="urn:microsoft.com/office/officeart/2005/8/layout/hierarchy2"/>
    <dgm:cxn modelId="{AD7FBF88-41B6-4ADC-9372-CB12531D9A91}" type="presParOf" srcId="{E7DB02EF-04B6-4DDB-A72B-CC6436A027E1}" destId="{7FD60292-B4CB-4421-835C-5B6C0AA13342}" srcOrd="5" destOrd="0" presId="urn:microsoft.com/office/officeart/2005/8/layout/hierarchy2"/>
    <dgm:cxn modelId="{C888F949-3E19-4444-9776-1747E61E25F7}" type="presParOf" srcId="{7FD60292-B4CB-4421-835C-5B6C0AA13342}" destId="{996BB821-117F-4DF3-8518-CC584B2363B8}" srcOrd="0" destOrd="0" presId="urn:microsoft.com/office/officeart/2005/8/layout/hierarchy2"/>
    <dgm:cxn modelId="{E2FD60D5-2F48-4A47-A6B9-AF92902E4672}" type="presParOf" srcId="{7FD60292-B4CB-4421-835C-5B6C0AA13342}" destId="{90F86D3F-15BA-4870-B39A-D62EA8355708}" srcOrd="1" destOrd="0" presId="urn:microsoft.com/office/officeart/2005/8/layout/hierarchy2"/>
    <dgm:cxn modelId="{1AB0A437-790C-4199-8B9A-199989E6DB29}" type="presParOf" srcId="{79C79677-914B-4501-8015-92DE8573FDAE}" destId="{895099DA-E922-4D92-A2EF-AD0BEA21B495}" srcOrd="4" destOrd="0" presId="urn:microsoft.com/office/officeart/2005/8/layout/hierarchy2"/>
    <dgm:cxn modelId="{705A6025-7F3F-4806-BA92-A80A46013AD7}" type="presParOf" srcId="{895099DA-E922-4D92-A2EF-AD0BEA21B495}" destId="{293D6BEC-4C78-49CD-BA58-C61B848CE0A6}" srcOrd="0" destOrd="0" presId="urn:microsoft.com/office/officeart/2005/8/layout/hierarchy2"/>
    <dgm:cxn modelId="{4C66A357-9130-4A96-8FDC-33C6CEA5EB64}" type="presParOf" srcId="{79C79677-914B-4501-8015-92DE8573FDAE}" destId="{37FAD489-0F2F-46FD-9BB7-2450457C1B17}" srcOrd="5" destOrd="0" presId="urn:microsoft.com/office/officeart/2005/8/layout/hierarchy2"/>
    <dgm:cxn modelId="{D1BDE373-A3AB-4AD1-A8DD-6618252AA568}" type="presParOf" srcId="{37FAD489-0F2F-46FD-9BB7-2450457C1B17}" destId="{98B3131E-E60F-4E13-A757-91718E6B078E}" srcOrd="0" destOrd="0" presId="urn:microsoft.com/office/officeart/2005/8/layout/hierarchy2"/>
    <dgm:cxn modelId="{15FB6189-F60B-425C-86C7-35133D8BCD6D}" type="presParOf" srcId="{37FAD489-0F2F-46FD-9BB7-2450457C1B17}" destId="{B0C0C037-4E2A-4A52-B04D-A26F1605BDB4}" srcOrd="1" destOrd="0" presId="urn:microsoft.com/office/officeart/2005/8/layout/hierarchy2"/>
    <dgm:cxn modelId="{1F64A52D-AD60-48C6-AC73-2AC04D31821D}" type="presParOf" srcId="{79C79677-914B-4501-8015-92DE8573FDAE}" destId="{4E56BFA1-BFD8-426B-B9D7-9DDED92BF219}" srcOrd="6" destOrd="0" presId="urn:microsoft.com/office/officeart/2005/8/layout/hierarchy2"/>
    <dgm:cxn modelId="{F0E7328C-7EFA-4576-A655-86CF934E4F9A}" type="presParOf" srcId="{4E56BFA1-BFD8-426B-B9D7-9DDED92BF219}" destId="{6B998C5B-46AE-410B-9D1E-363596F20E06}" srcOrd="0" destOrd="0" presId="urn:microsoft.com/office/officeart/2005/8/layout/hierarchy2"/>
    <dgm:cxn modelId="{62E7CDEF-4674-4A0E-831B-76ECD204B840}" type="presParOf" srcId="{79C79677-914B-4501-8015-92DE8573FDAE}" destId="{188E2532-4692-4578-AD3A-7FCC39E99B5A}" srcOrd="7" destOrd="0" presId="urn:microsoft.com/office/officeart/2005/8/layout/hierarchy2"/>
    <dgm:cxn modelId="{464C2FB0-8A0D-4FBF-A28F-D63495B96A2D}" type="presParOf" srcId="{188E2532-4692-4578-AD3A-7FCC39E99B5A}" destId="{5CA9D55B-E0A7-4080-A4D7-6204C19A0C86}" srcOrd="0" destOrd="0" presId="urn:microsoft.com/office/officeart/2005/8/layout/hierarchy2"/>
    <dgm:cxn modelId="{28BA4E2C-15DD-4656-8DF2-8DA47457F3E3}" type="presParOf" srcId="{188E2532-4692-4578-AD3A-7FCC39E99B5A}" destId="{F50E481B-5CF5-4EFB-AA14-B48ACDCEC2B3}" srcOrd="1" destOrd="0" presId="urn:microsoft.com/office/officeart/2005/8/layout/hierarchy2"/>
    <dgm:cxn modelId="{88F0DB94-A5FF-4C54-980B-98D1FD45405E}" type="presParOf" srcId="{F50E481B-5CF5-4EFB-AA14-B48ACDCEC2B3}" destId="{85F869F9-722B-4333-959C-983F947825DA}" srcOrd="0" destOrd="0" presId="urn:microsoft.com/office/officeart/2005/8/layout/hierarchy2"/>
    <dgm:cxn modelId="{E1DB5875-3983-42AA-BDD4-4C3A4422D925}" type="presParOf" srcId="{85F869F9-722B-4333-959C-983F947825DA}" destId="{C6BB9E31-5E42-48B9-BCC4-D3908BC725F7}" srcOrd="0" destOrd="0" presId="urn:microsoft.com/office/officeart/2005/8/layout/hierarchy2"/>
    <dgm:cxn modelId="{CD7F6AC8-8818-4546-B418-0340C10E507A}" type="presParOf" srcId="{F50E481B-5CF5-4EFB-AA14-B48ACDCEC2B3}" destId="{AADCA757-DEE1-4DAD-AA47-D9A5B713C02D}" srcOrd="1" destOrd="0" presId="urn:microsoft.com/office/officeart/2005/8/layout/hierarchy2"/>
    <dgm:cxn modelId="{6ECD7B77-1352-455C-9F55-EA0FE65E8F55}" type="presParOf" srcId="{AADCA757-DEE1-4DAD-AA47-D9A5B713C02D}" destId="{FB472885-B5F4-497D-ADF5-59E146EE6FA2}" srcOrd="0" destOrd="0" presId="urn:microsoft.com/office/officeart/2005/8/layout/hierarchy2"/>
    <dgm:cxn modelId="{D9305D58-DA84-437C-B626-2017D5C325CD}" type="presParOf" srcId="{AADCA757-DEE1-4DAD-AA47-D9A5B713C02D}" destId="{872E155B-F607-4B31-99E2-D4E1358C9148}" srcOrd="1" destOrd="0" presId="urn:microsoft.com/office/officeart/2005/8/layout/hierarchy2"/>
    <dgm:cxn modelId="{B64DDAE0-2F8C-4C32-B1D8-D5B7040D8341}" type="presParOf" srcId="{F50E481B-5CF5-4EFB-AA14-B48ACDCEC2B3}" destId="{A4457AD3-663B-4A1F-B0E2-8C5F86CEB86C}" srcOrd="2" destOrd="0" presId="urn:microsoft.com/office/officeart/2005/8/layout/hierarchy2"/>
    <dgm:cxn modelId="{F3869DE5-3D0C-4AA9-9548-180D1C377209}" type="presParOf" srcId="{A4457AD3-663B-4A1F-B0E2-8C5F86CEB86C}" destId="{C98F20DD-38FA-400F-807E-7312B73D8799}" srcOrd="0" destOrd="0" presId="urn:microsoft.com/office/officeart/2005/8/layout/hierarchy2"/>
    <dgm:cxn modelId="{EDD745E6-12A0-417F-8EAE-4F5E05A73B33}" type="presParOf" srcId="{F50E481B-5CF5-4EFB-AA14-B48ACDCEC2B3}" destId="{490628A9-C011-42E5-AF8A-FD5216CA16DD}" srcOrd="3" destOrd="0" presId="urn:microsoft.com/office/officeart/2005/8/layout/hierarchy2"/>
    <dgm:cxn modelId="{39343F77-CBD1-4CFE-8D0E-7B895F13387A}" type="presParOf" srcId="{490628A9-C011-42E5-AF8A-FD5216CA16DD}" destId="{F6A438DB-7098-4507-9DEE-3184537DA455}" srcOrd="0" destOrd="0" presId="urn:microsoft.com/office/officeart/2005/8/layout/hierarchy2"/>
    <dgm:cxn modelId="{09522C09-563F-4D65-AFA7-BD1691E45FA5}" type="presParOf" srcId="{490628A9-C011-42E5-AF8A-FD5216CA16DD}" destId="{B76BD38E-4305-46D5-AC4C-CA6302A5E432}" srcOrd="1" destOrd="0" presId="urn:microsoft.com/office/officeart/2005/8/layout/hierarchy2"/>
    <dgm:cxn modelId="{BF9A91CA-B902-4D44-B44C-0272ECFF625D}" type="presParOf" srcId="{F50E481B-5CF5-4EFB-AA14-B48ACDCEC2B3}" destId="{9849FD04-82F5-4095-8F94-474EC09BF996}" srcOrd="4" destOrd="0" presId="urn:microsoft.com/office/officeart/2005/8/layout/hierarchy2"/>
    <dgm:cxn modelId="{F04C23F1-81B1-4F95-A00F-BC7D68D711FC}" type="presParOf" srcId="{9849FD04-82F5-4095-8F94-474EC09BF996}" destId="{1A037C91-D0B8-49EE-A2F2-22B40976A923}" srcOrd="0" destOrd="0" presId="urn:microsoft.com/office/officeart/2005/8/layout/hierarchy2"/>
    <dgm:cxn modelId="{E984BC4F-E72D-4828-8322-140BB65D83E9}" type="presParOf" srcId="{F50E481B-5CF5-4EFB-AA14-B48ACDCEC2B3}" destId="{6309FE6A-C3AA-4ED5-873E-124D2A928F57}" srcOrd="5" destOrd="0" presId="urn:microsoft.com/office/officeart/2005/8/layout/hierarchy2"/>
    <dgm:cxn modelId="{3C428E25-A66A-4538-BD0D-B36FBBA23668}" type="presParOf" srcId="{6309FE6A-C3AA-4ED5-873E-124D2A928F57}" destId="{BC7A7AE5-AFBA-43DB-BE26-8438BC491F2D}" srcOrd="0" destOrd="0" presId="urn:microsoft.com/office/officeart/2005/8/layout/hierarchy2"/>
    <dgm:cxn modelId="{AD3AB8F8-4D97-40AB-A625-04F17417C3F0}" type="presParOf" srcId="{6309FE6A-C3AA-4ED5-873E-124D2A928F57}" destId="{63181368-0F87-437A-A2D2-BFB899A2E155}" srcOrd="1" destOrd="0" presId="urn:microsoft.com/office/officeart/2005/8/layout/hierarchy2"/>
    <dgm:cxn modelId="{CDC55645-388F-4E66-BE17-3D01247448B5}" type="presParOf" srcId="{79C79677-914B-4501-8015-92DE8573FDAE}" destId="{A90240AF-9766-4C3F-A075-225BC0E3712B}" srcOrd="8" destOrd="0" presId="urn:microsoft.com/office/officeart/2005/8/layout/hierarchy2"/>
    <dgm:cxn modelId="{3491968D-8030-4FF4-952A-F46144474D7D}" type="presParOf" srcId="{A90240AF-9766-4C3F-A075-225BC0E3712B}" destId="{298F8009-466D-4E87-97D2-42797F260A96}" srcOrd="0" destOrd="0" presId="urn:microsoft.com/office/officeart/2005/8/layout/hierarchy2"/>
    <dgm:cxn modelId="{922B445D-8E5C-4E89-90BB-E64C14623347}" type="presParOf" srcId="{79C79677-914B-4501-8015-92DE8573FDAE}" destId="{88F69744-9E13-40F1-9D01-166262F529FE}" srcOrd="9" destOrd="0" presId="urn:microsoft.com/office/officeart/2005/8/layout/hierarchy2"/>
    <dgm:cxn modelId="{4077363A-4CE2-4BD8-AEA9-93F1F00D0F3F}" type="presParOf" srcId="{88F69744-9E13-40F1-9D01-166262F529FE}" destId="{FA0F4D61-E6B3-43F7-ABFE-F757C4CC25A3}" srcOrd="0" destOrd="0" presId="urn:microsoft.com/office/officeart/2005/8/layout/hierarchy2"/>
    <dgm:cxn modelId="{DDEED9BC-974D-4EA4-A9A9-19E3CD219EE4}" type="presParOf" srcId="{88F69744-9E13-40F1-9D01-166262F529FE}" destId="{071E0103-12CE-403E-9C39-E39679F423C8}" srcOrd="1" destOrd="0" presId="urn:microsoft.com/office/officeart/2005/8/layout/hierarchy2"/>
    <dgm:cxn modelId="{8BB66088-CDFC-4981-B295-8F8473BAC97F}" type="presParOf" srcId="{907414F7-B1E1-4061-A523-2B4EE88BB2C6}" destId="{B889EE39-B7BF-4628-BB27-B189AB5C521F}" srcOrd="4" destOrd="0" presId="urn:microsoft.com/office/officeart/2005/8/layout/hierarchy2"/>
    <dgm:cxn modelId="{F7C88852-0756-4C1C-A54B-8E59D49F9590}" type="presParOf" srcId="{B889EE39-B7BF-4628-BB27-B189AB5C521F}" destId="{E857EC6E-0C75-4BBE-857E-CE93CE7444BF}" srcOrd="0" destOrd="0" presId="urn:microsoft.com/office/officeart/2005/8/layout/hierarchy2"/>
    <dgm:cxn modelId="{704FF05F-0F5D-4494-9EC4-EBAACEDA0473}" type="presParOf" srcId="{907414F7-B1E1-4061-A523-2B4EE88BB2C6}" destId="{704CEAE6-AB61-40F9-B7F6-F9CFAD3FF2B3}" srcOrd="5" destOrd="0" presId="urn:microsoft.com/office/officeart/2005/8/layout/hierarchy2"/>
    <dgm:cxn modelId="{317D3EDD-A0ED-484F-BDD5-2484A2181677}" type="presParOf" srcId="{704CEAE6-AB61-40F9-B7F6-F9CFAD3FF2B3}" destId="{CA5D0B3A-B540-4B45-8E89-0FE335C8BCEE}" srcOrd="0" destOrd="0" presId="urn:microsoft.com/office/officeart/2005/8/layout/hierarchy2"/>
    <dgm:cxn modelId="{1A39CA5E-BBC6-443E-A746-14BA670E3408}" type="presParOf" srcId="{704CEAE6-AB61-40F9-B7F6-F9CFAD3FF2B3}" destId="{6C58E810-0589-44E1-9094-A2ACD8C50FC3}" srcOrd="1" destOrd="0" presId="urn:microsoft.com/office/officeart/2005/8/layout/hierarchy2"/>
    <dgm:cxn modelId="{BF276426-5DE9-4563-AC90-A8DADC57EB23}" type="presParOf" srcId="{907414F7-B1E1-4061-A523-2B4EE88BB2C6}" destId="{357C16FC-4D83-46AE-A416-5ABEFDF9E8B1}" srcOrd="6" destOrd="0" presId="urn:microsoft.com/office/officeart/2005/8/layout/hierarchy2"/>
    <dgm:cxn modelId="{53793A13-2909-4162-B598-F9407E465B6B}" type="presParOf" srcId="{357C16FC-4D83-46AE-A416-5ABEFDF9E8B1}" destId="{BD4E018D-9304-40D8-AC93-69A36AF51114}" srcOrd="0" destOrd="0" presId="urn:microsoft.com/office/officeart/2005/8/layout/hierarchy2"/>
    <dgm:cxn modelId="{8F23E0FA-CD9F-4062-BBCE-5ED9FABABFA8}" type="presParOf" srcId="{907414F7-B1E1-4061-A523-2B4EE88BB2C6}" destId="{CEA069B7-4B94-40BF-B5A6-E29DBB77DA8C}" srcOrd="7" destOrd="0" presId="urn:microsoft.com/office/officeart/2005/8/layout/hierarchy2"/>
    <dgm:cxn modelId="{1CB13654-C933-4763-9EB5-1D26130C2AB5}" type="presParOf" srcId="{CEA069B7-4B94-40BF-B5A6-E29DBB77DA8C}" destId="{7019EA68-2217-41EB-ADED-B1928BD57AC9}" srcOrd="0" destOrd="0" presId="urn:microsoft.com/office/officeart/2005/8/layout/hierarchy2"/>
    <dgm:cxn modelId="{5DA00A1F-385C-4C8F-A48B-4F7EBBDB9537}"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B4320498-F4C9-4958-ABE3-9C9659C1E964}">
      <dgm:prSet phldrT="[Text]" custT="1"/>
      <dgm:spPr/>
      <dgm:t>
        <a:bodyPr/>
        <a:lstStyle/>
        <a:p>
          <a:r>
            <a:rPr lang="en-US" sz="1300"/>
            <a:t>BI</a:t>
          </a:r>
          <a:endParaRPr lang="vi-VN" sz="1300"/>
        </a:p>
      </dgm:t>
    </dgm:pt>
    <dgm:pt modelId="{D654FCFE-CB38-4291-90CB-C87D8CBD936B}" type="parTrans" cxnId="{99CA93F5-8A6D-4000-BE5F-994467BD5F65}">
      <dgm:prSet/>
      <dgm:spPr/>
      <dgm:t>
        <a:bodyPr/>
        <a:lstStyle/>
        <a:p>
          <a:endParaRPr lang="vi-VN"/>
        </a:p>
      </dgm:t>
    </dgm:pt>
    <dgm:pt modelId="{C87D8039-97B6-4611-968D-D64D25E46A8B}" type="sibTrans" cxnId="{99CA93F5-8A6D-4000-BE5F-994467BD5F65}">
      <dgm:prSet/>
      <dgm:spPr/>
      <dgm:t>
        <a:bodyPr/>
        <a:lstStyle/>
        <a:p>
          <a:endParaRPr lang="vi-VN"/>
        </a:p>
      </dgm:t>
    </dgm:pt>
    <dgm:pt modelId="{B44197B0-9D41-430D-9D1D-FA9261DBCC0D}">
      <dgm:prSet phldrT="[Text]" custT="1"/>
      <dgm:spPr/>
      <dgm:t>
        <a:bodyPr/>
        <a:lstStyle/>
        <a:p>
          <a:r>
            <a:rPr lang="en-US" sz="1300"/>
            <a:t>BII</a:t>
          </a:r>
          <a:endParaRPr lang="vi-VN" sz="1300"/>
        </a:p>
      </dgm:t>
    </dgm:pt>
    <dgm:pt modelId="{CD694938-FC3D-4880-BB1B-D4947D117E53}" type="parTrans" cxnId="{61F8B512-04BB-4606-BC42-A3D02AE5703E}">
      <dgm:prSet/>
      <dgm:spPr/>
      <dgm:t>
        <a:bodyPr/>
        <a:lstStyle/>
        <a:p>
          <a:endParaRPr lang="vi-VN"/>
        </a:p>
      </dgm:t>
    </dgm:pt>
    <dgm:pt modelId="{427FE348-07C3-4D35-AC95-4359C5C96617}" type="sibTrans" cxnId="{61F8B512-04BB-4606-BC42-A3D02AE5703E}">
      <dgm:prSet/>
      <dgm:spPr/>
      <dgm:t>
        <a:bodyPr/>
        <a:lstStyle/>
        <a:p>
          <a:endParaRPr lang="vi-VN"/>
        </a:p>
      </dgm:t>
    </dgm:pt>
    <dgm:pt modelId="{960CFEB4-EC97-4E23-898A-544EB9AC986F}">
      <dgm:prSet phldrT="[Text]" custT="1"/>
      <dgm:spPr/>
      <dgm:t>
        <a:bodyPr/>
        <a:lstStyle/>
        <a:p>
          <a:r>
            <a:rPr lang="en-US" sz="1300"/>
            <a:t>BII.1</a:t>
          </a:r>
          <a:endParaRPr lang="vi-VN" sz="1300"/>
        </a:p>
      </dgm:t>
    </dgm:pt>
    <dgm:pt modelId="{1B8DE2AF-1BFA-4FD7-AA11-F4F69A61EE9D}" type="parTrans" cxnId="{CA9CAAFB-0FF3-45C0-ADAE-C947E790B5CC}">
      <dgm:prSet/>
      <dgm:spPr/>
      <dgm:t>
        <a:bodyPr/>
        <a:lstStyle/>
        <a:p>
          <a:endParaRPr lang="vi-VN"/>
        </a:p>
      </dgm:t>
    </dgm:pt>
    <dgm:pt modelId="{55BB769C-4D49-4FD2-A998-EA09D379CDD6}" type="sibTrans" cxnId="{CA9CAAFB-0FF3-45C0-ADAE-C947E790B5CC}">
      <dgm:prSet/>
      <dgm:spPr/>
      <dgm:t>
        <a:bodyPr/>
        <a:lstStyle/>
        <a:p>
          <a:endParaRPr lang="vi-VN"/>
        </a:p>
      </dgm:t>
    </dgm:pt>
    <dgm:pt modelId="{ED645D53-D891-4936-8665-D69ECA656EFF}">
      <dgm:prSet phldrT="[Text]" custT="1"/>
      <dgm:spPr/>
      <dgm:t>
        <a:bodyPr/>
        <a:lstStyle/>
        <a:p>
          <a:r>
            <a:rPr lang="en-US" sz="1300"/>
            <a:t>BII.2</a:t>
          </a:r>
          <a:endParaRPr lang="vi-VN" sz="1300"/>
        </a:p>
      </dgm:t>
    </dgm:pt>
    <dgm:pt modelId="{0E085D06-51C9-484F-AB3A-2E9B9506F02A}" type="parTrans" cxnId="{AC0F1C0C-E867-4C6B-B6C1-1C87DAAAD704}">
      <dgm:prSet/>
      <dgm:spPr/>
      <dgm:t>
        <a:bodyPr/>
        <a:lstStyle/>
        <a:p>
          <a:endParaRPr lang="vi-VN"/>
        </a:p>
      </dgm:t>
    </dgm:pt>
    <dgm:pt modelId="{FA56FFA5-0D1E-4F3D-A1B3-77559037102C}" type="sibTrans" cxnId="{AC0F1C0C-E867-4C6B-B6C1-1C87DAAAD704}">
      <dgm:prSet/>
      <dgm:spPr/>
      <dgm:t>
        <a:bodyPr/>
        <a:lstStyle/>
        <a:p>
          <a:endParaRPr lang="vi-VN"/>
        </a:p>
      </dgm:t>
    </dgm:pt>
    <dgm:pt modelId="{8FDF816F-D320-4D05-A586-C0AF8860EE52}">
      <dgm:prSet phldrT="[Text]" custT="1"/>
      <dgm:spPr/>
      <dgm:t>
        <a:bodyPr/>
        <a:lstStyle/>
        <a:p>
          <a:r>
            <a:rPr lang="en-US" sz="1300"/>
            <a:t>BII.3</a:t>
          </a:r>
          <a:endParaRPr lang="vi-VN" sz="1300"/>
        </a:p>
      </dgm:t>
    </dgm:pt>
    <dgm:pt modelId="{F27EE88E-D474-4108-ABE4-850B87FC0EBC}" type="parTrans" cxnId="{FC6D3E0C-88CF-4021-93D3-C6173E6EF54C}">
      <dgm:prSet/>
      <dgm:spPr/>
      <dgm:t>
        <a:bodyPr/>
        <a:lstStyle/>
        <a:p>
          <a:endParaRPr lang="vi-VN"/>
        </a:p>
      </dgm:t>
    </dgm:pt>
    <dgm:pt modelId="{79FB4C40-5885-4C00-B4AA-CD05A34A1415}" type="sibTrans" cxnId="{FC6D3E0C-88CF-4021-93D3-C6173E6EF54C}">
      <dgm:prSet/>
      <dgm:spPr/>
      <dgm:t>
        <a:bodyPr/>
        <a:lstStyle/>
        <a:p>
          <a:endParaRPr lang="vi-VN"/>
        </a:p>
      </dgm:t>
    </dgm:pt>
    <dgm:pt modelId="{AFC89FDF-B054-4410-A27E-BA5E9A1E474F}">
      <dgm:prSet phldrT="[Text]" custT="1"/>
      <dgm:spPr/>
      <dgm:t>
        <a:bodyPr/>
        <a:lstStyle/>
        <a:p>
          <a:r>
            <a:rPr lang="en-US" sz="1300"/>
            <a:t>BII.1a</a:t>
          </a:r>
          <a:endParaRPr lang="vi-VN" sz="1300"/>
        </a:p>
      </dgm:t>
    </dgm:pt>
    <dgm:pt modelId="{1A2A8AE6-1317-4CBF-9D47-F7228E445823}" type="parTrans" cxnId="{22A4227C-3B54-4ED3-B184-A2A62CC184CE}">
      <dgm:prSet/>
      <dgm:spPr/>
      <dgm:t>
        <a:bodyPr/>
        <a:lstStyle/>
        <a:p>
          <a:endParaRPr lang="vi-VN"/>
        </a:p>
      </dgm:t>
    </dgm:pt>
    <dgm:pt modelId="{A572F9A3-F4FD-4723-9A8F-85006645E13F}" type="sibTrans" cxnId="{22A4227C-3B54-4ED3-B184-A2A62CC184CE}">
      <dgm:prSet/>
      <dgm:spPr/>
      <dgm:t>
        <a:bodyPr/>
        <a:lstStyle/>
        <a:p>
          <a:endParaRPr lang="vi-VN"/>
        </a:p>
      </dgm:t>
    </dgm:pt>
    <dgm:pt modelId="{C0CF1759-6BE3-4800-AC16-B796A4535994}">
      <dgm:prSet phldrT="[Text]" custT="1"/>
      <dgm:spPr/>
      <dgm:t>
        <a:bodyPr/>
        <a:lstStyle/>
        <a:p>
          <a:r>
            <a:rPr lang="en-US" sz="1300"/>
            <a:t>BII.1b</a:t>
          </a:r>
          <a:endParaRPr lang="vi-VN" sz="1300"/>
        </a:p>
      </dgm:t>
    </dgm:pt>
    <dgm:pt modelId="{381E226C-FF5C-4C87-83BB-68A48E5B31EB}" type="parTrans" cxnId="{798DC9F3-0DC4-42BB-8B89-A9BD5625C68E}">
      <dgm:prSet/>
      <dgm:spPr/>
      <dgm:t>
        <a:bodyPr/>
        <a:lstStyle/>
        <a:p>
          <a:endParaRPr lang="vi-VN"/>
        </a:p>
      </dgm:t>
    </dgm:pt>
    <dgm:pt modelId="{2EEFD39A-25AD-4944-B8B2-0151790ECFC7}" type="sibTrans" cxnId="{798DC9F3-0DC4-42BB-8B89-A9BD5625C68E}">
      <dgm:prSet/>
      <dgm:spPr/>
      <dgm:t>
        <a:bodyPr/>
        <a:lstStyle/>
        <a:p>
          <a:endParaRPr lang="vi-VN"/>
        </a:p>
      </dgm:t>
    </dgm:pt>
    <dgm:pt modelId="{000A9F88-B9E7-42C8-844C-A1F84452F4BB}">
      <dgm:prSet phldrT="[Text]" custT="1"/>
      <dgm:spPr/>
      <dgm:t>
        <a:bodyPr/>
        <a:lstStyle/>
        <a:p>
          <a:r>
            <a:rPr lang="en-US" sz="1300"/>
            <a:t>BII.1c</a:t>
          </a:r>
          <a:endParaRPr lang="vi-VN" sz="1300"/>
        </a:p>
      </dgm:t>
    </dgm:pt>
    <dgm:pt modelId="{63484239-4DC6-445E-BD52-8F115969F8F3}" type="parTrans" cxnId="{6F9B3D40-5B11-42FE-BD3A-1395CEEDBE8D}">
      <dgm:prSet/>
      <dgm:spPr/>
      <dgm:t>
        <a:bodyPr/>
        <a:lstStyle/>
        <a:p>
          <a:endParaRPr lang="vi-VN"/>
        </a:p>
      </dgm:t>
    </dgm:pt>
    <dgm:pt modelId="{8BA94B1C-46CA-4634-A62E-16547A757A2B}" type="sibTrans" cxnId="{6F9B3D40-5B11-42FE-BD3A-1395CEEDBE8D}">
      <dgm:prSet/>
      <dgm:spPr/>
      <dgm:t>
        <a:bodyPr/>
        <a:lstStyle/>
        <a:p>
          <a:endParaRPr lang="vi-VN"/>
        </a:p>
      </dgm:t>
    </dgm:pt>
    <dgm:pt modelId="{3D5E9155-FB78-4295-AB59-9AE436A36A73}">
      <dgm:prSet phldrT="[Text]" custT="1"/>
      <dgm:spPr/>
      <dgm:t>
        <a:bodyPr/>
        <a:lstStyle/>
        <a:p>
          <a:r>
            <a:rPr lang="en-US" sz="1300"/>
            <a:t>BII.2a</a:t>
          </a:r>
          <a:endParaRPr lang="vi-VN" sz="1300"/>
        </a:p>
      </dgm:t>
    </dgm:pt>
    <dgm:pt modelId="{9E905240-A1E1-4713-9604-FE372C940465}" type="parTrans" cxnId="{C1CAC781-9491-44D4-8525-BE5A11C5C842}">
      <dgm:prSet/>
      <dgm:spPr/>
      <dgm:t>
        <a:bodyPr/>
        <a:lstStyle/>
        <a:p>
          <a:endParaRPr lang="vi-VN"/>
        </a:p>
      </dgm:t>
    </dgm:pt>
    <dgm:pt modelId="{825A62F8-B5B0-47A3-9C1C-C8CF4A256E7F}" type="sibTrans" cxnId="{C1CAC781-9491-44D4-8525-BE5A11C5C842}">
      <dgm:prSet/>
      <dgm:spPr/>
      <dgm:t>
        <a:bodyPr/>
        <a:lstStyle/>
        <a:p>
          <a:endParaRPr lang="vi-VN"/>
        </a:p>
      </dgm:t>
    </dgm:pt>
    <dgm:pt modelId="{AACAF8AA-5B69-4A14-993C-9AE8103456B6}">
      <dgm:prSet phldrT="[Text]" custT="1"/>
      <dgm:spPr/>
      <dgm:t>
        <a:bodyPr/>
        <a:lstStyle/>
        <a:p>
          <a:r>
            <a:rPr lang="en-US" sz="1300"/>
            <a:t>BII.2b</a:t>
          </a:r>
          <a:endParaRPr lang="vi-VN" sz="1300"/>
        </a:p>
      </dgm:t>
    </dgm:pt>
    <dgm:pt modelId="{7592D7FE-9711-407C-8ECB-6AED5D2D93B8}" type="parTrans" cxnId="{86AEE39E-0FC6-4459-911B-35B16B109304}">
      <dgm:prSet/>
      <dgm:spPr/>
      <dgm:t>
        <a:bodyPr/>
        <a:lstStyle/>
        <a:p>
          <a:endParaRPr lang="vi-VN"/>
        </a:p>
      </dgm:t>
    </dgm:pt>
    <dgm:pt modelId="{BF0D3BD8-D844-4731-AA46-233D737437A2}" type="sibTrans" cxnId="{86AEE39E-0FC6-4459-911B-35B16B109304}">
      <dgm:prSet/>
      <dgm:spPr/>
      <dgm:t>
        <a:bodyPr/>
        <a:lstStyle/>
        <a:p>
          <a:endParaRPr lang="vi-VN"/>
        </a:p>
      </dgm:t>
    </dgm:pt>
    <dgm:pt modelId="{396E9243-1F0C-4521-9535-2BDF0B156B44}">
      <dgm:prSet phldrT="[Text]" custT="1"/>
      <dgm:spPr/>
      <dgm:t>
        <a:bodyPr/>
        <a:lstStyle/>
        <a:p>
          <a:r>
            <a:rPr lang="en-US" sz="1300"/>
            <a:t>BII.2c</a:t>
          </a:r>
          <a:endParaRPr lang="vi-VN" sz="1300"/>
        </a:p>
      </dgm:t>
    </dgm:pt>
    <dgm:pt modelId="{5502147F-243F-4D64-91CC-DE4A533C572F}" type="parTrans" cxnId="{C3A83017-C09E-4ECC-8072-865417888DD6}">
      <dgm:prSet/>
      <dgm:spPr/>
      <dgm:t>
        <a:bodyPr/>
        <a:lstStyle/>
        <a:p>
          <a:endParaRPr lang="vi-VN"/>
        </a:p>
      </dgm:t>
    </dgm:pt>
    <dgm:pt modelId="{4375AA01-D17E-46B0-A4AC-002DA8E46F30}" type="sibTrans" cxnId="{C3A83017-C09E-4ECC-8072-865417888DD6}">
      <dgm:prSet/>
      <dgm:spPr/>
      <dgm:t>
        <a:bodyPr/>
        <a:lstStyle/>
        <a:p>
          <a:endParaRPr lang="vi-VN"/>
        </a:p>
      </dgm:t>
    </dgm:pt>
    <dgm:pt modelId="{082BE7C8-14A4-48A2-BE21-3E1C4E3F0171}">
      <dgm:prSet phldrT="[Text]" custT="1"/>
      <dgm:spPr/>
      <dgm:t>
        <a:bodyPr/>
        <a:lstStyle/>
        <a:p>
          <a:r>
            <a:rPr lang="en-US" sz="1300"/>
            <a:t>BII.4</a:t>
          </a:r>
          <a:endParaRPr lang="vi-VN" sz="1300"/>
        </a:p>
      </dgm:t>
    </dgm:pt>
    <dgm:pt modelId="{8ABEE339-2C43-4551-9F67-2A2F8BD27BA2}" type="parTrans" cxnId="{E2245EA1-24C0-40D0-BAB7-261BC7D8D2E0}">
      <dgm:prSet/>
      <dgm:spPr/>
      <dgm:t>
        <a:bodyPr/>
        <a:lstStyle/>
        <a:p>
          <a:endParaRPr lang="vi-VN"/>
        </a:p>
      </dgm:t>
    </dgm:pt>
    <dgm:pt modelId="{C38D2974-4420-416C-B3AB-9C427BA09373}" type="sibTrans" cxnId="{E2245EA1-24C0-40D0-BAB7-261BC7D8D2E0}">
      <dgm:prSet/>
      <dgm:spPr/>
      <dgm:t>
        <a:bodyPr/>
        <a:lstStyle/>
        <a:p>
          <a:endParaRPr lang="vi-VN"/>
        </a:p>
      </dgm:t>
    </dgm:pt>
    <dgm:pt modelId="{A3201BCA-AD87-46B9-8998-70B58715FDF2}">
      <dgm:prSet phldrT="[Text]" custT="1"/>
      <dgm:spPr/>
      <dgm:t>
        <a:bodyPr/>
        <a:lstStyle/>
        <a:p>
          <a:r>
            <a:rPr lang="en-US" sz="1300"/>
            <a:t>BII.4a</a:t>
          </a:r>
          <a:endParaRPr lang="vi-VN" sz="1300"/>
        </a:p>
      </dgm:t>
    </dgm:pt>
    <dgm:pt modelId="{699B3EBD-B4A4-4C86-80D1-A079D012A6E4}" type="parTrans" cxnId="{9D66266E-FF01-408D-9497-89878C21447C}">
      <dgm:prSet/>
      <dgm:spPr/>
      <dgm:t>
        <a:bodyPr/>
        <a:lstStyle/>
        <a:p>
          <a:endParaRPr lang="vi-VN"/>
        </a:p>
      </dgm:t>
    </dgm:pt>
    <dgm:pt modelId="{85FCA501-9B73-4DDA-BD40-C58D40DA0E90}" type="sibTrans" cxnId="{9D66266E-FF01-408D-9497-89878C21447C}">
      <dgm:prSet/>
      <dgm:spPr/>
      <dgm:t>
        <a:bodyPr/>
        <a:lstStyle/>
        <a:p>
          <a:endParaRPr lang="vi-VN"/>
        </a:p>
      </dgm:t>
    </dgm:pt>
    <dgm:pt modelId="{80D0BA35-7A94-4462-BB18-33ECF48AD231}">
      <dgm:prSet phldrT="[Text]" custT="1"/>
      <dgm:spPr/>
      <dgm:t>
        <a:bodyPr/>
        <a:lstStyle/>
        <a:p>
          <a:r>
            <a:rPr lang="en-US" sz="1300"/>
            <a:t>BII.4b</a:t>
          </a:r>
          <a:endParaRPr lang="vi-VN" sz="1300"/>
        </a:p>
      </dgm:t>
    </dgm:pt>
    <dgm:pt modelId="{E6FDA4BE-5C5C-4224-B0F5-845B00B891A2}" type="parTrans" cxnId="{950C81E4-743D-4712-969F-B3A511279F0A}">
      <dgm:prSet/>
      <dgm:spPr/>
      <dgm:t>
        <a:bodyPr/>
        <a:lstStyle/>
        <a:p>
          <a:endParaRPr lang="vi-VN"/>
        </a:p>
      </dgm:t>
    </dgm:pt>
    <dgm:pt modelId="{932A4520-7B33-4114-9D88-A755AA7A64CC}" type="sibTrans" cxnId="{950C81E4-743D-4712-969F-B3A511279F0A}">
      <dgm:prSet/>
      <dgm:spPr/>
      <dgm:t>
        <a:bodyPr/>
        <a:lstStyle/>
        <a:p>
          <a:endParaRPr lang="vi-VN"/>
        </a:p>
      </dgm:t>
    </dgm:pt>
    <dgm:pt modelId="{3D61199A-0878-4785-9567-22B59FA6E698}">
      <dgm:prSet phldrT="[Text]" custT="1"/>
      <dgm:spPr/>
      <dgm:t>
        <a:bodyPr/>
        <a:lstStyle/>
        <a:p>
          <a:r>
            <a:rPr lang="en-US" sz="1300"/>
            <a:t>BII.4c</a:t>
          </a:r>
          <a:endParaRPr lang="vi-VN" sz="1300"/>
        </a:p>
      </dgm:t>
    </dgm:pt>
    <dgm:pt modelId="{2D70BE56-BD6F-4035-8B0C-324257331CA2}" type="parTrans" cxnId="{AA0A76FE-3935-40A3-BB27-BD61B315CEA5}">
      <dgm:prSet/>
      <dgm:spPr/>
      <dgm:t>
        <a:bodyPr/>
        <a:lstStyle/>
        <a:p>
          <a:endParaRPr lang="vi-VN"/>
        </a:p>
      </dgm:t>
    </dgm:pt>
    <dgm:pt modelId="{55AD8879-DCCD-48E5-AB17-FF252EFA78A9}" type="sibTrans" cxnId="{AA0A76FE-3935-40A3-BB27-BD61B315CEA5}">
      <dgm:prSet/>
      <dgm:spPr/>
      <dgm:t>
        <a:bodyPr/>
        <a:lstStyle/>
        <a:p>
          <a:endParaRPr lang="vi-VN"/>
        </a:p>
      </dgm:t>
    </dgm:pt>
    <dgm:pt modelId="{E41E7506-F11A-4804-A6C3-203E72A344CD}">
      <dgm:prSet phldrT="[Text]" custT="1"/>
      <dgm:spPr/>
      <dgm:t>
        <a:bodyPr/>
        <a:lstStyle/>
        <a:p>
          <a:r>
            <a:rPr lang="en-US" sz="1300"/>
            <a:t>BII.5</a:t>
          </a:r>
          <a:endParaRPr lang="vi-VN" sz="1300"/>
        </a:p>
      </dgm:t>
    </dgm:pt>
    <dgm:pt modelId="{080A4817-B097-4311-AA7D-7F3D0B6BDCC7}" type="parTrans" cxnId="{DFA3B785-6EC5-4D44-8769-B63AEB150F47}">
      <dgm:prSet/>
      <dgm:spPr/>
      <dgm:t>
        <a:bodyPr/>
        <a:lstStyle/>
        <a:p>
          <a:endParaRPr lang="vi-VN"/>
        </a:p>
      </dgm:t>
    </dgm:pt>
    <dgm:pt modelId="{6DD1A134-7F14-4813-AED3-4C4025B90288}" type="sibTrans" cxnId="{DFA3B785-6EC5-4D44-8769-B63AEB150F47}">
      <dgm:prSet/>
      <dgm:spPr/>
      <dgm:t>
        <a:bodyPr/>
        <a:lstStyle/>
        <a:p>
          <a:endParaRPr lang="vi-VN"/>
        </a:p>
      </dgm:t>
    </dgm:pt>
    <dgm:pt modelId="{61C4CE4A-40F7-425B-B7CC-ADA846D5FD9B}">
      <dgm:prSet phldrT="[Text]" custT="1"/>
      <dgm:spPr/>
      <dgm:t>
        <a:bodyPr/>
        <a:lstStyle/>
        <a:p>
          <a:r>
            <a:rPr lang="en-US" sz="1300"/>
            <a:t>BII.6</a:t>
          </a:r>
          <a:endParaRPr lang="vi-VN" sz="1300"/>
        </a:p>
      </dgm:t>
    </dgm:pt>
    <dgm:pt modelId="{AAE3D0B2-9D03-4CC0-8047-DEA71A2049A2}" type="parTrans" cxnId="{C61B2F0B-44DB-4681-B504-746F2524CBA8}">
      <dgm:prSet/>
      <dgm:spPr/>
      <dgm:t>
        <a:bodyPr/>
        <a:lstStyle/>
        <a:p>
          <a:endParaRPr lang="vi-VN"/>
        </a:p>
      </dgm:t>
    </dgm:pt>
    <dgm:pt modelId="{0ECC3BB9-0B95-44C7-AA05-2C97E52E9749}" type="sibTrans" cxnId="{C61B2F0B-44DB-4681-B504-746F2524CBA8}">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54438E3-F0F6-47EA-B139-82A64C0B2256}" type="pres">
      <dgm:prSet presAssocID="{D654FCFE-CB38-4291-90CB-C87D8CBD936B}" presName="conn2-1" presStyleLbl="parChTrans1D3" presStyleIdx="0" presStyleCnt="2"/>
      <dgm:spPr/>
      <dgm:t>
        <a:bodyPr/>
        <a:lstStyle/>
        <a:p>
          <a:endParaRPr lang="vi-VN"/>
        </a:p>
      </dgm:t>
    </dgm:pt>
    <dgm:pt modelId="{6099D000-9506-4D56-AE36-B0D44D954BA8}" type="pres">
      <dgm:prSet presAssocID="{D654FCFE-CB38-4291-90CB-C87D8CBD936B}" presName="connTx" presStyleLbl="parChTrans1D3" presStyleIdx="0" presStyleCnt="2"/>
      <dgm:spPr/>
      <dgm:t>
        <a:bodyPr/>
        <a:lstStyle/>
        <a:p>
          <a:endParaRPr lang="vi-VN"/>
        </a:p>
      </dgm:t>
    </dgm:pt>
    <dgm:pt modelId="{08F99B10-119C-4D75-8CC9-0C45D4BB9133}" type="pres">
      <dgm:prSet presAssocID="{B4320498-F4C9-4958-ABE3-9C9659C1E964}" presName="root2" presStyleCnt="0"/>
      <dgm:spPr/>
    </dgm:pt>
    <dgm:pt modelId="{E47D4F88-790A-4FF0-BAD4-FDA9BE9748F4}" type="pres">
      <dgm:prSet presAssocID="{B4320498-F4C9-4958-ABE3-9C9659C1E964}" presName="LevelTwoTextNode" presStyleLbl="node3" presStyleIdx="0" presStyleCnt="2">
        <dgm:presLayoutVars>
          <dgm:chPref val="3"/>
        </dgm:presLayoutVars>
      </dgm:prSet>
      <dgm:spPr/>
      <dgm:t>
        <a:bodyPr/>
        <a:lstStyle/>
        <a:p>
          <a:endParaRPr lang="vi-VN"/>
        </a:p>
      </dgm:t>
    </dgm:pt>
    <dgm:pt modelId="{B7F90688-9859-4408-8109-E48F328B437C}" type="pres">
      <dgm:prSet presAssocID="{B4320498-F4C9-4958-ABE3-9C9659C1E964}" presName="level3hierChild" presStyleCnt="0"/>
      <dgm:spPr/>
    </dgm:pt>
    <dgm:pt modelId="{C4F64BC6-B666-4CDB-9175-E50677C7BE85}" type="pres">
      <dgm:prSet presAssocID="{CD694938-FC3D-4880-BB1B-D4947D117E53}" presName="conn2-1" presStyleLbl="parChTrans1D3" presStyleIdx="1" presStyleCnt="2"/>
      <dgm:spPr/>
      <dgm:t>
        <a:bodyPr/>
        <a:lstStyle/>
        <a:p>
          <a:endParaRPr lang="vi-VN"/>
        </a:p>
      </dgm:t>
    </dgm:pt>
    <dgm:pt modelId="{0495686C-B990-49BE-B862-2FDC5202D2F7}" type="pres">
      <dgm:prSet presAssocID="{CD694938-FC3D-4880-BB1B-D4947D117E53}" presName="connTx" presStyleLbl="parChTrans1D3" presStyleIdx="1" presStyleCnt="2"/>
      <dgm:spPr/>
      <dgm:t>
        <a:bodyPr/>
        <a:lstStyle/>
        <a:p>
          <a:endParaRPr lang="vi-VN"/>
        </a:p>
      </dgm:t>
    </dgm:pt>
    <dgm:pt modelId="{720EE83E-481B-4BCB-BC61-B05F966E570E}" type="pres">
      <dgm:prSet presAssocID="{B44197B0-9D41-430D-9D1D-FA9261DBCC0D}" presName="root2" presStyleCnt="0"/>
      <dgm:spPr/>
    </dgm:pt>
    <dgm:pt modelId="{32A362AC-0027-46C2-AC1B-0D19F0BF6317}" type="pres">
      <dgm:prSet presAssocID="{B44197B0-9D41-430D-9D1D-FA9261DBCC0D}" presName="LevelTwoTextNode" presStyleLbl="node3" presStyleIdx="1" presStyleCnt="2">
        <dgm:presLayoutVars>
          <dgm:chPref val="3"/>
        </dgm:presLayoutVars>
      </dgm:prSet>
      <dgm:spPr/>
      <dgm:t>
        <a:bodyPr/>
        <a:lstStyle/>
        <a:p>
          <a:endParaRPr lang="vi-VN"/>
        </a:p>
      </dgm:t>
    </dgm:pt>
    <dgm:pt modelId="{79C79677-914B-4501-8015-92DE8573FDAE}" type="pres">
      <dgm:prSet presAssocID="{B44197B0-9D41-430D-9D1D-FA9261DBCC0D}" presName="level3hierChild" presStyleCnt="0"/>
      <dgm:spPr/>
    </dgm:pt>
    <dgm:pt modelId="{DB06AF70-1762-4BD1-8CFE-33BE3B8F39E2}" type="pres">
      <dgm:prSet presAssocID="{1B8DE2AF-1BFA-4FD7-AA11-F4F69A61EE9D}" presName="conn2-1" presStyleLbl="parChTrans1D4" presStyleIdx="0" presStyleCnt="15"/>
      <dgm:spPr/>
      <dgm:t>
        <a:bodyPr/>
        <a:lstStyle/>
        <a:p>
          <a:endParaRPr lang="vi-VN"/>
        </a:p>
      </dgm:t>
    </dgm:pt>
    <dgm:pt modelId="{2FAE34C8-03B8-4F8E-A57A-BB30E7D83905}" type="pres">
      <dgm:prSet presAssocID="{1B8DE2AF-1BFA-4FD7-AA11-F4F69A61EE9D}" presName="connTx" presStyleLbl="parChTrans1D4" presStyleIdx="0" presStyleCnt="15"/>
      <dgm:spPr/>
      <dgm:t>
        <a:bodyPr/>
        <a:lstStyle/>
        <a:p>
          <a:endParaRPr lang="vi-VN"/>
        </a:p>
      </dgm:t>
    </dgm:pt>
    <dgm:pt modelId="{60E1024C-9144-4616-97DA-3FF30511E763}" type="pres">
      <dgm:prSet presAssocID="{960CFEB4-EC97-4E23-898A-544EB9AC986F}" presName="root2" presStyleCnt="0"/>
      <dgm:spPr/>
    </dgm:pt>
    <dgm:pt modelId="{17DBC74D-61B7-438B-86BA-9FB2CB0E9C0B}" type="pres">
      <dgm:prSet presAssocID="{960CFEB4-EC97-4E23-898A-544EB9AC986F}" presName="LevelTwoTextNode" presStyleLbl="node4" presStyleIdx="0" presStyleCnt="15">
        <dgm:presLayoutVars>
          <dgm:chPref val="3"/>
        </dgm:presLayoutVars>
      </dgm:prSet>
      <dgm:spPr/>
      <dgm:t>
        <a:bodyPr/>
        <a:lstStyle/>
        <a:p>
          <a:endParaRPr lang="vi-VN"/>
        </a:p>
      </dgm:t>
    </dgm:pt>
    <dgm:pt modelId="{CE4D15ED-4AB8-4082-AA2B-06A9302B9406}" type="pres">
      <dgm:prSet presAssocID="{960CFEB4-EC97-4E23-898A-544EB9AC986F}" presName="level3hierChild" presStyleCnt="0"/>
      <dgm:spPr/>
    </dgm:pt>
    <dgm:pt modelId="{67DE0A80-A8E7-40E5-810F-DFD888804F73}" type="pres">
      <dgm:prSet presAssocID="{1A2A8AE6-1317-4CBF-9D47-F7228E445823}" presName="conn2-1" presStyleLbl="parChTrans1D4" presStyleIdx="1" presStyleCnt="15"/>
      <dgm:spPr/>
      <dgm:t>
        <a:bodyPr/>
        <a:lstStyle/>
        <a:p>
          <a:endParaRPr lang="vi-VN"/>
        </a:p>
      </dgm:t>
    </dgm:pt>
    <dgm:pt modelId="{90CF91C7-C8F5-43F5-92BE-7FF9FBB7DEA0}" type="pres">
      <dgm:prSet presAssocID="{1A2A8AE6-1317-4CBF-9D47-F7228E445823}" presName="connTx" presStyleLbl="parChTrans1D4" presStyleIdx="1" presStyleCnt="15"/>
      <dgm:spPr/>
      <dgm:t>
        <a:bodyPr/>
        <a:lstStyle/>
        <a:p>
          <a:endParaRPr lang="vi-VN"/>
        </a:p>
      </dgm:t>
    </dgm:pt>
    <dgm:pt modelId="{A3439C42-8EF6-44DA-9853-740FA2EDE286}" type="pres">
      <dgm:prSet presAssocID="{AFC89FDF-B054-4410-A27E-BA5E9A1E474F}" presName="root2" presStyleCnt="0"/>
      <dgm:spPr/>
    </dgm:pt>
    <dgm:pt modelId="{CD220709-7E65-4556-B16B-997E8B656B84}" type="pres">
      <dgm:prSet presAssocID="{AFC89FDF-B054-4410-A27E-BA5E9A1E474F}" presName="LevelTwoTextNode" presStyleLbl="node4" presStyleIdx="1" presStyleCnt="15">
        <dgm:presLayoutVars>
          <dgm:chPref val="3"/>
        </dgm:presLayoutVars>
      </dgm:prSet>
      <dgm:spPr/>
      <dgm:t>
        <a:bodyPr/>
        <a:lstStyle/>
        <a:p>
          <a:endParaRPr lang="vi-VN"/>
        </a:p>
      </dgm:t>
    </dgm:pt>
    <dgm:pt modelId="{7B4288F5-796A-4FC2-B2F6-AF5E832940E7}" type="pres">
      <dgm:prSet presAssocID="{AFC89FDF-B054-4410-A27E-BA5E9A1E474F}" presName="level3hierChild" presStyleCnt="0"/>
      <dgm:spPr/>
    </dgm:pt>
    <dgm:pt modelId="{113BECBA-FA47-44A7-ACF9-7DC43B0DADF0}" type="pres">
      <dgm:prSet presAssocID="{381E226C-FF5C-4C87-83BB-68A48E5B31EB}" presName="conn2-1" presStyleLbl="parChTrans1D4" presStyleIdx="2" presStyleCnt="15"/>
      <dgm:spPr/>
      <dgm:t>
        <a:bodyPr/>
        <a:lstStyle/>
        <a:p>
          <a:endParaRPr lang="vi-VN"/>
        </a:p>
      </dgm:t>
    </dgm:pt>
    <dgm:pt modelId="{6DC5F2F4-9E01-4D96-B405-351AB0ADDAC6}" type="pres">
      <dgm:prSet presAssocID="{381E226C-FF5C-4C87-83BB-68A48E5B31EB}" presName="connTx" presStyleLbl="parChTrans1D4" presStyleIdx="2" presStyleCnt="15"/>
      <dgm:spPr/>
      <dgm:t>
        <a:bodyPr/>
        <a:lstStyle/>
        <a:p>
          <a:endParaRPr lang="vi-VN"/>
        </a:p>
      </dgm:t>
    </dgm:pt>
    <dgm:pt modelId="{E523441D-A50E-460C-A960-B7FACA2B4625}" type="pres">
      <dgm:prSet presAssocID="{C0CF1759-6BE3-4800-AC16-B796A4535994}" presName="root2" presStyleCnt="0"/>
      <dgm:spPr/>
    </dgm:pt>
    <dgm:pt modelId="{7691BCED-0FE1-4786-91CF-90A0F68DF00C}" type="pres">
      <dgm:prSet presAssocID="{C0CF1759-6BE3-4800-AC16-B796A4535994}" presName="LevelTwoTextNode" presStyleLbl="node4" presStyleIdx="2" presStyleCnt="15">
        <dgm:presLayoutVars>
          <dgm:chPref val="3"/>
        </dgm:presLayoutVars>
      </dgm:prSet>
      <dgm:spPr/>
      <dgm:t>
        <a:bodyPr/>
        <a:lstStyle/>
        <a:p>
          <a:endParaRPr lang="vi-VN"/>
        </a:p>
      </dgm:t>
    </dgm:pt>
    <dgm:pt modelId="{B5AFED90-30AF-4051-B3E3-8BCA51A43EEA}" type="pres">
      <dgm:prSet presAssocID="{C0CF1759-6BE3-4800-AC16-B796A4535994}" presName="level3hierChild" presStyleCnt="0"/>
      <dgm:spPr/>
    </dgm:pt>
    <dgm:pt modelId="{79EB4573-0288-4D65-B10E-82D4783D1BDA}" type="pres">
      <dgm:prSet presAssocID="{63484239-4DC6-445E-BD52-8F115969F8F3}" presName="conn2-1" presStyleLbl="parChTrans1D4" presStyleIdx="3" presStyleCnt="15"/>
      <dgm:spPr/>
      <dgm:t>
        <a:bodyPr/>
        <a:lstStyle/>
        <a:p>
          <a:endParaRPr lang="vi-VN"/>
        </a:p>
      </dgm:t>
    </dgm:pt>
    <dgm:pt modelId="{D0485CF1-22A5-427F-A7BD-9D33FB2D1C48}" type="pres">
      <dgm:prSet presAssocID="{63484239-4DC6-445E-BD52-8F115969F8F3}" presName="connTx" presStyleLbl="parChTrans1D4" presStyleIdx="3" presStyleCnt="15"/>
      <dgm:spPr/>
      <dgm:t>
        <a:bodyPr/>
        <a:lstStyle/>
        <a:p>
          <a:endParaRPr lang="vi-VN"/>
        </a:p>
      </dgm:t>
    </dgm:pt>
    <dgm:pt modelId="{AC35A410-1FB1-442E-A1E3-15B820CE8A66}" type="pres">
      <dgm:prSet presAssocID="{000A9F88-B9E7-42C8-844C-A1F84452F4BB}" presName="root2" presStyleCnt="0"/>
      <dgm:spPr/>
    </dgm:pt>
    <dgm:pt modelId="{8244E585-4C48-46B5-884D-40937D84E715}" type="pres">
      <dgm:prSet presAssocID="{000A9F88-B9E7-42C8-844C-A1F84452F4BB}" presName="LevelTwoTextNode" presStyleLbl="node4" presStyleIdx="3" presStyleCnt="15">
        <dgm:presLayoutVars>
          <dgm:chPref val="3"/>
        </dgm:presLayoutVars>
      </dgm:prSet>
      <dgm:spPr/>
      <dgm:t>
        <a:bodyPr/>
        <a:lstStyle/>
        <a:p>
          <a:endParaRPr lang="vi-VN"/>
        </a:p>
      </dgm:t>
    </dgm:pt>
    <dgm:pt modelId="{081BC97C-8349-4560-B4EE-0602D4224158}" type="pres">
      <dgm:prSet presAssocID="{000A9F88-B9E7-42C8-844C-A1F84452F4BB}" presName="level3hierChild" presStyleCnt="0"/>
      <dgm:spPr/>
    </dgm:pt>
    <dgm:pt modelId="{C6EE4F29-6EC5-4325-9A22-CB1234827C4F}" type="pres">
      <dgm:prSet presAssocID="{0E085D06-51C9-484F-AB3A-2E9B9506F02A}" presName="conn2-1" presStyleLbl="parChTrans1D4" presStyleIdx="4" presStyleCnt="15"/>
      <dgm:spPr/>
      <dgm:t>
        <a:bodyPr/>
        <a:lstStyle/>
        <a:p>
          <a:endParaRPr lang="vi-VN"/>
        </a:p>
      </dgm:t>
    </dgm:pt>
    <dgm:pt modelId="{293800C8-A439-442F-AF5A-3F105EB6DC95}" type="pres">
      <dgm:prSet presAssocID="{0E085D06-51C9-484F-AB3A-2E9B9506F02A}" presName="connTx" presStyleLbl="parChTrans1D4" presStyleIdx="4" presStyleCnt="15"/>
      <dgm:spPr/>
      <dgm:t>
        <a:bodyPr/>
        <a:lstStyle/>
        <a:p>
          <a:endParaRPr lang="vi-VN"/>
        </a:p>
      </dgm:t>
    </dgm:pt>
    <dgm:pt modelId="{419D8274-F63A-46BA-B669-DA6498C34683}" type="pres">
      <dgm:prSet presAssocID="{ED645D53-D891-4936-8665-D69ECA656EFF}" presName="root2" presStyleCnt="0"/>
      <dgm:spPr/>
    </dgm:pt>
    <dgm:pt modelId="{143ECB92-3BE5-4F65-BAED-505A102E16AE}" type="pres">
      <dgm:prSet presAssocID="{ED645D53-D891-4936-8665-D69ECA656EFF}" presName="LevelTwoTextNode" presStyleLbl="node4" presStyleIdx="4" presStyleCnt="15">
        <dgm:presLayoutVars>
          <dgm:chPref val="3"/>
        </dgm:presLayoutVars>
      </dgm:prSet>
      <dgm:spPr/>
      <dgm:t>
        <a:bodyPr/>
        <a:lstStyle/>
        <a:p>
          <a:endParaRPr lang="vi-VN"/>
        </a:p>
      </dgm:t>
    </dgm:pt>
    <dgm:pt modelId="{E7DB02EF-04B6-4DDB-A72B-CC6436A027E1}" type="pres">
      <dgm:prSet presAssocID="{ED645D53-D891-4936-8665-D69ECA656EFF}" presName="level3hierChild" presStyleCnt="0"/>
      <dgm:spPr/>
    </dgm:pt>
    <dgm:pt modelId="{D145BA0A-B652-4692-AF5B-59B4C65E0BD5}" type="pres">
      <dgm:prSet presAssocID="{9E905240-A1E1-4713-9604-FE372C940465}" presName="conn2-1" presStyleLbl="parChTrans1D4" presStyleIdx="5" presStyleCnt="15"/>
      <dgm:spPr/>
      <dgm:t>
        <a:bodyPr/>
        <a:lstStyle/>
        <a:p>
          <a:endParaRPr lang="vi-VN"/>
        </a:p>
      </dgm:t>
    </dgm:pt>
    <dgm:pt modelId="{59DD1020-60C7-4AB6-BC4C-96A155CE2311}" type="pres">
      <dgm:prSet presAssocID="{9E905240-A1E1-4713-9604-FE372C940465}" presName="connTx" presStyleLbl="parChTrans1D4" presStyleIdx="5" presStyleCnt="15"/>
      <dgm:spPr/>
      <dgm:t>
        <a:bodyPr/>
        <a:lstStyle/>
        <a:p>
          <a:endParaRPr lang="vi-VN"/>
        </a:p>
      </dgm:t>
    </dgm:pt>
    <dgm:pt modelId="{72411550-AE01-43A4-A9BF-5960BE6C55BB}" type="pres">
      <dgm:prSet presAssocID="{3D5E9155-FB78-4295-AB59-9AE436A36A73}" presName="root2" presStyleCnt="0"/>
      <dgm:spPr/>
    </dgm:pt>
    <dgm:pt modelId="{D42AADF8-5A80-4199-9E0E-2AB00C87DBAA}" type="pres">
      <dgm:prSet presAssocID="{3D5E9155-FB78-4295-AB59-9AE436A36A73}" presName="LevelTwoTextNode" presStyleLbl="node4" presStyleIdx="5" presStyleCnt="15">
        <dgm:presLayoutVars>
          <dgm:chPref val="3"/>
        </dgm:presLayoutVars>
      </dgm:prSet>
      <dgm:spPr/>
      <dgm:t>
        <a:bodyPr/>
        <a:lstStyle/>
        <a:p>
          <a:endParaRPr lang="vi-VN"/>
        </a:p>
      </dgm:t>
    </dgm:pt>
    <dgm:pt modelId="{370E88B6-A6BF-40A4-A182-26D7FCA078B9}" type="pres">
      <dgm:prSet presAssocID="{3D5E9155-FB78-4295-AB59-9AE436A36A73}" presName="level3hierChild" presStyleCnt="0"/>
      <dgm:spPr/>
    </dgm:pt>
    <dgm:pt modelId="{99B8BA3D-B965-46B9-9A06-C357008DCC1A}" type="pres">
      <dgm:prSet presAssocID="{7592D7FE-9711-407C-8ECB-6AED5D2D93B8}" presName="conn2-1" presStyleLbl="parChTrans1D4" presStyleIdx="6" presStyleCnt="15"/>
      <dgm:spPr/>
      <dgm:t>
        <a:bodyPr/>
        <a:lstStyle/>
        <a:p>
          <a:endParaRPr lang="vi-VN"/>
        </a:p>
      </dgm:t>
    </dgm:pt>
    <dgm:pt modelId="{F4D46F12-3BD3-4DEC-924F-3E7D207F4965}" type="pres">
      <dgm:prSet presAssocID="{7592D7FE-9711-407C-8ECB-6AED5D2D93B8}" presName="connTx" presStyleLbl="parChTrans1D4" presStyleIdx="6" presStyleCnt="15"/>
      <dgm:spPr/>
      <dgm:t>
        <a:bodyPr/>
        <a:lstStyle/>
        <a:p>
          <a:endParaRPr lang="vi-VN"/>
        </a:p>
      </dgm:t>
    </dgm:pt>
    <dgm:pt modelId="{2CDA4BDB-F587-4796-A81B-12E258F704A7}" type="pres">
      <dgm:prSet presAssocID="{AACAF8AA-5B69-4A14-993C-9AE8103456B6}" presName="root2" presStyleCnt="0"/>
      <dgm:spPr/>
    </dgm:pt>
    <dgm:pt modelId="{904C1A9F-9BA5-4402-8E39-B21299173C5C}" type="pres">
      <dgm:prSet presAssocID="{AACAF8AA-5B69-4A14-993C-9AE8103456B6}" presName="LevelTwoTextNode" presStyleLbl="node4" presStyleIdx="6" presStyleCnt="15">
        <dgm:presLayoutVars>
          <dgm:chPref val="3"/>
        </dgm:presLayoutVars>
      </dgm:prSet>
      <dgm:spPr/>
      <dgm:t>
        <a:bodyPr/>
        <a:lstStyle/>
        <a:p>
          <a:endParaRPr lang="vi-VN"/>
        </a:p>
      </dgm:t>
    </dgm:pt>
    <dgm:pt modelId="{AABF26FC-7579-47F8-BDC8-A4CD98C8FAF7}" type="pres">
      <dgm:prSet presAssocID="{AACAF8AA-5B69-4A14-993C-9AE8103456B6}" presName="level3hierChild" presStyleCnt="0"/>
      <dgm:spPr/>
    </dgm:pt>
    <dgm:pt modelId="{5181C77E-A836-4097-8E4F-432589FEAE6B}" type="pres">
      <dgm:prSet presAssocID="{5502147F-243F-4D64-91CC-DE4A533C572F}" presName="conn2-1" presStyleLbl="parChTrans1D4" presStyleIdx="7" presStyleCnt="15"/>
      <dgm:spPr/>
      <dgm:t>
        <a:bodyPr/>
        <a:lstStyle/>
        <a:p>
          <a:endParaRPr lang="vi-VN"/>
        </a:p>
      </dgm:t>
    </dgm:pt>
    <dgm:pt modelId="{9B648877-2EAE-4C07-A9F5-F7C887A5745D}" type="pres">
      <dgm:prSet presAssocID="{5502147F-243F-4D64-91CC-DE4A533C572F}" presName="connTx" presStyleLbl="parChTrans1D4" presStyleIdx="7" presStyleCnt="15"/>
      <dgm:spPr/>
      <dgm:t>
        <a:bodyPr/>
        <a:lstStyle/>
        <a:p>
          <a:endParaRPr lang="vi-VN"/>
        </a:p>
      </dgm:t>
    </dgm:pt>
    <dgm:pt modelId="{7FD60292-B4CB-4421-835C-5B6C0AA13342}" type="pres">
      <dgm:prSet presAssocID="{396E9243-1F0C-4521-9535-2BDF0B156B44}" presName="root2" presStyleCnt="0"/>
      <dgm:spPr/>
    </dgm:pt>
    <dgm:pt modelId="{996BB821-117F-4DF3-8518-CC584B2363B8}" type="pres">
      <dgm:prSet presAssocID="{396E9243-1F0C-4521-9535-2BDF0B156B44}" presName="LevelTwoTextNode" presStyleLbl="node4" presStyleIdx="7" presStyleCnt="15">
        <dgm:presLayoutVars>
          <dgm:chPref val="3"/>
        </dgm:presLayoutVars>
      </dgm:prSet>
      <dgm:spPr/>
      <dgm:t>
        <a:bodyPr/>
        <a:lstStyle/>
        <a:p>
          <a:endParaRPr lang="vi-VN"/>
        </a:p>
      </dgm:t>
    </dgm:pt>
    <dgm:pt modelId="{90F86D3F-15BA-4870-B39A-D62EA8355708}" type="pres">
      <dgm:prSet presAssocID="{396E9243-1F0C-4521-9535-2BDF0B156B44}" presName="level3hierChild" presStyleCnt="0"/>
      <dgm:spPr/>
    </dgm:pt>
    <dgm:pt modelId="{895099DA-E922-4D92-A2EF-AD0BEA21B495}" type="pres">
      <dgm:prSet presAssocID="{F27EE88E-D474-4108-ABE4-850B87FC0EBC}" presName="conn2-1" presStyleLbl="parChTrans1D4" presStyleIdx="8" presStyleCnt="15"/>
      <dgm:spPr/>
      <dgm:t>
        <a:bodyPr/>
        <a:lstStyle/>
        <a:p>
          <a:endParaRPr lang="vi-VN"/>
        </a:p>
      </dgm:t>
    </dgm:pt>
    <dgm:pt modelId="{293D6BEC-4C78-49CD-BA58-C61B848CE0A6}" type="pres">
      <dgm:prSet presAssocID="{F27EE88E-D474-4108-ABE4-850B87FC0EBC}" presName="connTx" presStyleLbl="parChTrans1D4" presStyleIdx="8" presStyleCnt="15"/>
      <dgm:spPr/>
      <dgm:t>
        <a:bodyPr/>
        <a:lstStyle/>
        <a:p>
          <a:endParaRPr lang="vi-VN"/>
        </a:p>
      </dgm:t>
    </dgm:pt>
    <dgm:pt modelId="{37FAD489-0F2F-46FD-9BB7-2450457C1B17}" type="pres">
      <dgm:prSet presAssocID="{8FDF816F-D320-4D05-A586-C0AF8860EE52}" presName="root2" presStyleCnt="0"/>
      <dgm:spPr/>
    </dgm:pt>
    <dgm:pt modelId="{98B3131E-E60F-4E13-A757-91718E6B078E}" type="pres">
      <dgm:prSet presAssocID="{8FDF816F-D320-4D05-A586-C0AF8860EE52}" presName="LevelTwoTextNode" presStyleLbl="node4" presStyleIdx="8" presStyleCnt="15">
        <dgm:presLayoutVars>
          <dgm:chPref val="3"/>
        </dgm:presLayoutVars>
      </dgm:prSet>
      <dgm:spPr/>
      <dgm:t>
        <a:bodyPr/>
        <a:lstStyle/>
        <a:p>
          <a:endParaRPr lang="vi-VN"/>
        </a:p>
      </dgm:t>
    </dgm:pt>
    <dgm:pt modelId="{B0C0C037-4E2A-4A52-B04D-A26F1605BDB4}" type="pres">
      <dgm:prSet presAssocID="{8FDF816F-D320-4D05-A586-C0AF8860EE52}" presName="level3hierChild" presStyleCnt="0"/>
      <dgm:spPr/>
    </dgm:pt>
    <dgm:pt modelId="{4E56BFA1-BFD8-426B-B9D7-9DDED92BF219}" type="pres">
      <dgm:prSet presAssocID="{8ABEE339-2C43-4551-9F67-2A2F8BD27BA2}" presName="conn2-1" presStyleLbl="parChTrans1D4" presStyleIdx="9" presStyleCnt="15"/>
      <dgm:spPr/>
      <dgm:t>
        <a:bodyPr/>
        <a:lstStyle/>
        <a:p>
          <a:endParaRPr lang="vi-VN"/>
        </a:p>
      </dgm:t>
    </dgm:pt>
    <dgm:pt modelId="{6B998C5B-46AE-410B-9D1E-363596F20E06}" type="pres">
      <dgm:prSet presAssocID="{8ABEE339-2C43-4551-9F67-2A2F8BD27BA2}" presName="connTx" presStyleLbl="parChTrans1D4" presStyleIdx="9" presStyleCnt="15"/>
      <dgm:spPr/>
      <dgm:t>
        <a:bodyPr/>
        <a:lstStyle/>
        <a:p>
          <a:endParaRPr lang="vi-VN"/>
        </a:p>
      </dgm:t>
    </dgm:pt>
    <dgm:pt modelId="{188E2532-4692-4578-AD3A-7FCC39E99B5A}" type="pres">
      <dgm:prSet presAssocID="{082BE7C8-14A4-48A2-BE21-3E1C4E3F0171}" presName="root2" presStyleCnt="0"/>
      <dgm:spPr/>
    </dgm:pt>
    <dgm:pt modelId="{5CA9D55B-E0A7-4080-A4D7-6204C19A0C86}" type="pres">
      <dgm:prSet presAssocID="{082BE7C8-14A4-48A2-BE21-3E1C4E3F0171}" presName="LevelTwoTextNode" presStyleLbl="node4" presStyleIdx="9" presStyleCnt="15">
        <dgm:presLayoutVars>
          <dgm:chPref val="3"/>
        </dgm:presLayoutVars>
      </dgm:prSet>
      <dgm:spPr/>
      <dgm:t>
        <a:bodyPr/>
        <a:lstStyle/>
        <a:p>
          <a:endParaRPr lang="vi-VN"/>
        </a:p>
      </dgm:t>
    </dgm:pt>
    <dgm:pt modelId="{F50E481B-5CF5-4EFB-AA14-B48ACDCEC2B3}" type="pres">
      <dgm:prSet presAssocID="{082BE7C8-14A4-48A2-BE21-3E1C4E3F0171}" presName="level3hierChild" presStyleCnt="0"/>
      <dgm:spPr/>
    </dgm:pt>
    <dgm:pt modelId="{85F869F9-722B-4333-959C-983F947825DA}" type="pres">
      <dgm:prSet presAssocID="{699B3EBD-B4A4-4C86-80D1-A079D012A6E4}" presName="conn2-1" presStyleLbl="parChTrans1D4" presStyleIdx="10" presStyleCnt="15"/>
      <dgm:spPr/>
      <dgm:t>
        <a:bodyPr/>
        <a:lstStyle/>
        <a:p>
          <a:endParaRPr lang="vi-VN"/>
        </a:p>
      </dgm:t>
    </dgm:pt>
    <dgm:pt modelId="{C6BB9E31-5E42-48B9-BCC4-D3908BC725F7}" type="pres">
      <dgm:prSet presAssocID="{699B3EBD-B4A4-4C86-80D1-A079D012A6E4}" presName="connTx" presStyleLbl="parChTrans1D4" presStyleIdx="10" presStyleCnt="15"/>
      <dgm:spPr/>
      <dgm:t>
        <a:bodyPr/>
        <a:lstStyle/>
        <a:p>
          <a:endParaRPr lang="vi-VN"/>
        </a:p>
      </dgm:t>
    </dgm:pt>
    <dgm:pt modelId="{AADCA757-DEE1-4DAD-AA47-D9A5B713C02D}" type="pres">
      <dgm:prSet presAssocID="{A3201BCA-AD87-46B9-8998-70B58715FDF2}" presName="root2" presStyleCnt="0"/>
      <dgm:spPr/>
    </dgm:pt>
    <dgm:pt modelId="{FB472885-B5F4-497D-ADF5-59E146EE6FA2}" type="pres">
      <dgm:prSet presAssocID="{A3201BCA-AD87-46B9-8998-70B58715FDF2}" presName="LevelTwoTextNode" presStyleLbl="node4" presStyleIdx="10" presStyleCnt="15">
        <dgm:presLayoutVars>
          <dgm:chPref val="3"/>
        </dgm:presLayoutVars>
      </dgm:prSet>
      <dgm:spPr/>
      <dgm:t>
        <a:bodyPr/>
        <a:lstStyle/>
        <a:p>
          <a:endParaRPr lang="vi-VN"/>
        </a:p>
      </dgm:t>
    </dgm:pt>
    <dgm:pt modelId="{872E155B-F607-4B31-99E2-D4E1358C9148}" type="pres">
      <dgm:prSet presAssocID="{A3201BCA-AD87-46B9-8998-70B58715FDF2}" presName="level3hierChild" presStyleCnt="0"/>
      <dgm:spPr/>
    </dgm:pt>
    <dgm:pt modelId="{A4457AD3-663B-4A1F-B0E2-8C5F86CEB86C}" type="pres">
      <dgm:prSet presAssocID="{E6FDA4BE-5C5C-4224-B0F5-845B00B891A2}" presName="conn2-1" presStyleLbl="parChTrans1D4" presStyleIdx="11" presStyleCnt="15"/>
      <dgm:spPr/>
      <dgm:t>
        <a:bodyPr/>
        <a:lstStyle/>
        <a:p>
          <a:endParaRPr lang="vi-VN"/>
        </a:p>
      </dgm:t>
    </dgm:pt>
    <dgm:pt modelId="{C98F20DD-38FA-400F-807E-7312B73D8799}" type="pres">
      <dgm:prSet presAssocID="{E6FDA4BE-5C5C-4224-B0F5-845B00B891A2}" presName="connTx" presStyleLbl="parChTrans1D4" presStyleIdx="11" presStyleCnt="15"/>
      <dgm:spPr/>
      <dgm:t>
        <a:bodyPr/>
        <a:lstStyle/>
        <a:p>
          <a:endParaRPr lang="vi-VN"/>
        </a:p>
      </dgm:t>
    </dgm:pt>
    <dgm:pt modelId="{490628A9-C011-42E5-AF8A-FD5216CA16DD}" type="pres">
      <dgm:prSet presAssocID="{80D0BA35-7A94-4462-BB18-33ECF48AD231}" presName="root2" presStyleCnt="0"/>
      <dgm:spPr/>
    </dgm:pt>
    <dgm:pt modelId="{F6A438DB-7098-4507-9DEE-3184537DA455}" type="pres">
      <dgm:prSet presAssocID="{80D0BA35-7A94-4462-BB18-33ECF48AD231}" presName="LevelTwoTextNode" presStyleLbl="node4" presStyleIdx="11" presStyleCnt="15">
        <dgm:presLayoutVars>
          <dgm:chPref val="3"/>
        </dgm:presLayoutVars>
      </dgm:prSet>
      <dgm:spPr/>
      <dgm:t>
        <a:bodyPr/>
        <a:lstStyle/>
        <a:p>
          <a:endParaRPr lang="vi-VN"/>
        </a:p>
      </dgm:t>
    </dgm:pt>
    <dgm:pt modelId="{B76BD38E-4305-46D5-AC4C-CA6302A5E432}" type="pres">
      <dgm:prSet presAssocID="{80D0BA35-7A94-4462-BB18-33ECF48AD231}" presName="level3hierChild" presStyleCnt="0"/>
      <dgm:spPr/>
    </dgm:pt>
    <dgm:pt modelId="{9849FD04-82F5-4095-8F94-474EC09BF996}" type="pres">
      <dgm:prSet presAssocID="{2D70BE56-BD6F-4035-8B0C-324257331CA2}" presName="conn2-1" presStyleLbl="parChTrans1D4" presStyleIdx="12" presStyleCnt="15"/>
      <dgm:spPr/>
      <dgm:t>
        <a:bodyPr/>
        <a:lstStyle/>
        <a:p>
          <a:endParaRPr lang="vi-VN"/>
        </a:p>
      </dgm:t>
    </dgm:pt>
    <dgm:pt modelId="{1A037C91-D0B8-49EE-A2F2-22B40976A923}" type="pres">
      <dgm:prSet presAssocID="{2D70BE56-BD6F-4035-8B0C-324257331CA2}" presName="connTx" presStyleLbl="parChTrans1D4" presStyleIdx="12" presStyleCnt="15"/>
      <dgm:spPr/>
      <dgm:t>
        <a:bodyPr/>
        <a:lstStyle/>
        <a:p>
          <a:endParaRPr lang="vi-VN"/>
        </a:p>
      </dgm:t>
    </dgm:pt>
    <dgm:pt modelId="{6309FE6A-C3AA-4ED5-873E-124D2A928F57}" type="pres">
      <dgm:prSet presAssocID="{3D61199A-0878-4785-9567-22B59FA6E698}" presName="root2" presStyleCnt="0"/>
      <dgm:spPr/>
    </dgm:pt>
    <dgm:pt modelId="{BC7A7AE5-AFBA-43DB-BE26-8438BC491F2D}" type="pres">
      <dgm:prSet presAssocID="{3D61199A-0878-4785-9567-22B59FA6E698}" presName="LevelTwoTextNode" presStyleLbl="node4" presStyleIdx="12" presStyleCnt="15">
        <dgm:presLayoutVars>
          <dgm:chPref val="3"/>
        </dgm:presLayoutVars>
      </dgm:prSet>
      <dgm:spPr/>
      <dgm:t>
        <a:bodyPr/>
        <a:lstStyle/>
        <a:p>
          <a:endParaRPr lang="vi-VN"/>
        </a:p>
      </dgm:t>
    </dgm:pt>
    <dgm:pt modelId="{63181368-0F87-437A-A2D2-BFB899A2E155}" type="pres">
      <dgm:prSet presAssocID="{3D61199A-0878-4785-9567-22B59FA6E698}" presName="level3hierChild" presStyleCnt="0"/>
      <dgm:spPr/>
    </dgm:pt>
    <dgm:pt modelId="{A90240AF-9766-4C3F-A075-225BC0E3712B}" type="pres">
      <dgm:prSet presAssocID="{080A4817-B097-4311-AA7D-7F3D0B6BDCC7}" presName="conn2-1" presStyleLbl="parChTrans1D4" presStyleIdx="13" presStyleCnt="15"/>
      <dgm:spPr/>
      <dgm:t>
        <a:bodyPr/>
        <a:lstStyle/>
        <a:p>
          <a:endParaRPr lang="vi-VN"/>
        </a:p>
      </dgm:t>
    </dgm:pt>
    <dgm:pt modelId="{298F8009-466D-4E87-97D2-42797F260A96}" type="pres">
      <dgm:prSet presAssocID="{080A4817-B097-4311-AA7D-7F3D0B6BDCC7}" presName="connTx" presStyleLbl="parChTrans1D4" presStyleIdx="13" presStyleCnt="15"/>
      <dgm:spPr/>
      <dgm:t>
        <a:bodyPr/>
        <a:lstStyle/>
        <a:p>
          <a:endParaRPr lang="vi-VN"/>
        </a:p>
      </dgm:t>
    </dgm:pt>
    <dgm:pt modelId="{88F69744-9E13-40F1-9D01-166262F529FE}" type="pres">
      <dgm:prSet presAssocID="{E41E7506-F11A-4804-A6C3-203E72A344CD}" presName="root2" presStyleCnt="0"/>
      <dgm:spPr/>
    </dgm:pt>
    <dgm:pt modelId="{FA0F4D61-E6B3-43F7-ABFE-F757C4CC25A3}" type="pres">
      <dgm:prSet presAssocID="{E41E7506-F11A-4804-A6C3-203E72A344CD}" presName="LevelTwoTextNode" presStyleLbl="node4" presStyleIdx="13" presStyleCnt="15">
        <dgm:presLayoutVars>
          <dgm:chPref val="3"/>
        </dgm:presLayoutVars>
      </dgm:prSet>
      <dgm:spPr/>
      <dgm:t>
        <a:bodyPr/>
        <a:lstStyle/>
        <a:p>
          <a:endParaRPr lang="vi-VN"/>
        </a:p>
      </dgm:t>
    </dgm:pt>
    <dgm:pt modelId="{071E0103-12CE-403E-9C39-E39679F423C8}" type="pres">
      <dgm:prSet presAssocID="{E41E7506-F11A-4804-A6C3-203E72A344CD}" presName="level3hierChild" presStyleCnt="0"/>
      <dgm:spPr/>
    </dgm:pt>
    <dgm:pt modelId="{E69519D0-7D2C-41FC-A839-9E8839156911}" type="pres">
      <dgm:prSet presAssocID="{AAE3D0B2-9D03-4CC0-8047-DEA71A2049A2}" presName="conn2-1" presStyleLbl="parChTrans1D4" presStyleIdx="14" presStyleCnt="15"/>
      <dgm:spPr/>
      <dgm:t>
        <a:bodyPr/>
        <a:lstStyle/>
        <a:p>
          <a:endParaRPr lang="vi-VN"/>
        </a:p>
      </dgm:t>
    </dgm:pt>
    <dgm:pt modelId="{7E4E2B82-66E0-4352-ACFE-A8D16FE625AC}" type="pres">
      <dgm:prSet presAssocID="{AAE3D0B2-9D03-4CC0-8047-DEA71A2049A2}" presName="connTx" presStyleLbl="parChTrans1D4" presStyleIdx="14" presStyleCnt="15"/>
      <dgm:spPr/>
      <dgm:t>
        <a:bodyPr/>
        <a:lstStyle/>
        <a:p>
          <a:endParaRPr lang="vi-VN"/>
        </a:p>
      </dgm:t>
    </dgm:pt>
    <dgm:pt modelId="{4085174D-6FBA-484B-A13E-9CF096C3413F}" type="pres">
      <dgm:prSet presAssocID="{61C4CE4A-40F7-425B-B7CC-ADA846D5FD9B}" presName="root2" presStyleCnt="0"/>
      <dgm:spPr/>
    </dgm:pt>
    <dgm:pt modelId="{34AF299D-1B51-4B3A-BA41-AA55C91E4921}" type="pres">
      <dgm:prSet presAssocID="{61C4CE4A-40F7-425B-B7CC-ADA846D5FD9B}" presName="LevelTwoTextNode" presStyleLbl="node4" presStyleIdx="14" presStyleCnt="15">
        <dgm:presLayoutVars>
          <dgm:chPref val="3"/>
        </dgm:presLayoutVars>
      </dgm:prSet>
      <dgm:spPr/>
      <dgm:t>
        <a:bodyPr/>
        <a:lstStyle/>
        <a:p>
          <a:endParaRPr lang="vi-VN"/>
        </a:p>
      </dgm:t>
    </dgm:pt>
    <dgm:pt modelId="{7F809FB6-C5BC-4519-A07E-583E759B2A66}" type="pres">
      <dgm:prSet presAssocID="{61C4CE4A-40F7-425B-B7CC-ADA846D5FD9B}"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F428CA81-4C4A-44D5-A12A-ABCF4606E397}" type="presOf" srcId="{E6FDA4BE-5C5C-4224-B0F5-845B00B891A2}" destId="{C98F20DD-38FA-400F-807E-7312B73D8799}" srcOrd="1" destOrd="0" presId="urn:microsoft.com/office/officeart/2005/8/layout/hierarchy2"/>
    <dgm:cxn modelId="{EE3092A5-DBAE-417C-8C26-B7AFF927BE40}" type="presOf" srcId="{082BE7C8-14A4-48A2-BE21-3E1C4E3F0171}" destId="{5CA9D55B-E0A7-4080-A4D7-6204C19A0C86}" srcOrd="0" destOrd="0" presId="urn:microsoft.com/office/officeart/2005/8/layout/hierarchy2"/>
    <dgm:cxn modelId="{C61B2F0B-44DB-4681-B504-746F2524CBA8}" srcId="{B44197B0-9D41-430D-9D1D-FA9261DBCC0D}" destId="{61C4CE4A-40F7-425B-B7CC-ADA846D5FD9B}" srcOrd="5" destOrd="0" parTransId="{AAE3D0B2-9D03-4CC0-8047-DEA71A2049A2}" sibTransId="{0ECC3BB9-0B95-44C7-AA05-2C97E52E9749}"/>
    <dgm:cxn modelId="{936BB1CE-578F-46B7-A1CF-A513D678F2FC}" type="presOf" srcId="{9E905240-A1E1-4713-9604-FE372C940465}" destId="{D145BA0A-B652-4692-AF5B-59B4C65E0BD5}" srcOrd="0" destOrd="0" presId="urn:microsoft.com/office/officeart/2005/8/layout/hierarchy2"/>
    <dgm:cxn modelId="{A142F6B3-81B0-4EC2-B9AE-3F92CE7789EC}" type="presOf" srcId="{63484239-4DC6-445E-BD52-8F115969F8F3}" destId="{79EB4573-0288-4D65-B10E-82D4783D1BDA}" srcOrd="0" destOrd="0" presId="urn:microsoft.com/office/officeart/2005/8/layout/hierarchy2"/>
    <dgm:cxn modelId="{C915F20E-A054-47FA-B0DD-7C0BD972AD90}" type="presOf" srcId="{960CFEB4-EC97-4E23-898A-544EB9AC986F}" destId="{17DBC74D-61B7-438B-86BA-9FB2CB0E9C0B}" srcOrd="0" destOrd="0" presId="urn:microsoft.com/office/officeart/2005/8/layout/hierarchy2"/>
    <dgm:cxn modelId="{A075012D-3A5E-4987-A3EE-C80D76414F0C}" type="presOf" srcId="{AAE3D0B2-9D03-4CC0-8047-DEA71A2049A2}" destId="{7E4E2B82-66E0-4352-ACFE-A8D16FE625AC}" srcOrd="1" destOrd="0" presId="urn:microsoft.com/office/officeart/2005/8/layout/hierarchy2"/>
    <dgm:cxn modelId="{981D32CC-86D8-47BC-94DE-E33503D2AA3E}" type="presOf" srcId="{D654FCFE-CB38-4291-90CB-C87D8CBD936B}" destId="{6099D000-9506-4D56-AE36-B0D44D954BA8}" srcOrd="1" destOrd="0" presId="urn:microsoft.com/office/officeart/2005/8/layout/hierarchy2"/>
    <dgm:cxn modelId="{75F38BE7-1AF6-4E50-AE68-9237ABEF3AE3}" type="presOf" srcId="{8ABEE339-2C43-4551-9F67-2A2F8BD27BA2}" destId="{6B998C5B-46AE-410B-9D1E-363596F20E06}" srcOrd="1" destOrd="0" presId="urn:microsoft.com/office/officeart/2005/8/layout/hierarchy2"/>
    <dgm:cxn modelId="{B61C392E-8CAA-4F0C-B228-0F7B2C32730A}" type="presOf" srcId="{381E226C-FF5C-4C87-83BB-68A48E5B31EB}" destId="{113BECBA-FA47-44A7-ACF9-7DC43B0DADF0}" srcOrd="0" destOrd="0" presId="urn:microsoft.com/office/officeart/2005/8/layout/hierarchy2"/>
    <dgm:cxn modelId="{506FF826-8C44-49EE-AFA7-522968DF9A5D}" type="presOf" srcId="{2D70BE56-BD6F-4035-8B0C-324257331CA2}" destId="{9849FD04-82F5-4095-8F94-474EC09BF996}" srcOrd="0" destOrd="0" presId="urn:microsoft.com/office/officeart/2005/8/layout/hierarchy2"/>
    <dgm:cxn modelId="{197A6C7E-D221-4DC7-A7D0-F95064FAA093}" type="presOf" srcId="{1A2A8AE6-1317-4CBF-9D47-F7228E445823}" destId="{90CF91C7-C8F5-43F5-92BE-7FF9FBB7DEA0}" srcOrd="1" destOrd="0" presId="urn:microsoft.com/office/officeart/2005/8/layout/hierarchy2"/>
    <dgm:cxn modelId="{4BC1811D-2E15-4289-B278-40C787C08927}" type="presOf" srcId="{F27EE88E-D474-4108-ABE4-850B87FC0EBC}" destId="{293D6BEC-4C78-49CD-BA58-C61B848CE0A6}" srcOrd="1" destOrd="0" presId="urn:microsoft.com/office/officeart/2005/8/layout/hierarchy2"/>
    <dgm:cxn modelId="{9D66266E-FF01-408D-9497-89878C21447C}" srcId="{082BE7C8-14A4-48A2-BE21-3E1C4E3F0171}" destId="{A3201BCA-AD87-46B9-8998-70B58715FDF2}" srcOrd="0" destOrd="0" parTransId="{699B3EBD-B4A4-4C86-80D1-A079D012A6E4}" sibTransId="{85FCA501-9B73-4DDA-BD40-C58D40DA0E90}"/>
    <dgm:cxn modelId="{B90E9F0E-4278-4B97-9D6B-E15FD5DAF087}" type="presOf" srcId="{F27EE88E-D474-4108-ABE4-850B87FC0EBC}" destId="{895099DA-E922-4D92-A2EF-AD0BEA21B495}" srcOrd="0" destOrd="0" presId="urn:microsoft.com/office/officeart/2005/8/layout/hierarchy2"/>
    <dgm:cxn modelId="{AAF51221-8AF0-4A77-B83E-C71C7F5F3C75}" type="presOf" srcId="{E095A7E9-341C-4F6E-A616-3A5A5B1AB0FE}" destId="{B889EE39-B7BF-4628-BB27-B189AB5C521F}" srcOrd="0" destOrd="0" presId="urn:microsoft.com/office/officeart/2005/8/layout/hierarchy2"/>
    <dgm:cxn modelId="{6F9B3D40-5B11-42FE-BD3A-1395CEEDBE8D}" srcId="{960CFEB4-EC97-4E23-898A-544EB9AC986F}" destId="{000A9F88-B9E7-42C8-844C-A1F84452F4BB}" srcOrd="2" destOrd="0" parTransId="{63484239-4DC6-445E-BD52-8F115969F8F3}" sibTransId="{8BA94B1C-46CA-4634-A62E-16547A757A2B}"/>
    <dgm:cxn modelId="{4C93B4F5-4C40-41F5-8597-C7FDB170C6D9}" type="presOf" srcId="{381E226C-FF5C-4C87-83BB-68A48E5B31EB}" destId="{6DC5F2F4-9E01-4D96-B405-351AB0ADDAC6}" srcOrd="1" destOrd="0" presId="urn:microsoft.com/office/officeart/2005/8/layout/hierarchy2"/>
    <dgm:cxn modelId="{989D9384-1E8C-4B6F-B823-C9095785C4CE}" type="presOf" srcId="{57D1540F-85F2-4BF8-8BE3-42BACFD0EADB}" destId="{BD4E018D-9304-40D8-AC93-69A36AF51114}" srcOrd="1" destOrd="0" presId="urn:microsoft.com/office/officeart/2005/8/layout/hierarchy2"/>
    <dgm:cxn modelId="{0C1FBB4C-847B-4D77-9516-5273307901F4}" type="presOf" srcId="{2D70BE56-BD6F-4035-8B0C-324257331CA2}" destId="{1A037C91-D0B8-49EE-A2F2-22B40976A923}" srcOrd="1" destOrd="0" presId="urn:microsoft.com/office/officeart/2005/8/layout/hierarchy2"/>
    <dgm:cxn modelId="{1F31E2B7-070D-4A35-8510-6FC46419A0A5}" type="presOf" srcId="{0E085D06-51C9-484F-AB3A-2E9B9506F02A}" destId="{293800C8-A439-442F-AF5A-3F105EB6DC95}" srcOrd="1" destOrd="0" presId="urn:microsoft.com/office/officeart/2005/8/layout/hierarchy2"/>
    <dgm:cxn modelId="{3B9BB662-0EA4-4310-ACB0-64AEFD110B22}" type="presOf" srcId="{9E905240-A1E1-4713-9604-FE372C940465}" destId="{59DD1020-60C7-4AB6-BC4C-96A155CE2311}" srcOrd="1" destOrd="0" presId="urn:microsoft.com/office/officeart/2005/8/layout/hierarchy2"/>
    <dgm:cxn modelId="{A6220372-22FE-4EC2-8FBE-2BBB4D2249B4}" type="presOf" srcId="{AFC89FDF-B054-4410-A27E-BA5E9A1E474F}" destId="{CD220709-7E65-4556-B16B-997E8B656B84}" srcOrd="0" destOrd="0" presId="urn:microsoft.com/office/officeart/2005/8/layout/hierarchy2"/>
    <dgm:cxn modelId="{C3A83017-C09E-4ECC-8072-865417888DD6}" srcId="{ED645D53-D891-4936-8665-D69ECA656EFF}" destId="{396E9243-1F0C-4521-9535-2BDF0B156B44}" srcOrd="2" destOrd="0" parTransId="{5502147F-243F-4D64-91CC-DE4A533C572F}" sibTransId="{4375AA01-D17E-46B0-A4AC-002DA8E46F30}"/>
    <dgm:cxn modelId="{AA0A76FE-3935-40A3-BB27-BD61B315CEA5}" srcId="{082BE7C8-14A4-48A2-BE21-3E1C4E3F0171}" destId="{3D61199A-0878-4785-9567-22B59FA6E698}" srcOrd="2" destOrd="0" parTransId="{2D70BE56-BD6F-4035-8B0C-324257331CA2}" sibTransId="{55AD8879-DCCD-48E5-AB17-FF252EFA78A9}"/>
    <dgm:cxn modelId="{25112EC7-7A94-420B-8951-CAC694AB98D5}" type="presOf" srcId="{1A2A8AE6-1317-4CBF-9D47-F7228E445823}" destId="{67DE0A80-A8E7-40E5-810F-DFD888804F73}"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B02A2795-46CC-4D83-B351-9C48E2F00C0C}" type="presOf" srcId="{8ABEE339-2C43-4551-9F67-2A2F8BD27BA2}" destId="{4E56BFA1-BFD8-426B-B9D7-9DDED92BF219}" srcOrd="0" destOrd="0" presId="urn:microsoft.com/office/officeart/2005/8/layout/hierarchy2"/>
    <dgm:cxn modelId="{41C1248F-AFC9-404B-BCC7-6157B8195820}" type="presOf" srcId="{B6DAD860-D36B-4B79-B317-9F57C68EDF81}" destId="{CA5D0B3A-B540-4B45-8E89-0FE335C8BCEE}" srcOrd="0" destOrd="0" presId="urn:microsoft.com/office/officeart/2005/8/layout/hierarchy2"/>
    <dgm:cxn modelId="{1BB734CD-1428-4605-8747-F8ECF8E3A398}" type="presOf" srcId="{8FDF816F-D320-4D05-A586-C0AF8860EE52}" destId="{98B3131E-E60F-4E13-A757-91718E6B078E}" srcOrd="0" destOrd="0" presId="urn:microsoft.com/office/officeart/2005/8/layout/hierarchy2"/>
    <dgm:cxn modelId="{1814A9EE-1D5E-4A80-8A87-B6B6C05CA4E4}" type="presOf" srcId="{2A99A785-0B52-439D-8625-07059BE82A31}" destId="{3BCEC81B-08AF-4C94-B750-8B8708C3A67D}" srcOrd="0" destOrd="0" presId="urn:microsoft.com/office/officeart/2005/8/layout/hierarchy2"/>
    <dgm:cxn modelId="{67A6B998-3E0B-4C3A-A4B8-393333AF490D}" type="presOf" srcId="{AAE3D0B2-9D03-4CC0-8047-DEA71A2049A2}" destId="{E69519D0-7D2C-41FC-A839-9E8839156911}" srcOrd="0" destOrd="0" presId="urn:microsoft.com/office/officeart/2005/8/layout/hierarchy2"/>
    <dgm:cxn modelId="{9457AF16-B074-4E56-B55E-A5B01D4898F0}" type="presOf" srcId="{3D5E9155-FB78-4295-AB59-9AE436A36A73}" destId="{D42AADF8-5A80-4199-9E0E-2AB00C87DBAA}" srcOrd="0" destOrd="0" presId="urn:microsoft.com/office/officeart/2005/8/layout/hierarchy2"/>
    <dgm:cxn modelId="{950C81E4-743D-4712-969F-B3A511279F0A}" srcId="{082BE7C8-14A4-48A2-BE21-3E1C4E3F0171}" destId="{80D0BA35-7A94-4462-BB18-33ECF48AD231}" srcOrd="1" destOrd="0" parTransId="{E6FDA4BE-5C5C-4224-B0F5-845B00B891A2}" sibTransId="{932A4520-7B33-4114-9D88-A755AA7A64CC}"/>
    <dgm:cxn modelId="{510A2310-3D7E-4120-9C26-78B072A2708B}" type="presOf" srcId="{396E9243-1F0C-4521-9535-2BDF0B156B44}" destId="{996BB821-117F-4DF3-8518-CC584B2363B8}" srcOrd="0" destOrd="0" presId="urn:microsoft.com/office/officeart/2005/8/layout/hierarchy2"/>
    <dgm:cxn modelId="{86AEE39E-0FC6-4459-911B-35B16B109304}" srcId="{ED645D53-D891-4936-8665-D69ECA656EFF}" destId="{AACAF8AA-5B69-4A14-993C-9AE8103456B6}" srcOrd="1" destOrd="0" parTransId="{7592D7FE-9711-407C-8ECB-6AED5D2D93B8}" sibTransId="{BF0D3BD8-D844-4731-AA46-233D737437A2}"/>
    <dgm:cxn modelId="{FAF443C1-7A83-4E37-A3B9-E2802DDA570E}" type="presOf" srcId="{A3201BCA-AD87-46B9-8998-70B58715FDF2}" destId="{FB472885-B5F4-497D-ADF5-59E146EE6FA2}" srcOrd="0" destOrd="0" presId="urn:microsoft.com/office/officeart/2005/8/layout/hierarchy2"/>
    <dgm:cxn modelId="{9796F3DA-C04D-4B72-ADF5-269A19F34ECB}" type="presOf" srcId="{9D7F0162-30E3-4214-AD0B-567797EA7AE8}" destId="{5A09D872-6624-47D5-B8FB-DC50639594A5}" srcOrd="0" destOrd="0" presId="urn:microsoft.com/office/officeart/2005/8/layout/hierarchy2"/>
    <dgm:cxn modelId="{6997BC38-5A36-44D8-A04C-8333424081F4}" type="presOf" srcId="{3D61199A-0878-4785-9567-22B59FA6E698}" destId="{BC7A7AE5-AFBA-43DB-BE26-8438BC491F2D}" srcOrd="0" destOrd="0" presId="urn:microsoft.com/office/officeart/2005/8/layout/hierarchy2"/>
    <dgm:cxn modelId="{90C2D2F2-6FA1-4C3D-95D6-2769B230C6A5}" type="presOf" srcId="{080A4817-B097-4311-AA7D-7F3D0B6BDCC7}" destId="{A90240AF-9766-4C3F-A075-225BC0E3712B}"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08E0680C-D54D-47BA-A205-28CE22127173}" type="presOf" srcId="{61C4CE4A-40F7-425B-B7CC-ADA846D5FD9B}" destId="{34AF299D-1B51-4B3A-BA41-AA55C91E4921}"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5800E0DF-7A2E-4105-B683-0BD55E91646D}" type="presOf" srcId="{AF6C7128-6DBE-48E7-9372-9C1F3BF2D51C}" destId="{0A577CDF-5689-4844-8950-2C9F0F78B1FB}" srcOrd="0" destOrd="0" presId="urn:microsoft.com/office/officeart/2005/8/layout/hierarchy2"/>
    <dgm:cxn modelId="{A3BCA1B6-F8FA-4109-8FA7-21038F761B02}" type="presOf" srcId="{57D1540F-85F2-4BF8-8BE3-42BACFD0EADB}" destId="{357C16FC-4D83-46AE-A416-5ABEFDF9E8B1}" srcOrd="0" destOrd="0" presId="urn:microsoft.com/office/officeart/2005/8/layout/hierarchy2"/>
    <dgm:cxn modelId="{0E437336-44DA-4CF7-9CB8-6F35B94D7AAA}" type="presOf" srcId="{E095A7E9-341C-4F6E-A616-3A5A5B1AB0FE}" destId="{E857EC6E-0C75-4BBE-857E-CE93CE7444BF}" srcOrd="1" destOrd="0" presId="urn:microsoft.com/office/officeart/2005/8/layout/hierarchy2"/>
    <dgm:cxn modelId="{EB6677ED-BD2B-4275-A806-B408B921BD21}" type="presOf" srcId="{032135E9-1326-4362-B4F3-430662E9C2F5}" destId="{2EA41439-0580-4D13-BD6F-63FFB5ED3FB7}" srcOrd="1" destOrd="0" presId="urn:microsoft.com/office/officeart/2005/8/layout/hierarchy2"/>
    <dgm:cxn modelId="{4418B37D-2B64-4F5F-A576-C2F295D1B34E}" type="presOf" srcId="{7592D7FE-9711-407C-8ECB-6AED5D2D93B8}" destId="{F4D46F12-3BD3-4DEC-924F-3E7D207F4965}" srcOrd="1" destOrd="0" presId="urn:microsoft.com/office/officeart/2005/8/layout/hierarchy2"/>
    <dgm:cxn modelId="{C76FA237-E8D5-4550-8FFD-BFC81B0F85EF}" type="presOf" srcId="{000A9F88-B9E7-42C8-844C-A1F84452F4BB}" destId="{8244E585-4C48-46B5-884D-40937D84E715}" srcOrd="0" destOrd="0" presId="urn:microsoft.com/office/officeart/2005/8/layout/hierarchy2"/>
    <dgm:cxn modelId="{99CA93F5-8A6D-4000-BE5F-994467BD5F65}" srcId="{609F3A64-911B-4EE7-8BFA-C47A2DCAE97E}" destId="{B4320498-F4C9-4958-ABE3-9C9659C1E964}" srcOrd="0" destOrd="0" parTransId="{D654FCFE-CB38-4291-90CB-C87D8CBD936B}" sibTransId="{C87D8039-97B6-4611-968D-D64D25E46A8B}"/>
    <dgm:cxn modelId="{92D65765-ECBE-42F3-B12B-B5CB1203E225}" type="presOf" srcId="{5502147F-243F-4D64-91CC-DE4A533C572F}" destId="{9B648877-2EAE-4C07-A9F5-F7C887A5745D}" srcOrd="1" destOrd="0" presId="urn:microsoft.com/office/officeart/2005/8/layout/hierarchy2"/>
    <dgm:cxn modelId="{E500B950-D781-45F3-AC6E-F0F74C872F8F}" type="presOf" srcId="{D654FCFE-CB38-4291-90CB-C87D8CBD936B}" destId="{354438E3-F0F6-47EA-B139-82A64C0B2256}" srcOrd="0" destOrd="0" presId="urn:microsoft.com/office/officeart/2005/8/layout/hierarchy2"/>
    <dgm:cxn modelId="{B4C3E888-580F-459A-9CCD-29DEA4027E99}" type="presOf" srcId="{CFA2EA12-7C3F-42F3-B691-2502B2FC9185}" destId="{7019EA68-2217-41EB-ADED-B1928BD57AC9}" srcOrd="0" destOrd="0" presId="urn:microsoft.com/office/officeart/2005/8/layout/hierarchy2"/>
    <dgm:cxn modelId="{22A4227C-3B54-4ED3-B184-A2A62CC184CE}" srcId="{960CFEB4-EC97-4E23-898A-544EB9AC986F}" destId="{AFC89FDF-B054-4410-A27E-BA5E9A1E474F}" srcOrd="0" destOrd="0" parTransId="{1A2A8AE6-1317-4CBF-9D47-F7228E445823}" sibTransId="{A572F9A3-F4FD-4723-9A8F-85006645E13F}"/>
    <dgm:cxn modelId="{DFA3B785-6EC5-4D44-8769-B63AEB150F47}" srcId="{B44197B0-9D41-430D-9D1D-FA9261DBCC0D}" destId="{E41E7506-F11A-4804-A6C3-203E72A344CD}" srcOrd="4" destOrd="0" parTransId="{080A4817-B097-4311-AA7D-7F3D0B6BDCC7}" sibTransId="{6DD1A134-7F14-4813-AED3-4C4025B90288}"/>
    <dgm:cxn modelId="{AC0F1C0C-E867-4C6B-B6C1-1C87DAAAD704}" srcId="{B44197B0-9D41-430D-9D1D-FA9261DBCC0D}" destId="{ED645D53-D891-4936-8665-D69ECA656EFF}" srcOrd="1" destOrd="0" parTransId="{0E085D06-51C9-484F-AB3A-2E9B9506F02A}" sibTransId="{FA56FFA5-0D1E-4F3D-A1B3-77559037102C}"/>
    <dgm:cxn modelId="{7ADB6BAE-D546-45AB-A52C-D26772F90FE1}" type="presOf" srcId="{63484239-4DC6-445E-BD52-8F115969F8F3}" destId="{D0485CF1-22A5-427F-A7BD-9D33FB2D1C48}" srcOrd="1" destOrd="0" presId="urn:microsoft.com/office/officeart/2005/8/layout/hierarchy2"/>
    <dgm:cxn modelId="{A2D50EA8-1795-4999-B5CD-861B25D072AC}" type="presOf" srcId="{C0CF1759-6BE3-4800-AC16-B796A4535994}" destId="{7691BCED-0FE1-4786-91CF-90A0F68DF00C}" srcOrd="0" destOrd="0" presId="urn:microsoft.com/office/officeart/2005/8/layout/hierarchy2"/>
    <dgm:cxn modelId="{89FABDDC-8713-4603-84E4-2EA818BD1827}" type="presOf" srcId="{699B3EBD-B4A4-4C86-80D1-A079D012A6E4}" destId="{C6BB9E31-5E42-48B9-BCC4-D3908BC725F7}" srcOrd="1" destOrd="0" presId="urn:microsoft.com/office/officeart/2005/8/layout/hierarchy2"/>
    <dgm:cxn modelId="{CD865113-0431-4A6F-9769-206043820A4A}" type="presOf" srcId="{7592D7FE-9711-407C-8ECB-6AED5D2D93B8}" destId="{99B8BA3D-B965-46B9-9A06-C357008DCC1A}" srcOrd="0" destOrd="0" presId="urn:microsoft.com/office/officeart/2005/8/layout/hierarchy2"/>
    <dgm:cxn modelId="{1B958544-4372-4904-8EF5-0494FE70B3B4}" type="presOf" srcId="{B4320498-F4C9-4958-ABE3-9C9659C1E964}" destId="{E47D4F88-790A-4FF0-BAD4-FDA9BE9748F4}" srcOrd="0" destOrd="0" presId="urn:microsoft.com/office/officeart/2005/8/layout/hierarchy2"/>
    <dgm:cxn modelId="{61F8B512-04BB-4606-BC42-A3D02AE5703E}" srcId="{609F3A64-911B-4EE7-8BFA-C47A2DCAE97E}" destId="{B44197B0-9D41-430D-9D1D-FA9261DBCC0D}" srcOrd="1" destOrd="0" parTransId="{CD694938-FC3D-4880-BB1B-D4947D117E53}" sibTransId="{427FE348-07C3-4D35-AC95-4359C5C96617}"/>
    <dgm:cxn modelId="{B793B0D0-799B-4502-AD7B-837104030BDF}" type="presOf" srcId="{80D0BA35-7A94-4462-BB18-33ECF48AD231}" destId="{F6A438DB-7098-4507-9DEE-3184537DA455}" srcOrd="0" destOrd="0" presId="urn:microsoft.com/office/officeart/2005/8/layout/hierarchy2"/>
    <dgm:cxn modelId="{31D37D58-4441-4851-90BF-07C852ABD66C}" type="presOf" srcId="{1B8DE2AF-1BFA-4FD7-AA11-F4F69A61EE9D}" destId="{2FAE34C8-03B8-4F8E-A57A-BB30E7D83905}" srcOrd="1" destOrd="0" presId="urn:microsoft.com/office/officeart/2005/8/layout/hierarchy2"/>
    <dgm:cxn modelId="{2634FD85-5906-4CBC-9CFD-9427CC8A86C9}" type="presOf" srcId="{5502147F-243F-4D64-91CC-DE4A533C572F}" destId="{5181C77E-A836-4097-8E4F-432589FEAE6B}"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A7EE30D8-02A4-429C-BFF0-7E1989A0CBC7}" type="presOf" srcId="{CD694938-FC3D-4880-BB1B-D4947D117E53}" destId="{0495686C-B990-49BE-B862-2FDC5202D2F7}" srcOrd="1" destOrd="0" presId="urn:microsoft.com/office/officeart/2005/8/layout/hierarchy2"/>
    <dgm:cxn modelId="{22A1FC13-A227-4F67-A004-8F4964BB0600}" type="presOf" srcId="{032135E9-1326-4362-B4F3-430662E9C2F5}" destId="{2353B904-32CE-46B5-9EE8-64860B9275C6}" srcOrd="0" destOrd="0" presId="urn:microsoft.com/office/officeart/2005/8/layout/hierarchy2"/>
    <dgm:cxn modelId="{5D3FCA12-FC76-40DE-ACF8-0194F9DAC554}" type="presOf" srcId="{B44197B0-9D41-430D-9D1D-FA9261DBCC0D}" destId="{32A362AC-0027-46C2-AC1B-0D19F0BF6317}" srcOrd="0" destOrd="0" presId="urn:microsoft.com/office/officeart/2005/8/layout/hierarchy2"/>
    <dgm:cxn modelId="{86BF5356-3C2C-4E13-AA8D-F474037111C6}" type="presOf" srcId="{1B8DE2AF-1BFA-4FD7-AA11-F4F69A61EE9D}" destId="{DB06AF70-1762-4BD1-8CFE-33BE3B8F39E2}" srcOrd="0" destOrd="0" presId="urn:microsoft.com/office/officeart/2005/8/layout/hierarchy2"/>
    <dgm:cxn modelId="{41052885-A362-4E2E-8476-6CEF1CD26D74}" type="presOf" srcId="{0E085D06-51C9-484F-AB3A-2E9B9506F02A}" destId="{C6EE4F29-6EC5-4325-9A22-CB1234827C4F}" srcOrd="0" destOrd="0" presId="urn:microsoft.com/office/officeart/2005/8/layout/hierarchy2"/>
    <dgm:cxn modelId="{B1AC5A84-0A21-4F0F-814B-1385A2CB8184}" type="presOf" srcId="{080A4817-B097-4311-AA7D-7F3D0B6BDCC7}" destId="{298F8009-466D-4E87-97D2-42797F260A96}" srcOrd="1" destOrd="0" presId="urn:microsoft.com/office/officeart/2005/8/layout/hierarchy2"/>
    <dgm:cxn modelId="{798DC9F3-0DC4-42BB-8B89-A9BD5625C68E}" srcId="{960CFEB4-EC97-4E23-898A-544EB9AC986F}" destId="{C0CF1759-6BE3-4800-AC16-B796A4535994}" srcOrd="1" destOrd="0" parTransId="{381E226C-FF5C-4C87-83BB-68A48E5B31EB}" sibTransId="{2EEFD39A-25AD-4944-B8B2-0151790ECFC7}"/>
    <dgm:cxn modelId="{812F8956-D6DA-48B3-A2E9-B24A1A77E828}" type="presOf" srcId="{E41E7506-F11A-4804-A6C3-203E72A344CD}" destId="{FA0F4D61-E6B3-43F7-ABFE-F757C4CC25A3}" srcOrd="0" destOrd="0" presId="urn:microsoft.com/office/officeart/2005/8/layout/hierarchy2"/>
    <dgm:cxn modelId="{4E16DE98-EF42-4C41-8BB4-DC6D0A56DE9D}" type="presOf" srcId="{2EDB1769-2DB8-4FAE-9802-111462AD5D80}" destId="{26A53F3A-0BBB-454A-AA00-C94095DDC326}"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B90E1EC0-4C33-45C8-A7A5-69BB720574EC}" type="presOf" srcId="{ED645D53-D891-4936-8665-D69ECA656EFF}" destId="{143ECB92-3BE5-4F65-BAED-505A102E16AE}" srcOrd="0" destOrd="0" presId="urn:microsoft.com/office/officeart/2005/8/layout/hierarchy2"/>
    <dgm:cxn modelId="{BFF57A3D-A00F-4871-91AA-29C12D0B00F2}" type="presOf" srcId="{609F3A64-911B-4EE7-8BFA-C47A2DCAE97E}" destId="{FD243751-2042-402D-9F37-80A5B48DFDBC}" srcOrd="0" destOrd="0" presId="urn:microsoft.com/office/officeart/2005/8/layout/hierarchy2"/>
    <dgm:cxn modelId="{E2245EA1-24C0-40D0-BAB7-261BC7D8D2E0}" srcId="{B44197B0-9D41-430D-9D1D-FA9261DBCC0D}" destId="{082BE7C8-14A4-48A2-BE21-3E1C4E3F0171}" srcOrd="3" destOrd="0" parTransId="{8ABEE339-2C43-4551-9F67-2A2F8BD27BA2}" sibTransId="{C38D2974-4420-416C-B3AB-9C427BA09373}"/>
    <dgm:cxn modelId="{C128BC45-1FF4-413D-8273-7001A6714B58}" type="presOf" srcId="{E6FDA4BE-5C5C-4224-B0F5-845B00B891A2}" destId="{A4457AD3-663B-4A1F-B0E2-8C5F86CEB86C}" srcOrd="0" destOrd="0" presId="urn:microsoft.com/office/officeart/2005/8/layout/hierarchy2"/>
    <dgm:cxn modelId="{CA9CAAFB-0FF3-45C0-ADAE-C947E790B5CC}" srcId="{B44197B0-9D41-430D-9D1D-FA9261DBCC0D}" destId="{960CFEB4-EC97-4E23-898A-544EB9AC986F}" srcOrd="0" destOrd="0" parTransId="{1B8DE2AF-1BFA-4FD7-AA11-F4F69A61EE9D}" sibTransId="{55BB769C-4D49-4FD2-A998-EA09D379CDD6}"/>
    <dgm:cxn modelId="{C1CAC781-9491-44D4-8525-BE5A11C5C842}" srcId="{ED645D53-D891-4936-8665-D69ECA656EFF}" destId="{3D5E9155-FB78-4295-AB59-9AE436A36A73}" srcOrd="0" destOrd="0" parTransId="{9E905240-A1E1-4713-9604-FE372C940465}" sibTransId="{825A62F8-B5B0-47A3-9C1C-C8CF4A256E7F}"/>
    <dgm:cxn modelId="{A03270AB-DA3E-41F7-9251-5B591DA55499}" type="presOf" srcId="{CD694938-FC3D-4880-BB1B-D4947D117E53}" destId="{C4F64BC6-B666-4CDB-9175-E50677C7BE85}" srcOrd="0" destOrd="0" presId="urn:microsoft.com/office/officeart/2005/8/layout/hierarchy2"/>
    <dgm:cxn modelId="{5509FC9D-2BA9-4535-A0F0-F67A93277822}" type="presOf" srcId="{AACAF8AA-5B69-4A14-993C-9AE8103456B6}" destId="{904C1A9F-9BA5-4402-8E39-B21299173C5C}" srcOrd="0" destOrd="0" presId="urn:microsoft.com/office/officeart/2005/8/layout/hierarchy2"/>
    <dgm:cxn modelId="{FC6D3E0C-88CF-4021-93D3-C6173E6EF54C}" srcId="{B44197B0-9D41-430D-9D1D-FA9261DBCC0D}" destId="{8FDF816F-D320-4D05-A586-C0AF8860EE52}" srcOrd="2" destOrd="0" parTransId="{F27EE88E-D474-4108-ABE4-850B87FC0EBC}" sibTransId="{79FB4C40-5885-4C00-B4AA-CD05A34A1415}"/>
    <dgm:cxn modelId="{5445B9B3-220E-4AB6-AF28-746642863474}" type="presOf" srcId="{2EDB1769-2DB8-4FAE-9802-111462AD5D80}" destId="{E98D0296-761F-4EE8-8A18-6B23AF1064CA}" srcOrd="0" destOrd="0" presId="urn:microsoft.com/office/officeart/2005/8/layout/hierarchy2"/>
    <dgm:cxn modelId="{9F091D72-FF31-4E57-803E-D5CB2E932119}" type="presOf" srcId="{699B3EBD-B4A4-4C86-80D1-A079D012A6E4}" destId="{85F869F9-722B-4333-959C-983F947825DA}" srcOrd="0" destOrd="0" presId="urn:microsoft.com/office/officeart/2005/8/layout/hierarchy2"/>
    <dgm:cxn modelId="{89A2EB32-5C58-4731-955A-C0414B2B1855}" type="presParOf" srcId="{3BCEC81B-08AF-4C94-B750-8B8708C3A67D}" destId="{72D051F8-3507-432A-B013-7A6D32E869AC}" srcOrd="0" destOrd="0" presId="urn:microsoft.com/office/officeart/2005/8/layout/hierarchy2"/>
    <dgm:cxn modelId="{29780CDC-C115-46D7-996D-6C5AB4684E2B}" type="presParOf" srcId="{72D051F8-3507-432A-B013-7A6D32E869AC}" destId="{5A09D872-6624-47D5-B8FB-DC50639594A5}" srcOrd="0" destOrd="0" presId="urn:microsoft.com/office/officeart/2005/8/layout/hierarchy2"/>
    <dgm:cxn modelId="{60B3082A-EB09-4C6A-990E-83FD74A7F9FD}" type="presParOf" srcId="{72D051F8-3507-432A-B013-7A6D32E869AC}" destId="{907414F7-B1E1-4061-A523-2B4EE88BB2C6}" srcOrd="1" destOrd="0" presId="urn:microsoft.com/office/officeart/2005/8/layout/hierarchy2"/>
    <dgm:cxn modelId="{C80FF5DA-0BEC-46BE-BB7E-0C5668A1AF7B}" type="presParOf" srcId="{907414F7-B1E1-4061-A523-2B4EE88BB2C6}" destId="{2353B904-32CE-46B5-9EE8-64860B9275C6}" srcOrd="0" destOrd="0" presId="urn:microsoft.com/office/officeart/2005/8/layout/hierarchy2"/>
    <dgm:cxn modelId="{47E743FA-C94B-4E28-AB6C-7F5D6A3CEA1B}" type="presParOf" srcId="{2353B904-32CE-46B5-9EE8-64860B9275C6}" destId="{2EA41439-0580-4D13-BD6F-63FFB5ED3FB7}" srcOrd="0" destOrd="0" presId="urn:microsoft.com/office/officeart/2005/8/layout/hierarchy2"/>
    <dgm:cxn modelId="{1327CA17-99E9-40C0-99C0-925BB640DF7B}" type="presParOf" srcId="{907414F7-B1E1-4061-A523-2B4EE88BB2C6}" destId="{23B0480B-2B75-47FC-A863-BCA913159D48}" srcOrd="1" destOrd="0" presId="urn:microsoft.com/office/officeart/2005/8/layout/hierarchy2"/>
    <dgm:cxn modelId="{303E7F4C-F5D2-4C0C-8323-2A97AC5A8276}" type="presParOf" srcId="{23B0480B-2B75-47FC-A863-BCA913159D48}" destId="{0A577CDF-5689-4844-8950-2C9F0F78B1FB}" srcOrd="0" destOrd="0" presId="urn:microsoft.com/office/officeart/2005/8/layout/hierarchy2"/>
    <dgm:cxn modelId="{BA17DD03-1527-43DD-9B6E-1855D4250173}" type="presParOf" srcId="{23B0480B-2B75-47FC-A863-BCA913159D48}" destId="{9339EE63-1B60-4CAF-8707-55F5C6C7149B}" srcOrd="1" destOrd="0" presId="urn:microsoft.com/office/officeart/2005/8/layout/hierarchy2"/>
    <dgm:cxn modelId="{9803FFEC-FFBD-49A2-9DA5-3040FDE6AD6B}" type="presParOf" srcId="{907414F7-B1E1-4061-A523-2B4EE88BB2C6}" destId="{E98D0296-761F-4EE8-8A18-6B23AF1064CA}" srcOrd="2" destOrd="0" presId="urn:microsoft.com/office/officeart/2005/8/layout/hierarchy2"/>
    <dgm:cxn modelId="{225CCFAC-316D-477A-A0C0-9EF3B90C3350}" type="presParOf" srcId="{E98D0296-761F-4EE8-8A18-6B23AF1064CA}" destId="{26A53F3A-0BBB-454A-AA00-C94095DDC326}" srcOrd="0" destOrd="0" presId="urn:microsoft.com/office/officeart/2005/8/layout/hierarchy2"/>
    <dgm:cxn modelId="{CC82D982-0FF3-4948-8D48-7180F06E7D60}" type="presParOf" srcId="{907414F7-B1E1-4061-A523-2B4EE88BB2C6}" destId="{207C6319-A9A1-4DF2-B7DE-827B1079E7EE}" srcOrd="3" destOrd="0" presId="urn:microsoft.com/office/officeart/2005/8/layout/hierarchy2"/>
    <dgm:cxn modelId="{3F55E52F-98A0-41A7-A0E4-32A2005C9513}" type="presParOf" srcId="{207C6319-A9A1-4DF2-B7DE-827B1079E7EE}" destId="{FD243751-2042-402D-9F37-80A5B48DFDBC}" srcOrd="0" destOrd="0" presId="urn:microsoft.com/office/officeart/2005/8/layout/hierarchy2"/>
    <dgm:cxn modelId="{F300C75D-F863-4526-81E6-EE49FA27433D}" type="presParOf" srcId="{207C6319-A9A1-4DF2-B7DE-827B1079E7EE}" destId="{29020217-F358-41FE-B01D-3D1F54707F61}" srcOrd="1" destOrd="0" presId="urn:microsoft.com/office/officeart/2005/8/layout/hierarchy2"/>
    <dgm:cxn modelId="{D3A28134-A5AC-4591-8757-D042A258C528}" type="presParOf" srcId="{29020217-F358-41FE-B01D-3D1F54707F61}" destId="{354438E3-F0F6-47EA-B139-82A64C0B2256}" srcOrd="0" destOrd="0" presId="urn:microsoft.com/office/officeart/2005/8/layout/hierarchy2"/>
    <dgm:cxn modelId="{FEC78246-F2A2-4D52-8E05-5500073799FE}" type="presParOf" srcId="{354438E3-F0F6-47EA-B139-82A64C0B2256}" destId="{6099D000-9506-4D56-AE36-B0D44D954BA8}" srcOrd="0" destOrd="0" presId="urn:microsoft.com/office/officeart/2005/8/layout/hierarchy2"/>
    <dgm:cxn modelId="{35D789DD-F18F-4B85-BCED-E41DEB6002D8}" type="presParOf" srcId="{29020217-F358-41FE-B01D-3D1F54707F61}" destId="{08F99B10-119C-4D75-8CC9-0C45D4BB9133}" srcOrd="1" destOrd="0" presId="urn:microsoft.com/office/officeart/2005/8/layout/hierarchy2"/>
    <dgm:cxn modelId="{13D21DBD-08F2-473B-8654-309D197C74E1}" type="presParOf" srcId="{08F99B10-119C-4D75-8CC9-0C45D4BB9133}" destId="{E47D4F88-790A-4FF0-BAD4-FDA9BE9748F4}" srcOrd="0" destOrd="0" presId="urn:microsoft.com/office/officeart/2005/8/layout/hierarchy2"/>
    <dgm:cxn modelId="{9E3CAAD2-A8B1-4326-AEE0-693125756C1E}" type="presParOf" srcId="{08F99B10-119C-4D75-8CC9-0C45D4BB9133}" destId="{B7F90688-9859-4408-8109-E48F328B437C}" srcOrd="1" destOrd="0" presId="urn:microsoft.com/office/officeart/2005/8/layout/hierarchy2"/>
    <dgm:cxn modelId="{B6AA56D7-2EA0-453D-9106-079863CBE41D}" type="presParOf" srcId="{29020217-F358-41FE-B01D-3D1F54707F61}" destId="{C4F64BC6-B666-4CDB-9175-E50677C7BE85}" srcOrd="2" destOrd="0" presId="urn:microsoft.com/office/officeart/2005/8/layout/hierarchy2"/>
    <dgm:cxn modelId="{2A7D24D8-57B1-4D65-BAE4-D15BCC5A32C9}" type="presParOf" srcId="{C4F64BC6-B666-4CDB-9175-E50677C7BE85}" destId="{0495686C-B990-49BE-B862-2FDC5202D2F7}" srcOrd="0" destOrd="0" presId="urn:microsoft.com/office/officeart/2005/8/layout/hierarchy2"/>
    <dgm:cxn modelId="{71B4EC9D-1A2A-4982-BB28-4EEEDD7AC47C}" type="presParOf" srcId="{29020217-F358-41FE-B01D-3D1F54707F61}" destId="{720EE83E-481B-4BCB-BC61-B05F966E570E}" srcOrd="3" destOrd="0" presId="urn:microsoft.com/office/officeart/2005/8/layout/hierarchy2"/>
    <dgm:cxn modelId="{04CBDADF-2AD5-45A7-8BD9-1FE8B6D152F8}" type="presParOf" srcId="{720EE83E-481B-4BCB-BC61-B05F966E570E}" destId="{32A362AC-0027-46C2-AC1B-0D19F0BF6317}" srcOrd="0" destOrd="0" presId="urn:microsoft.com/office/officeart/2005/8/layout/hierarchy2"/>
    <dgm:cxn modelId="{49D6FCCC-9CC7-4597-B137-DFD770BB400C}" type="presParOf" srcId="{720EE83E-481B-4BCB-BC61-B05F966E570E}" destId="{79C79677-914B-4501-8015-92DE8573FDAE}" srcOrd="1" destOrd="0" presId="urn:microsoft.com/office/officeart/2005/8/layout/hierarchy2"/>
    <dgm:cxn modelId="{5FAEB0C2-C89C-4F6A-B32D-3BE11B4C2F91}" type="presParOf" srcId="{79C79677-914B-4501-8015-92DE8573FDAE}" destId="{DB06AF70-1762-4BD1-8CFE-33BE3B8F39E2}" srcOrd="0" destOrd="0" presId="urn:microsoft.com/office/officeart/2005/8/layout/hierarchy2"/>
    <dgm:cxn modelId="{D54E4810-CCBA-4E21-80F3-7BE6F26F8413}" type="presParOf" srcId="{DB06AF70-1762-4BD1-8CFE-33BE3B8F39E2}" destId="{2FAE34C8-03B8-4F8E-A57A-BB30E7D83905}" srcOrd="0" destOrd="0" presId="urn:microsoft.com/office/officeart/2005/8/layout/hierarchy2"/>
    <dgm:cxn modelId="{A3161C4E-BCAA-44BE-96DE-1BBDA4C7808F}" type="presParOf" srcId="{79C79677-914B-4501-8015-92DE8573FDAE}" destId="{60E1024C-9144-4616-97DA-3FF30511E763}" srcOrd="1" destOrd="0" presId="urn:microsoft.com/office/officeart/2005/8/layout/hierarchy2"/>
    <dgm:cxn modelId="{E15EACE2-D281-408F-989A-A1BE74480E10}" type="presParOf" srcId="{60E1024C-9144-4616-97DA-3FF30511E763}" destId="{17DBC74D-61B7-438B-86BA-9FB2CB0E9C0B}" srcOrd="0" destOrd="0" presId="urn:microsoft.com/office/officeart/2005/8/layout/hierarchy2"/>
    <dgm:cxn modelId="{9F6A7C9A-CDBA-418B-BE58-D4917EA14BC4}" type="presParOf" srcId="{60E1024C-9144-4616-97DA-3FF30511E763}" destId="{CE4D15ED-4AB8-4082-AA2B-06A9302B9406}" srcOrd="1" destOrd="0" presId="urn:microsoft.com/office/officeart/2005/8/layout/hierarchy2"/>
    <dgm:cxn modelId="{CD7640E2-D7F9-4DA6-844D-467D7E59C005}" type="presParOf" srcId="{CE4D15ED-4AB8-4082-AA2B-06A9302B9406}" destId="{67DE0A80-A8E7-40E5-810F-DFD888804F73}" srcOrd="0" destOrd="0" presId="urn:microsoft.com/office/officeart/2005/8/layout/hierarchy2"/>
    <dgm:cxn modelId="{31FA1CC1-6C2A-407B-90E3-750CA75F3BA9}" type="presParOf" srcId="{67DE0A80-A8E7-40E5-810F-DFD888804F73}" destId="{90CF91C7-C8F5-43F5-92BE-7FF9FBB7DEA0}" srcOrd="0" destOrd="0" presId="urn:microsoft.com/office/officeart/2005/8/layout/hierarchy2"/>
    <dgm:cxn modelId="{4E5BFBC7-46DA-429B-B199-46A5D7FB976A}" type="presParOf" srcId="{CE4D15ED-4AB8-4082-AA2B-06A9302B9406}" destId="{A3439C42-8EF6-44DA-9853-740FA2EDE286}" srcOrd="1" destOrd="0" presId="urn:microsoft.com/office/officeart/2005/8/layout/hierarchy2"/>
    <dgm:cxn modelId="{E730BBF8-2831-4287-949D-0C901B7B4DD3}" type="presParOf" srcId="{A3439C42-8EF6-44DA-9853-740FA2EDE286}" destId="{CD220709-7E65-4556-B16B-997E8B656B84}" srcOrd="0" destOrd="0" presId="urn:microsoft.com/office/officeart/2005/8/layout/hierarchy2"/>
    <dgm:cxn modelId="{95FBFC6C-FA3B-4CC2-B08D-669403ACCF24}" type="presParOf" srcId="{A3439C42-8EF6-44DA-9853-740FA2EDE286}" destId="{7B4288F5-796A-4FC2-B2F6-AF5E832940E7}" srcOrd="1" destOrd="0" presId="urn:microsoft.com/office/officeart/2005/8/layout/hierarchy2"/>
    <dgm:cxn modelId="{312ADFFB-1548-4EC4-AC88-45E74041F329}" type="presParOf" srcId="{CE4D15ED-4AB8-4082-AA2B-06A9302B9406}" destId="{113BECBA-FA47-44A7-ACF9-7DC43B0DADF0}" srcOrd="2" destOrd="0" presId="urn:microsoft.com/office/officeart/2005/8/layout/hierarchy2"/>
    <dgm:cxn modelId="{AB58AF0A-ABE1-4A67-BD6A-F948734B8C05}" type="presParOf" srcId="{113BECBA-FA47-44A7-ACF9-7DC43B0DADF0}" destId="{6DC5F2F4-9E01-4D96-B405-351AB0ADDAC6}" srcOrd="0" destOrd="0" presId="urn:microsoft.com/office/officeart/2005/8/layout/hierarchy2"/>
    <dgm:cxn modelId="{9F30AA29-7778-4485-B822-00EAF608B4FD}" type="presParOf" srcId="{CE4D15ED-4AB8-4082-AA2B-06A9302B9406}" destId="{E523441D-A50E-460C-A960-B7FACA2B4625}" srcOrd="3" destOrd="0" presId="urn:microsoft.com/office/officeart/2005/8/layout/hierarchy2"/>
    <dgm:cxn modelId="{CDC51C59-CCCB-4ED1-A56E-F267DB535D2B}" type="presParOf" srcId="{E523441D-A50E-460C-A960-B7FACA2B4625}" destId="{7691BCED-0FE1-4786-91CF-90A0F68DF00C}" srcOrd="0" destOrd="0" presId="urn:microsoft.com/office/officeart/2005/8/layout/hierarchy2"/>
    <dgm:cxn modelId="{AD6360D6-D9FA-420C-A3D8-C320866CD650}" type="presParOf" srcId="{E523441D-A50E-460C-A960-B7FACA2B4625}" destId="{B5AFED90-30AF-4051-B3E3-8BCA51A43EEA}" srcOrd="1" destOrd="0" presId="urn:microsoft.com/office/officeart/2005/8/layout/hierarchy2"/>
    <dgm:cxn modelId="{63C31A5F-BBB3-446E-8F1F-CC4D186CC41E}" type="presParOf" srcId="{CE4D15ED-4AB8-4082-AA2B-06A9302B9406}" destId="{79EB4573-0288-4D65-B10E-82D4783D1BDA}" srcOrd="4" destOrd="0" presId="urn:microsoft.com/office/officeart/2005/8/layout/hierarchy2"/>
    <dgm:cxn modelId="{4B1B09DC-1F4C-4A9E-B4B5-0A4EE4390113}" type="presParOf" srcId="{79EB4573-0288-4D65-B10E-82D4783D1BDA}" destId="{D0485CF1-22A5-427F-A7BD-9D33FB2D1C48}" srcOrd="0" destOrd="0" presId="urn:microsoft.com/office/officeart/2005/8/layout/hierarchy2"/>
    <dgm:cxn modelId="{13E4DD66-1FAC-4BE6-8920-6E5B1B504592}" type="presParOf" srcId="{CE4D15ED-4AB8-4082-AA2B-06A9302B9406}" destId="{AC35A410-1FB1-442E-A1E3-15B820CE8A66}" srcOrd="5" destOrd="0" presId="urn:microsoft.com/office/officeart/2005/8/layout/hierarchy2"/>
    <dgm:cxn modelId="{37575DAA-13B6-415F-A6BB-3AE3CAF6024D}" type="presParOf" srcId="{AC35A410-1FB1-442E-A1E3-15B820CE8A66}" destId="{8244E585-4C48-46B5-884D-40937D84E715}" srcOrd="0" destOrd="0" presId="urn:microsoft.com/office/officeart/2005/8/layout/hierarchy2"/>
    <dgm:cxn modelId="{A576BED2-5CBF-4CC5-AC27-3FAB7671877A}" type="presParOf" srcId="{AC35A410-1FB1-442E-A1E3-15B820CE8A66}" destId="{081BC97C-8349-4560-B4EE-0602D4224158}" srcOrd="1" destOrd="0" presId="urn:microsoft.com/office/officeart/2005/8/layout/hierarchy2"/>
    <dgm:cxn modelId="{A4C34CFA-2B36-412F-BB32-364F04CFD59B}" type="presParOf" srcId="{79C79677-914B-4501-8015-92DE8573FDAE}" destId="{C6EE4F29-6EC5-4325-9A22-CB1234827C4F}" srcOrd="2" destOrd="0" presId="urn:microsoft.com/office/officeart/2005/8/layout/hierarchy2"/>
    <dgm:cxn modelId="{D2025346-0D73-450D-98C6-C93269249297}" type="presParOf" srcId="{C6EE4F29-6EC5-4325-9A22-CB1234827C4F}" destId="{293800C8-A439-442F-AF5A-3F105EB6DC95}" srcOrd="0" destOrd="0" presId="urn:microsoft.com/office/officeart/2005/8/layout/hierarchy2"/>
    <dgm:cxn modelId="{3FDCAAC8-889F-4791-9C55-B9D78D3DED4A}" type="presParOf" srcId="{79C79677-914B-4501-8015-92DE8573FDAE}" destId="{419D8274-F63A-46BA-B669-DA6498C34683}" srcOrd="3" destOrd="0" presId="urn:microsoft.com/office/officeart/2005/8/layout/hierarchy2"/>
    <dgm:cxn modelId="{EEB49791-C2CD-4C45-8918-52CB0FE06DEC}" type="presParOf" srcId="{419D8274-F63A-46BA-B669-DA6498C34683}" destId="{143ECB92-3BE5-4F65-BAED-505A102E16AE}" srcOrd="0" destOrd="0" presId="urn:microsoft.com/office/officeart/2005/8/layout/hierarchy2"/>
    <dgm:cxn modelId="{D40C9BA5-B2BE-4C05-9677-DD31D174D9FB}" type="presParOf" srcId="{419D8274-F63A-46BA-B669-DA6498C34683}" destId="{E7DB02EF-04B6-4DDB-A72B-CC6436A027E1}" srcOrd="1" destOrd="0" presId="urn:microsoft.com/office/officeart/2005/8/layout/hierarchy2"/>
    <dgm:cxn modelId="{E7F9592F-2587-45A6-AC53-ACD120825AFE}" type="presParOf" srcId="{E7DB02EF-04B6-4DDB-A72B-CC6436A027E1}" destId="{D145BA0A-B652-4692-AF5B-59B4C65E0BD5}" srcOrd="0" destOrd="0" presId="urn:microsoft.com/office/officeart/2005/8/layout/hierarchy2"/>
    <dgm:cxn modelId="{60B4F87E-0722-48AA-9FE9-AA7BF33567E8}" type="presParOf" srcId="{D145BA0A-B652-4692-AF5B-59B4C65E0BD5}" destId="{59DD1020-60C7-4AB6-BC4C-96A155CE2311}" srcOrd="0" destOrd="0" presId="urn:microsoft.com/office/officeart/2005/8/layout/hierarchy2"/>
    <dgm:cxn modelId="{75FF7150-7574-481D-800D-00F26C1CFA5C}" type="presParOf" srcId="{E7DB02EF-04B6-4DDB-A72B-CC6436A027E1}" destId="{72411550-AE01-43A4-A9BF-5960BE6C55BB}" srcOrd="1" destOrd="0" presId="urn:microsoft.com/office/officeart/2005/8/layout/hierarchy2"/>
    <dgm:cxn modelId="{44D46BB6-4493-4525-A78D-6C746C242465}" type="presParOf" srcId="{72411550-AE01-43A4-A9BF-5960BE6C55BB}" destId="{D42AADF8-5A80-4199-9E0E-2AB00C87DBAA}" srcOrd="0" destOrd="0" presId="urn:microsoft.com/office/officeart/2005/8/layout/hierarchy2"/>
    <dgm:cxn modelId="{58A1BC38-6969-4036-B357-CEFAC6C6EE61}" type="presParOf" srcId="{72411550-AE01-43A4-A9BF-5960BE6C55BB}" destId="{370E88B6-A6BF-40A4-A182-26D7FCA078B9}" srcOrd="1" destOrd="0" presId="urn:microsoft.com/office/officeart/2005/8/layout/hierarchy2"/>
    <dgm:cxn modelId="{862DA371-4A96-4F1B-B45E-10A0659F0CCF}" type="presParOf" srcId="{E7DB02EF-04B6-4DDB-A72B-CC6436A027E1}" destId="{99B8BA3D-B965-46B9-9A06-C357008DCC1A}" srcOrd="2" destOrd="0" presId="urn:microsoft.com/office/officeart/2005/8/layout/hierarchy2"/>
    <dgm:cxn modelId="{F915177C-193D-4979-927A-91DEF6283EED}" type="presParOf" srcId="{99B8BA3D-B965-46B9-9A06-C357008DCC1A}" destId="{F4D46F12-3BD3-4DEC-924F-3E7D207F4965}" srcOrd="0" destOrd="0" presId="urn:microsoft.com/office/officeart/2005/8/layout/hierarchy2"/>
    <dgm:cxn modelId="{840C3D3E-183A-480D-893D-18D622A8277E}" type="presParOf" srcId="{E7DB02EF-04B6-4DDB-A72B-CC6436A027E1}" destId="{2CDA4BDB-F587-4796-A81B-12E258F704A7}" srcOrd="3" destOrd="0" presId="urn:microsoft.com/office/officeart/2005/8/layout/hierarchy2"/>
    <dgm:cxn modelId="{D610E1CB-CE41-4577-867D-10AC16CF26FF}" type="presParOf" srcId="{2CDA4BDB-F587-4796-A81B-12E258F704A7}" destId="{904C1A9F-9BA5-4402-8E39-B21299173C5C}" srcOrd="0" destOrd="0" presId="urn:microsoft.com/office/officeart/2005/8/layout/hierarchy2"/>
    <dgm:cxn modelId="{91AE45EC-51E7-4F6D-97E2-3EBBE830B0CB}" type="presParOf" srcId="{2CDA4BDB-F587-4796-A81B-12E258F704A7}" destId="{AABF26FC-7579-47F8-BDC8-A4CD98C8FAF7}" srcOrd="1" destOrd="0" presId="urn:microsoft.com/office/officeart/2005/8/layout/hierarchy2"/>
    <dgm:cxn modelId="{18AD46ED-318E-4A40-935A-562A9538E194}" type="presParOf" srcId="{E7DB02EF-04B6-4DDB-A72B-CC6436A027E1}" destId="{5181C77E-A836-4097-8E4F-432589FEAE6B}" srcOrd="4" destOrd="0" presId="urn:microsoft.com/office/officeart/2005/8/layout/hierarchy2"/>
    <dgm:cxn modelId="{D9BAC55A-6275-46D2-BB64-EA2E995F63A0}" type="presParOf" srcId="{5181C77E-A836-4097-8E4F-432589FEAE6B}" destId="{9B648877-2EAE-4C07-A9F5-F7C887A5745D}" srcOrd="0" destOrd="0" presId="urn:microsoft.com/office/officeart/2005/8/layout/hierarchy2"/>
    <dgm:cxn modelId="{548ECB48-DD53-4903-9389-D572C5459F01}" type="presParOf" srcId="{E7DB02EF-04B6-4DDB-A72B-CC6436A027E1}" destId="{7FD60292-B4CB-4421-835C-5B6C0AA13342}" srcOrd="5" destOrd="0" presId="urn:microsoft.com/office/officeart/2005/8/layout/hierarchy2"/>
    <dgm:cxn modelId="{820CB12C-ADAE-483C-8F11-0F2F1DE0E9CC}" type="presParOf" srcId="{7FD60292-B4CB-4421-835C-5B6C0AA13342}" destId="{996BB821-117F-4DF3-8518-CC584B2363B8}" srcOrd="0" destOrd="0" presId="urn:microsoft.com/office/officeart/2005/8/layout/hierarchy2"/>
    <dgm:cxn modelId="{39032C29-0BB1-429B-86E2-84DBFFC4DCDE}" type="presParOf" srcId="{7FD60292-B4CB-4421-835C-5B6C0AA13342}" destId="{90F86D3F-15BA-4870-B39A-D62EA8355708}" srcOrd="1" destOrd="0" presId="urn:microsoft.com/office/officeart/2005/8/layout/hierarchy2"/>
    <dgm:cxn modelId="{B7920CBA-0B31-4F80-AF5C-6F62BD447EDE}" type="presParOf" srcId="{79C79677-914B-4501-8015-92DE8573FDAE}" destId="{895099DA-E922-4D92-A2EF-AD0BEA21B495}" srcOrd="4" destOrd="0" presId="urn:microsoft.com/office/officeart/2005/8/layout/hierarchy2"/>
    <dgm:cxn modelId="{6AE213A9-92DE-42B4-8060-5B327D61AC35}" type="presParOf" srcId="{895099DA-E922-4D92-A2EF-AD0BEA21B495}" destId="{293D6BEC-4C78-49CD-BA58-C61B848CE0A6}" srcOrd="0" destOrd="0" presId="urn:microsoft.com/office/officeart/2005/8/layout/hierarchy2"/>
    <dgm:cxn modelId="{7901CE2E-35CE-4FF3-A7BA-7D8A3E6D2E1D}" type="presParOf" srcId="{79C79677-914B-4501-8015-92DE8573FDAE}" destId="{37FAD489-0F2F-46FD-9BB7-2450457C1B17}" srcOrd="5" destOrd="0" presId="urn:microsoft.com/office/officeart/2005/8/layout/hierarchy2"/>
    <dgm:cxn modelId="{EF3AD099-1BD5-4554-AD6A-012C35E28415}" type="presParOf" srcId="{37FAD489-0F2F-46FD-9BB7-2450457C1B17}" destId="{98B3131E-E60F-4E13-A757-91718E6B078E}" srcOrd="0" destOrd="0" presId="urn:microsoft.com/office/officeart/2005/8/layout/hierarchy2"/>
    <dgm:cxn modelId="{A6B2227E-40C6-4B19-B825-196A19248E58}" type="presParOf" srcId="{37FAD489-0F2F-46FD-9BB7-2450457C1B17}" destId="{B0C0C037-4E2A-4A52-B04D-A26F1605BDB4}" srcOrd="1" destOrd="0" presId="urn:microsoft.com/office/officeart/2005/8/layout/hierarchy2"/>
    <dgm:cxn modelId="{2E360F65-207D-4DFD-A9A6-FB192DDC30CC}" type="presParOf" srcId="{79C79677-914B-4501-8015-92DE8573FDAE}" destId="{4E56BFA1-BFD8-426B-B9D7-9DDED92BF219}" srcOrd="6" destOrd="0" presId="urn:microsoft.com/office/officeart/2005/8/layout/hierarchy2"/>
    <dgm:cxn modelId="{B923783E-81D1-4DD7-AB01-3840C81DF6B4}" type="presParOf" srcId="{4E56BFA1-BFD8-426B-B9D7-9DDED92BF219}" destId="{6B998C5B-46AE-410B-9D1E-363596F20E06}" srcOrd="0" destOrd="0" presId="urn:microsoft.com/office/officeart/2005/8/layout/hierarchy2"/>
    <dgm:cxn modelId="{905FE4EC-5526-4DBB-BE95-0B29F5465BA0}" type="presParOf" srcId="{79C79677-914B-4501-8015-92DE8573FDAE}" destId="{188E2532-4692-4578-AD3A-7FCC39E99B5A}" srcOrd="7" destOrd="0" presId="urn:microsoft.com/office/officeart/2005/8/layout/hierarchy2"/>
    <dgm:cxn modelId="{63CB2FC3-D15D-4E87-8946-FBE4651C051B}" type="presParOf" srcId="{188E2532-4692-4578-AD3A-7FCC39E99B5A}" destId="{5CA9D55B-E0A7-4080-A4D7-6204C19A0C86}" srcOrd="0" destOrd="0" presId="urn:microsoft.com/office/officeart/2005/8/layout/hierarchy2"/>
    <dgm:cxn modelId="{5295A7FD-5A3F-4AA4-A179-32453CE33D20}" type="presParOf" srcId="{188E2532-4692-4578-AD3A-7FCC39E99B5A}" destId="{F50E481B-5CF5-4EFB-AA14-B48ACDCEC2B3}" srcOrd="1" destOrd="0" presId="urn:microsoft.com/office/officeart/2005/8/layout/hierarchy2"/>
    <dgm:cxn modelId="{53B722D7-3CAD-4AB8-86FF-E51E80EB770F}" type="presParOf" srcId="{F50E481B-5CF5-4EFB-AA14-B48ACDCEC2B3}" destId="{85F869F9-722B-4333-959C-983F947825DA}" srcOrd="0" destOrd="0" presId="urn:microsoft.com/office/officeart/2005/8/layout/hierarchy2"/>
    <dgm:cxn modelId="{67E50108-7491-4B12-9595-5C5A75F8A630}" type="presParOf" srcId="{85F869F9-722B-4333-959C-983F947825DA}" destId="{C6BB9E31-5E42-48B9-BCC4-D3908BC725F7}" srcOrd="0" destOrd="0" presId="urn:microsoft.com/office/officeart/2005/8/layout/hierarchy2"/>
    <dgm:cxn modelId="{C9043437-BC20-48F9-9AA7-DC435622D9D7}" type="presParOf" srcId="{F50E481B-5CF5-4EFB-AA14-B48ACDCEC2B3}" destId="{AADCA757-DEE1-4DAD-AA47-D9A5B713C02D}" srcOrd="1" destOrd="0" presId="urn:microsoft.com/office/officeart/2005/8/layout/hierarchy2"/>
    <dgm:cxn modelId="{4FF0D5CD-4168-4A6B-AEAD-7DE8C7D32620}" type="presParOf" srcId="{AADCA757-DEE1-4DAD-AA47-D9A5B713C02D}" destId="{FB472885-B5F4-497D-ADF5-59E146EE6FA2}" srcOrd="0" destOrd="0" presId="urn:microsoft.com/office/officeart/2005/8/layout/hierarchy2"/>
    <dgm:cxn modelId="{930C0CCF-9381-4B8B-96FE-822E8C20996A}" type="presParOf" srcId="{AADCA757-DEE1-4DAD-AA47-D9A5B713C02D}" destId="{872E155B-F607-4B31-99E2-D4E1358C9148}" srcOrd="1" destOrd="0" presId="urn:microsoft.com/office/officeart/2005/8/layout/hierarchy2"/>
    <dgm:cxn modelId="{79B30162-B7AC-48B7-A082-06A3887CA716}" type="presParOf" srcId="{F50E481B-5CF5-4EFB-AA14-B48ACDCEC2B3}" destId="{A4457AD3-663B-4A1F-B0E2-8C5F86CEB86C}" srcOrd="2" destOrd="0" presId="urn:microsoft.com/office/officeart/2005/8/layout/hierarchy2"/>
    <dgm:cxn modelId="{BA816E1C-1790-4845-8C4B-8AD385EB3056}" type="presParOf" srcId="{A4457AD3-663B-4A1F-B0E2-8C5F86CEB86C}" destId="{C98F20DD-38FA-400F-807E-7312B73D8799}" srcOrd="0" destOrd="0" presId="urn:microsoft.com/office/officeart/2005/8/layout/hierarchy2"/>
    <dgm:cxn modelId="{2E6B4142-09C0-4CAF-AD05-74448B91C52E}" type="presParOf" srcId="{F50E481B-5CF5-4EFB-AA14-B48ACDCEC2B3}" destId="{490628A9-C011-42E5-AF8A-FD5216CA16DD}" srcOrd="3" destOrd="0" presId="urn:microsoft.com/office/officeart/2005/8/layout/hierarchy2"/>
    <dgm:cxn modelId="{FDC4D074-F315-4CD7-91F7-ED65F509D585}" type="presParOf" srcId="{490628A9-C011-42E5-AF8A-FD5216CA16DD}" destId="{F6A438DB-7098-4507-9DEE-3184537DA455}" srcOrd="0" destOrd="0" presId="urn:microsoft.com/office/officeart/2005/8/layout/hierarchy2"/>
    <dgm:cxn modelId="{7B09AA7A-58B6-4FDB-8207-DEB06751DFEB}" type="presParOf" srcId="{490628A9-C011-42E5-AF8A-FD5216CA16DD}" destId="{B76BD38E-4305-46D5-AC4C-CA6302A5E432}" srcOrd="1" destOrd="0" presId="urn:microsoft.com/office/officeart/2005/8/layout/hierarchy2"/>
    <dgm:cxn modelId="{067966D5-5082-4B38-A809-4F81C2009A84}" type="presParOf" srcId="{F50E481B-5CF5-4EFB-AA14-B48ACDCEC2B3}" destId="{9849FD04-82F5-4095-8F94-474EC09BF996}" srcOrd="4" destOrd="0" presId="urn:microsoft.com/office/officeart/2005/8/layout/hierarchy2"/>
    <dgm:cxn modelId="{CB0DEE72-4C32-404C-8DE3-87F16431D952}" type="presParOf" srcId="{9849FD04-82F5-4095-8F94-474EC09BF996}" destId="{1A037C91-D0B8-49EE-A2F2-22B40976A923}" srcOrd="0" destOrd="0" presId="urn:microsoft.com/office/officeart/2005/8/layout/hierarchy2"/>
    <dgm:cxn modelId="{9A832587-527A-4312-8CB7-026A348D6EF9}" type="presParOf" srcId="{F50E481B-5CF5-4EFB-AA14-B48ACDCEC2B3}" destId="{6309FE6A-C3AA-4ED5-873E-124D2A928F57}" srcOrd="5" destOrd="0" presId="urn:microsoft.com/office/officeart/2005/8/layout/hierarchy2"/>
    <dgm:cxn modelId="{42324357-12EE-4B46-BAEB-E9C3E0AC2EFA}" type="presParOf" srcId="{6309FE6A-C3AA-4ED5-873E-124D2A928F57}" destId="{BC7A7AE5-AFBA-43DB-BE26-8438BC491F2D}" srcOrd="0" destOrd="0" presId="urn:microsoft.com/office/officeart/2005/8/layout/hierarchy2"/>
    <dgm:cxn modelId="{14899755-5EA1-4D85-AA71-F05E4E7B5614}" type="presParOf" srcId="{6309FE6A-C3AA-4ED5-873E-124D2A928F57}" destId="{63181368-0F87-437A-A2D2-BFB899A2E155}" srcOrd="1" destOrd="0" presId="urn:microsoft.com/office/officeart/2005/8/layout/hierarchy2"/>
    <dgm:cxn modelId="{F72AF57C-EB40-4823-BBC4-28829247B71E}" type="presParOf" srcId="{79C79677-914B-4501-8015-92DE8573FDAE}" destId="{A90240AF-9766-4C3F-A075-225BC0E3712B}" srcOrd="8" destOrd="0" presId="urn:microsoft.com/office/officeart/2005/8/layout/hierarchy2"/>
    <dgm:cxn modelId="{3D67F074-FAFB-45C7-B181-A289C92D61FB}" type="presParOf" srcId="{A90240AF-9766-4C3F-A075-225BC0E3712B}" destId="{298F8009-466D-4E87-97D2-42797F260A96}" srcOrd="0" destOrd="0" presId="urn:microsoft.com/office/officeart/2005/8/layout/hierarchy2"/>
    <dgm:cxn modelId="{77CC60BF-B644-49A8-8832-00942031710E}" type="presParOf" srcId="{79C79677-914B-4501-8015-92DE8573FDAE}" destId="{88F69744-9E13-40F1-9D01-166262F529FE}" srcOrd="9" destOrd="0" presId="urn:microsoft.com/office/officeart/2005/8/layout/hierarchy2"/>
    <dgm:cxn modelId="{BDA5C710-B7BE-472C-96F3-3B6845AE5E61}" type="presParOf" srcId="{88F69744-9E13-40F1-9D01-166262F529FE}" destId="{FA0F4D61-E6B3-43F7-ABFE-F757C4CC25A3}" srcOrd="0" destOrd="0" presId="urn:microsoft.com/office/officeart/2005/8/layout/hierarchy2"/>
    <dgm:cxn modelId="{AAD1B16F-87AB-457E-817C-BF0A8CBCBFEE}" type="presParOf" srcId="{88F69744-9E13-40F1-9D01-166262F529FE}" destId="{071E0103-12CE-403E-9C39-E39679F423C8}" srcOrd="1" destOrd="0" presId="urn:microsoft.com/office/officeart/2005/8/layout/hierarchy2"/>
    <dgm:cxn modelId="{10D19D52-0DC8-4FEC-B173-FC2B218D7AA1}" type="presParOf" srcId="{79C79677-914B-4501-8015-92DE8573FDAE}" destId="{E69519D0-7D2C-41FC-A839-9E8839156911}" srcOrd="10" destOrd="0" presId="urn:microsoft.com/office/officeart/2005/8/layout/hierarchy2"/>
    <dgm:cxn modelId="{4B40399E-9C2D-4E28-8781-A0FC0E42C446}" type="presParOf" srcId="{E69519D0-7D2C-41FC-A839-9E8839156911}" destId="{7E4E2B82-66E0-4352-ACFE-A8D16FE625AC}" srcOrd="0" destOrd="0" presId="urn:microsoft.com/office/officeart/2005/8/layout/hierarchy2"/>
    <dgm:cxn modelId="{75D23647-CF62-421E-A7F4-5E0404D0BA6B}" type="presParOf" srcId="{79C79677-914B-4501-8015-92DE8573FDAE}" destId="{4085174D-6FBA-484B-A13E-9CF096C3413F}" srcOrd="11" destOrd="0" presId="urn:microsoft.com/office/officeart/2005/8/layout/hierarchy2"/>
    <dgm:cxn modelId="{A5CB6DB5-9BD7-425B-B03D-F94FC51F8D6C}" type="presParOf" srcId="{4085174D-6FBA-484B-A13E-9CF096C3413F}" destId="{34AF299D-1B51-4B3A-BA41-AA55C91E4921}" srcOrd="0" destOrd="0" presId="urn:microsoft.com/office/officeart/2005/8/layout/hierarchy2"/>
    <dgm:cxn modelId="{9354E273-4D6C-49DF-82E0-4F22EC707E05}" type="presParOf" srcId="{4085174D-6FBA-484B-A13E-9CF096C3413F}" destId="{7F809FB6-C5BC-4519-A07E-583E759B2A66}" srcOrd="1" destOrd="0" presId="urn:microsoft.com/office/officeart/2005/8/layout/hierarchy2"/>
    <dgm:cxn modelId="{ED7DBE34-91EC-442E-87F8-5B796478CD24}" type="presParOf" srcId="{907414F7-B1E1-4061-A523-2B4EE88BB2C6}" destId="{B889EE39-B7BF-4628-BB27-B189AB5C521F}" srcOrd="4" destOrd="0" presId="urn:microsoft.com/office/officeart/2005/8/layout/hierarchy2"/>
    <dgm:cxn modelId="{E9CC3AC0-7036-4909-A6BB-829745E3FAD8}" type="presParOf" srcId="{B889EE39-B7BF-4628-BB27-B189AB5C521F}" destId="{E857EC6E-0C75-4BBE-857E-CE93CE7444BF}" srcOrd="0" destOrd="0" presId="urn:microsoft.com/office/officeart/2005/8/layout/hierarchy2"/>
    <dgm:cxn modelId="{6AE9CE1F-2C0A-4BFF-8194-70EFA0541133}" type="presParOf" srcId="{907414F7-B1E1-4061-A523-2B4EE88BB2C6}" destId="{704CEAE6-AB61-40F9-B7F6-F9CFAD3FF2B3}" srcOrd="5" destOrd="0" presId="urn:microsoft.com/office/officeart/2005/8/layout/hierarchy2"/>
    <dgm:cxn modelId="{F27B3F17-01E0-49D8-B1CC-C7A3289FE814}" type="presParOf" srcId="{704CEAE6-AB61-40F9-B7F6-F9CFAD3FF2B3}" destId="{CA5D0B3A-B540-4B45-8E89-0FE335C8BCEE}" srcOrd="0" destOrd="0" presId="urn:microsoft.com/office/officeart/2005/8/layout/hierarchy2"/>
    <dgm:cxn modelId="{2FB59A94-24C3-46A1-9483-642082255947}" type="presParOf" srcId="{704CEAE6-AB61-40F9-B7F6-F9CFAD3FF2B3}" destId="{6C58E810-0589-44E1-9094-A2ACD8C50FC3}" srcOrd="1" destOrd="0" presId="urn:microsoft.com/office/officeart/2005/8/layout/hierarchy2"/>
    <dgm:cxn modelId="{1B619653-D01D-4FFE-ABAE-DB287817D4EC}" type="presParOf" srcId="{907414F7-B1E1-4061-A523-2B4EE88BB2C6}" destId="{357C16FC-4D83-46AE-A416-5ABEFDF9E8B1}" srcOrd="6" destOrd="0" presId="urn:microsoft.com/office/officeart/2005/8/layout/hierarchy2"/>
    <dgm:cxn modelId="{59768902-2656-4040-BB4D-8195D65646A1}" type="presParOf" srcId="{357C16FC-4D83-46AE-A416-5ABEFDF9E8B1}" destId="{BD4E018D-9304-40D8-AC93-69A36AF51114}" srcOrd="0" destOrd="0" presId="urn:microsoft.com/office/officeart/2005/8/layout/hierarchy2"/>
    <dgm:cxn modelId="{3545A2C8-BB8B-459F-946A-E7E277E4281F}" type="presParOf" srcId="{907414F7-B1E1-4061-A523-2B4EE88BB2C6}" destId="{CEA069B7-4B94-40BF-B5A6-E29DBB77DA8C}" srcOrd="7" destOrd="0" presId="urn:microsoft.com/office/officeart/2005/8/layout/hierarchy2"/>
    <dgm:cxn modelId="{371789A6-E0C8-45B9-96B0-AB7B7B22FC9F}" type="presParOf" srcId="{CEA069B7-4B94-40BF-B5A6-E29DBB77DA8C}" destId="{7019EA68-2217-41EB-ADED-B1928BD57AC9}" srcOrd="0" destOrd="0" presId="urn:microsoft.com/office/officeart/2005/8/layout/hierarchy2"/>
    <dgm:cxn modelId="{FABBDA5C-AF5B-4220-9004-B1589E9D0B76}"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A412DB0D-A7F8-47DA-8706-6E5D4E619BBD}">
      <dgm:prSet phldrT="[Text]" custT="1"/>
      <dgm:spPr/>
      <dgm:t>
        <a:bodyPr/>
        <a:lstStyle/>
        <a:p>
          <a:r>
            <a:rPr lang="en-US" sz="1300"/>
            <a:t>C1</a:t>
          </a:r>
          <a:endParaRPr lang="vi-VN" sz="1300"/>
        </a:p>
      </dgm:t>
    </dgm:pt>
    <dgm:pt modelId="{70C5A8AF-7E0F-4821-8F07-763350199AC0}" type="parTrans" cxnId="{0B663E74-631D-4557-8DA1-A78CBF78941E}">
      <dgm:prSet/>
      <dgm:spPr/>
      <dgm:t>
        <a:bodyPr/>
        <a:lstStyle/>
        <a:p>
          <a:endParaRPr lang="vi-VN"/>
        </a:p>
      </dgm:t>
    </dgm:pt>
    <dgm:pt modelId="{444D901C-CC3A-426C-8DAD-20A14CAFD9D2}" type="sibTrans" cxnId="{0B663E74-631D-4557-8DA1-A78CBF78941E}">
      <dgm:prSet/>
      <dgm:spPr/>
      <dgm:t>
        <a:bodyPr/>
        <a:lstStyle/>
        <a:p>
          <a:endParaRPr lang="vi-VN"/>
        </a:p>
      </dgm:t>
    </dgm:pt>
    <dgm:pt modelId="{CEC2F1BA-957E-4A8F-9233-08AC3DA2A629}">
      <dgm:prSet phldrT="[Text]" custT="1"/>
      <dgm:spPr/>
      <dgm:t>
        <a:bodyPr/>
        <a:lstStyle/>
        <a:p>
          <a:r>
            <a:rPr lang="en-US" sz="1300"/>
            <a:t>C2</a:t>
          </a:r>
          <a:endParaRPr lang="vi-VN" sz="1300"/>
        </a:p>
      </dgm:t>
    </dgm:pt>
    <dgm:pt modelId="{607A0E50-CC13-47D9-B485-3E990D154BD4}" type="parTrans" cxnId="{61F18C58-5F2A-4C64-ACA3-478C27D9E6C3}">
      <dgm:prSet/>
      <dgm:spPr/>
      <dgm:t>
        <a:bodyPr/>
        <a:lstStyle/>
        <a:p>
          <a:endParaRPr lang="vi-VN"/>
        </a:p>
      </dgm:t>
    </dgm:pt>
    <dgm:pt modelId="{38D2B7DD-B9B7-427F-B1EB-B1FE2102D0F3}" type="sibTrans" cxnId="{61F18C58-5F2A-4C64-ACA3-478C27D9E6C3}">
      <dgm:prSet/>
      <dgm:spPr/>
      <dgm:t>
        <a:bodyPr/>
        <a:lstStyle/>
        <a:p>
          <a:endParaRPr lang="vi-VN"/>
        </a:p>
      </dgm:t>
    </dgm:pt>
    <dgm:pt modelId="{4EA047A3-D004-4617-A2CA-23F67C106CB1}">
      <dgm:prSet phldrT="[Text]" custT="1"/>
      <dgm:spPr/>
      <dgm:t>
        <a:bodyPr/>
        <a:lstStyle/>
        <a:p>
          <a:r>
            <a:rPr lang="en-US" sz="1300"/>
            <a:t>C3</a:t>
          </a:r>
          <a:endParaRPr lang="vi-VN" sz="1300"/>
        </a:p>
      </dgm:t>
    </dgm:pt>
    <dgm:pt modelId="{4B5CFC3E-8033-45CC-B494-E6127B4E149E}" type="parTrans" cxnId="{6263A671-8598-4488-B916-0FC3061F6B9E}">
      <dgm:prSet/>
      <dgm:spPr/>
      <dgm:t>
        <a:bodyPr/>
        <a:lstStyle/>
        <a:p>
          <a:endParaRPr lang="vi-VN"/>
        </a:p>
      </dgm:t>
    </dgm:pt>
    <dgm:pt modelId="{528BC5E3-C592-429B-A3B9-7B73139A4538}" type="sibTrans" cxnId="{6263A671-8598-4488-B916-0FC3061F6B9E}">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A2C82942-0A23-4868-B69B-592646C8A627}" type="pres">
      <dgm:prSet presAssocID="{70C5A8AF-7E0F-4821-8F07-763350199AC0}" presName="conn2-1" presStyleLbl="parChTrans1D3" presStyleIdx="0" presStyleCnt="3"/>
      <dgm:spPr/>
      <dgm:t>
        <a:bodyPr/>
        <a:lstStyle/>
        <a:p>
          <a:endParaRPr lang="vi-VN"/>
        </a:p>
      </dgm:t>
    </dgm:pt>
    <dgm:pt modelId="{65425A72-9698-41A2-AEA3-86C71A44BE8C}" type="pres">
      <dgm:prSet presAssocID="{70C5A8AF-7E0F-4821-8F07-763350199AC0}" presName="connTx" presStyleLbl="parChTrans1D3" presStyleIdx="0" presStyleCnt="3"/>
      <dgm:spPr/>
      <dgm:t>
        <a:bodyPr/>
        <a:lstStyle/>
        <a:p>
          <a:endParaRPr lang="vi-VN"/>
        </a:p>
      </dgm:t>
    </dgm:pt>
    <dgm:pt modelId="{787F4292-411A-4C29-85EE-8B261CE359BE}" type="pres">
      <dgm:prSet presAssocID="{A412DB0D-A7F8-47DA-8706-6E5D4E619BBD}" presName="root2" presStyleCnt="0"/>
      <dgm:spPr/>
    </dgm:pt>
    <dgm:pt modelId="{2B057277-E6EA-4BAB-AFAE-40322B7C4806}" type="pres">
      <dgm:prSet presAssocID="{A412DB0D-A7F8-47DA-8706-6E5D4E619BBD}" presName="LevelTwoTextNode" presStyleLbl="node3" presStyleIdx="0" presStyleCnt="3">
        <dgm:presLayoutVars>
          <dgm:chPref val="3"/>
        </dgm:presLayoutVars>
      </dgm:prSet>
      <dgm:spPr/>
      <dgm:t>
        <a:bodyPr/>
        <a:lstStyle/>
        <a:p>
          <a:endParaRPr lang="vi-VN"/>
        </a:p>
      </dgm:t>
    </dgm:pt>
    <dgm:pt modelId="{42F8BD12-C77D-4122-A81E-2AC7E73948DF}" type="pres">
      <dgm:prSet presAssocID="{A412DB0D-A7F8-47DA-8706-6E5D4E619BBD}" presName="level3hierChild" presStyleCnt="0"/>
      <dgm:spPr/>
    </dgm:pt>
    <dgm:pt modelId="{012E9DDD-E484-4702-9710-468911011C46}" type="pres">
      <dgm:prSet presAssocID="{607A0E50-CC13-47D9-B485-3E990D154BD4}" presName="conn2-1" presStyleLbl="parChTrans1D3" presStyleIdx="1" presStyleCnt="3"/>
      <dgm:spPr/>
      <dgm:t>
        <a:bodyPr/>
        <a:lstStyle/>
        <a:p>
          <a:endParaRPr lang="vi-VN"/>
        </a:p>
      </dgm:t>
    </dgm:pt>
    <dgm:pt modelId="{6718892A-E12D-491F-8D21-572FEDAF5FDD}" type="pres">
      <dgm:prSet presAssocID="{607A0E50-CC13-47D9-B485-3E990D154BD4}" presName="connTx" presStyleLbl="parChTrans1D3" presStyleIdx="1" presStyleCnt="3"/>
      <dgm:spPr/>
      <dgm:t>
        <a:bodyPr/>
        <a:lstStyle/>
        <a:p>
          <a:endParaRPr lang="vi-VN"/>
        </a:p>
      </dgm:t>
    </dgm:pt>
    <dgm:pt modelId="{3E4F58FA-73EC-40F3-9D6B-E227AE53CA05}" type="pres">
      <dgm:prSet presAssocID="{CEC2F1BA-957E-4A8F-9233-08AC3DA2A629}" presName="root2" presStyleCnt="0"/>
      <dgm:spPr/>
    </dgm:pt>
    <dgm:pt modelId="{59DD9CE0-CF18-4245-B14D-795DFBAF58F8}" type="pres">
      <dgm:prSet presAssocID="{CEC2F1BA-957E-4A8F-9233-08AC3DA2A629}" presName="LevelTwoTextNode" presStyleLbl="node3" presStyleIdx="1" presStyleCnt="3">
        <dgm:presLayoutVars>
          <dgm:chPref val="3"/>
        </dgm:presLayoutVars>
      </dgm:prSet>
      <dgm:spPr/>
      <dgm:t>
        <a:bodyPr/>
        <a:lstStyle/>
        <a:p>
          <a:endParaRPr lang="vi-VN"/>
        </a:p>
      </dgm:t>
    </dgm:pt>
    <dgm:pt modelId="{CBDFF011-C939-48A6-9171-BFE0880328CF}" type="pres">
      <dgm:prSet presAssocID="{CEC2F1BA-957E-4A8F-9233-08AC3DA2A629}" presName="level3hierChild" presStyleCnt="0"/>
      <dgm:spPr/>
    </dgm:pt>
    <dgm:pt modelId="{B2BBAC7D-5FA9-4081-BE4F-1F6B1C4ABA7C}" type="pres">
      <dgm:prSet presAssocID="{4B5CFC3E-8033-45CC-B494-E6127B4E149E}" presName="conn2-1" presStyleLbl="parChTrans1D3" presStyleIdx="2" presStyleCnt="3"/>
      <dgm:spPr/>
      <dgm:t>
        <a:bodyPr/>
        <a:lstStyle/>
        <a:p>
          <a:endParaRPr lang="vi-VN"/>
        </a:p>
      </dgm:t>
    </dgm:pt>
    <dgm:pt modelId="{9642B14D-1FD7-4B0B-97A9-A7DA0DD1354A}" type="pres">
      <dgm:prSet presAssocID="{4B5CFC3E-8033-45CC-B494-E6127B4E149E}" presName="connTx" presStyleLbl="parChTrans1D3" presStyleIdx="2" presStyleCnt="3"/>
      <dgm:spPr/>
      <dgm:t>
        <a:bodyPr/>
        <a:lstStyle/>
        <a:p>
          <a:endParaRPr lang="vi-VN"/>
        </a:p>
      </dgm:t>
    </dgm:pt>
    <dgm:pt modelId="{E0843FBE-C433-4342-BCB6-31CE676AA8A0}" type="pres">
      <dgm:prSet presAssocID="{4EA047A3-D004-4617-A2CA-23F67C106CB1}" presName="root2" presStyleCnt="0"/>
      <dgm:spPr/>
    </dgm:pt>
    <dgm:pt modelId="{130DF66A-C691-46B2-8E8C-C610047B0B30}" type="pres">
      <dgm:prSet presAssocID="{4EA047A3-D004-4617-A2CA-23F67C106CB1}" presName="LevelTwoTextNode" presStyleLbl="node3" presStyleIdx="2" presStyleCnt="3">
        <dgm:presLayoutVars>
          <dgm:chPref val="3"/>
        </dgm:presLayoutVars>
      </dgm:prSet>
      <dgm:spPr/>
      <dgm:t>
        <a:bodyPr/>
        <a:lstStyle/>
        <a:p>
          <a:endParaRPr lang="vi-VN"/>
        </a:p>
      </dgm:t>
    </dgm:pt>
    <dgm:pt modelId="{70743DC9-E2EA-4E0D-9849-736F2DE3B795}" type="pres">
      <dgm:prSet presAssocID="{4EA047A3-D004-4617-A2CA-23F67C106CB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EFC5A307-E8FC-4B99-9760-986B90529AF8}" type="presOf" srcId="{AF6C7128-6DBE-48E7-9372-9C1F3BF2D51C}" destId="{0A577CDF-5689-4844-8950-2C9F0F78B1FB}" srcOrd="0" destOrd="0" presId="urn:microsoft.com/office/officeart/2005/8/layout/hierarchy2"/>
    <dgm:cxn modelId="{CD1BE18F-D54B-489F-94AE-52E0584FFB97}" type="presOf" srcId="{9D7F0162-30E3-4214-AD0B-567797EA7AE8}" destId="{5A09D872-6624-47D5-B8FB-DC50639594A5}" srcOrd="0" destOrd="0" presId="urn:microsoft.com/office/officeart/2005/8/layout/hierarchy2"/>
    <dgm:cxn modelId="{1A9F1F6A-DFF9-483E-A3E9-10CD07B83113}" type="presOf" srcId="{CEC2F1BA-957E-4A8F-9233-08AC3DA2A629}" destId="{59DD9CE0-CF18-4245-B14D-795DFBAF58F8}" srcOrd="0" destOrd="0" presId="urn:microsoft.com/office/officeart/2005/8/layout/hierarchy2"/>
    <dgm:cxn modelId="{8D611628-8FD8-4487-89EB-54638C1F9FCD}" type="presOf" srcId="{2EDB1769-2DB8-4FAE-9802-111462AD5D80}" destId="{26A53F3A-0BBB-454A-AA00-C94095DDC326}" srcOrd="1" destOrd="0" presId="urn:microsoft.com/office/officeart/2005/8/layout/hierarchy2"/>
    <dgm:cxn modelId="{8C7EFD06-8328-4CF6-8D38-273CE870304E}" type="presOf" srcId="{E095A7E9-341C-4F6E-A616-3A5A5B1AB0FE}" destId="{B889EE39-B7BF-4628-BB27-B189AB5C521F}" srcOrd="0" destOrd="0" presId="urn:microsoft.com/office/officeart/2005/8/layout/hierarchy2"/>
    <dgm:cxn modelId="{D266001C-829C-4178-94BE-0236184A83C3}" type="presOf" srcId="{70C5A8AF-7E0F-4821-8F07-763350199AC0}" destId="{A2C82942-0A23-4868-B69B-592646C8A627}" srcOrd="0" destOrd="0" presId="urn:microsoft.com/office/officeart/2005/8/layout/hierarchy2"/>
    <dgm:cxn modelId="{63D29C80-5A37-48B6-A14D-3901093578EF}" type="presOf" srcId="{57D1540F-85F2-4BF8-8BE3-42BACFD0EADB}" destId="{BD4E018D-9304-40D8-AC93-69A36AF51114}" srcOrd="1" destOrd="0" presId="urn:microsoft.com/office/officeart/2005/8/layout/hierarchy2"/>
    <dgm:cxn modelId="{B8FD9148-B145-4D23-82C3-B9E57CAB1513}" type="presOf" srcId="{B6DAD860-D36B-4B79-B317-9F57C68EDF81}" destId="{CA5D0B3A-B540-4B45-8E89-0FE335C8BCEE}" srcOrd="0" destOrd="0" presId="urn:microsoft.com/office/officeart/2005/8/layout/hierarchy2"/>
    <dgm:cxn modelId="{F28BD9D7-AD47-4278-BA53-7E212113D5A8}" type="presOf" srcId="{E095A7E9-341C-4F6E-A616-3A5A5B1AB0FE}" destId="{E857EC6E-0C75-4BBE-857E-CE93CE7444BF}" srcOrd="1" destOrd="0" presId="urn:microsoft.com/office/officeart/2005/8/layout/hierarchy2"/>
    <dgm:cxn modelId="{B1563E27-8F7F-49BF-8585-85D460A69928}" type="presOf" srcId="{4EA047A3-D004-4617-A2CA-23F67C106CB1}" destId="{130DF66A-C691-46B2-8E8C-C610047B0B30}" srcOrd="0" destOrd="0" presId="urn:microsoft.com/office/officeart/2005/8/layout/hierarchy2"/>
    <dgm:cxn modelId="{94B3CA14-58A4-4C41-B232-41B901456EDE}" type="presOf" srcId="{609F3A64-911B-4EE7-8BFA-C47A2DCAE97E}" destId="{FD243751-2042-402D-9F37-80A5B48DFDBC}"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48AF2A82-6053-4005-847F-A19D2FCBC2F2}" srcId="{9D7F0162-30E3-4214-AD0B-567797EA7AE8}" destId="{B6DAD860-D36B-4B79-B317-9F57C68EDF81}" srcOrd="2" destOrd="0" parTransId="{E095A7E9-341C-4F6E-A616-3A5A5B1AB0FE}" sibTransId="{DFD8F1F6-131B-4A0E-BA97-AD2D1AF36950}"/>
    <dgm:cxn modelId="{E25AE19E-0F43-4BF3-993F-6CFE1A8AC98F}" type="presOf" srcId="{607A0E50-CC13-47D9-B485-3E990D154BD4}" destId="{6718892A-E12D-491F-8D21-572FEDAF5FDD}" srcOrd="1" destOrd="0" presId="urn:microsoft.com/office/officeart/2005/8/layout/hierarchy2"/>
    <dgm:cxn modelId="{08B51ADB-E5EE-4A40-B267-D8027F7E9D0B}" type="presOf" srcId="{032135E9-1326-4362-B4F3-430662E9C2F5}" destId="{2EA41439-0580-4D13-BD6F-63FFB5ED3FB7}" srcOrd="1" destOrd="0" presId="urn:microsoft.com/office/officeart/2005/8/layout/hierarchy2"/>
    <dgm:cxn modelId="{0B663E74-631D-4557-8DA1-A78CBF78941E}" srcId="{B6DAD860-D36B-4B79-B317-9F57C68EDF81}" destId="{A412DB0D-A7F8-47DA-8706-6E5D4E619BBD}" srcOrd="0" destOrd="0" parTransId="{70C5A8AF-7E0F-4821-8F07-763350199AC0}" sibTransId="{444D901C-CC3A-426C-8DAD-20A14CAFD9D2}"/>
    <dgm:cxn modelId="{BF051233-14FD-474E-A4A2-24CA4399669C}" type="presOf" srcId="{4B5CFC3E-8033-45CC-B494-E6127B4E149E}" destId="{9642B14D-1FD7-4B0B-97A9-A7DA0DD1354A}"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36BA67A1-00E3-4F7D-ABB1-ADC5CDB7EE38}" type="presOf" srcId="{4B5CFC3E-8033-45CC-B494-E6127B4E149E}" destId="{B2BBAC7D-5FA9-4081-BE4F-1F6B1C4ABA7C}"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6263A671-8598-4488-B916-0FC3061F6B9E}" srcId="{B6DAD860-D36B-4B79-B317-9F57C68EDF81}" destId="{4EA047A3-D004-4617-A2CA-23F67C106CB1}" srcOrd="2" destOrd="0" parTransId="{4B5CFC3E-8033-45CC-B494-E6127B4E149E}" sibTransId="{528BC5E3-C592-429B-A3B9-7B73139A4538}"/>
    <dgm:cxn modelId="{028791F4-4BE2-404D-B2BF-960E19284336}" type="presOf" srcId="{A412DB0D-A7F8-47DA-8706-6E5D4E619BBD}" destId="{2B057277-E6EA-4BAB-AFAE-40322B7C4806}" srcOrd="0" destOrd="0" presId="urn:microsoft.com/office/officeart/2005/8/layout/hierarchy2"/>
    <dgm:cxn modelId="{F57D7303-24CA-4753-B752-04BC6B4E0A49}" type="presOf" srcId="{2EDB1769-2DB8-4FAE-9802-111462AD5D80}" destId="{E98D0296-761F-4EE8-8A18-6B23AF1064CA}" srcOrd="0" destOrd="0" presId="urn:microsoft.com/office/officeart/2005/8/layout/hierarchy2"/>
    <dgm:cxn modelId="{61F18C58-5F2A-4C64-ACA3-478C27D9E6C3}" srcId="{B6DAD860-D36B-4B79-B317-9F57C68EDF81}" destId="{CEC2F1BA-957E-4A8F-9233-08AC3DA2A629}" srcOrd="1" destOrd="0" parTransId="{607A0E50-CC13-47D9-B485-3E990D154BD4}" sibTransId="{38D2B7DD-B9B7-427F-B1EB-B1FE2102D0F3}"/>
    <dgm:cxn modelId="{962A363A-CF61-40ED-86C7-BCC59CA8F226}" type="presOf" srcId="{57D1540F-85F2-4BF8-8BE3-42BACFD0EADB}" destId="{357C16FC-4D83-46AE-A416-5ABEFDF9E8B1}" srcOrd="0" destOrd="0" presId="urn:microsoft.com/office/officeart/2005/8/layout/hierarchy2"/>
    <dgm:cxn modelId="{F285D50B-1E78-4B00-A4E6-604EA67CC652}" type="presOf" srcId="{032135E9-1326-4362-B4F3-430662E9C2F5}" destId="{2353B904-32CE-46B5-9EE8-64860B9275C6}"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548D99C2-2C08-4B9D-8504-C6D19569A404}" type="presOf" srcId="{CFA2EA12-7C3F-42F3-B691-2502B2FC9185}" destId="{7019EA68-2217-41EB-ADED-B1928BD57AC9}" srcOrd="0" destOrd="0" presId="urn:microsoft.com/office/officeart/2005/8/layout/hierarchy2"/>
    <dgm:cxn modelId="{709AE654-87F2-47E3-BC9E-F74066961A3E}" type="presOf" srcId="{607A0E50-CC13-47D9-B485-3E990D154BD4}" destId="{012E9DDD-E484-4702-9710-468911011C46}" srcOrd="0" destOrd="0" presId="urn:microsoft.com/office/officeart/2005/8/layout/hierarchy2"/>
    <dgm:cxn modelId="{54C6F71C-ED01-4D10-85F7-0002DF3025AD}" type="presOf" srcId="{70C5A8AF-7E0F-4821-8F07-763350199AC0}" destId="{65425A72-9698-41A2-AEA3-86C71A44BE8C}" srcOrd="1" destOrd="0" presId="urn:microsoft.com/office/officeart/2005/8/layout/hierarchy2"/>
    <dgm:cxn modelId="{17D5A731-190D-487E-A6D6-1E9E8AA68D84}" type="presOf" srcId="{2A99A785-0B52-439D-8625-07059BE82A31}" destId="{3BCEC81B-08AF-4C94-B750-8B8708C3A67D}" srcOrd="0" destOrd="0" presId="urn:microsoft.com/office/officeart/2005/8/layout/hierarchy2"/>
    <dgm:cxn modelId="{B18DABEE-0C55-49C3-92D6-6049653F5010}" type="presParOf" srcId="{3BCEC81B-08AF-4C94-B750-8B8708C3A67D}" destId="{72D051F8-3507-432A-B013-7A6D32E869AC}" srcOrd="0" destOrd="0" presId="urn:microsoft.com/office/officeart/2005/8/layout/hierarchy2"/>
    <dgm:cxn modelId="{6A81A0A7-41A4-47BC-8049-A39CDC7C0E2B}" type="presParOf" srcId="{72D051F8-3507-432A-B013-7A6D32E869AC}" destId="{5A09D872-6624-47D5-B8FB-DC50639594A5}" srcOrd="0" destOrd="0" presId="urn:microsoft.com/office/officeart/2005/8/layout/hierarchy2"/>
    <dgm:cxn modelId="{0DD484F7-DB49-4625-AF70-AD6265DAC501}" type="presParOf" srcId="{72D051F8-3507-432A-B013-7A6D32E869AC}" destId="{907414F7-B1E1-4061-A523-2B4EE88BB2C6}" srcOrd="1" destOrd="0" presId="urn:microsoft.com/office/officeart/2005/8/layout/hierarchy2"/>
    <dgm:cxn modelId="{5D31B393-B51B-4AA9-9129-EF1DA81AF49C}" type="presParOf" srcId="{907414F7-B1E1-4061-A523-2B4EE88BB2C6}" destId="{2353B904-32CE-46B5-9EE8-64860B9275C6}" srcOrd="0" destOrd="0" presId="urn:microsoft.com/office/officeart/2005/8/layout/hierarchy2"/>
    <dgm:cxn modelId="{3A08F2C1-CC2D-4DAF-9324-1A8C0DE18F99}" type="presParOf" srcId="{2353B904-32CE-46B5-9EE8-64860B9275C6}" destId="{2EA41439-0580-4D13-BD6F-63FFB5ED3FB7}" srcOrd="0" destOrd="0" presId="urn:microsoft.com/office/officeart/2005/8/layout/hierarchy2"/>
    <dgm:cxn modelId="{62409DF0-5065-4F51-9A86-9A9A10AB1960}" type="presParOf" srcId="{907414F7-B1E1-4061-A523-2B4EE88BB2C6}" destId="{23B0480B-2B75-47FC-A863-BCA913159D48}" srcOrd="1" destOrd="0" presId="urn:microsoft.com/office/officeart/2005/8/layout/hierarchy2"/>
    <dgm:cxn modelId="{58CCD374-9B73-4424-949C-1CB54F7653F4}" type="presParOf" srcId="{23B0480B-2B75-47FC-A863-BCA913159D48}" destId="{0A577CDF-5689-4844-8950-2C9F0F78B1FB}" srcOrd="0" destOrd="0" presId="urn:microsoft.com/office/officeart/2005/8/layout/hierarchy2"/>
    <dgm:cxn modelId="{7D7214E6-A3A1-4F75-8832-9990F65F80BC}" type="presParOf" srcId="{23B0480B-2B75-47FC-A863-BCA913159D48}" destId="{9339EE63-1B60-4CAF-8707-55F5C6C7149B}" srcOrd="1" destOrd="0" presId="urn:microsoft.com/office/officeart/2005/8/layout/hierarchy2"/>
    <dgm:cxn modelId="{4E75F995-ADFA-4BE3-8D13-1ADD77767DFE}" type="presParOf" srcId="{907414F7-B1E1-4061-A523-2B4EE88BB2C6}" destId="{E98D0296-761F-4EE8-8A18-6B23AF1064CA}" srcOrd="2" destOrd="0" presId="urn:microsoft.com/office/officeart/2005/8/layout/hierarchy2"/>
    <dgm:cxn modelId="{464C575D-33A6-4BE1-A892-561F55D00BE1}" type="presParOf" srcId="{E98D0296-761F-4EE8-8A18-6B23AF1064CA}" destId="{26A53F3A-0BBB-454A-AA00-C94095DDC326}" srcOrd="0" destOrd="0" presId="urn:microsoft.com/office/officeart/2005/8/layout/hierarchy2"/>
    <dgm:cxn modelId="{746EA110-AAAE-48D0-AFBA-CCAA474811A6}" type="presParOf" srcId="{907414F7-B1E1-4061-A523-2B4EE88BB2C6}" destId="{207C6319-A9A1-4DF2-B7DE-827B1079E7EE}" srcOrd="3" destOrd="0" presId="urn:microsoft.com/office/officeart/2005/8/layout/hierarchy2"/>
    <dgm:cxn modelId="{9F98F9A8-A41D-449A-B022-7346702ABAD4}" type="presParOf" srcId="{207C6319-A9A1-4DF2-B7DE-827B1079E7EE}" destId="{FD243751-2042-402D-9F37-80A5B48DFDBC}" srcOrd="0" destOrd="0" presId="urn:microsoft.com/office/officeart/2005/8/layout/hierarchy2"/>
    <dgm:cxn modelId="{40C69D44-4CB0-4A98-83FE-F23BA6F7E9E1}" type="presParOf" srcId="{207C6319-A9A1-4DF2-B7DE-827B1079E7EE}" destId="{29020217-F358-41FE-B01D-3D1F54707F61}" srcOrd="1" destOrd="0" presId="urn:microsoft.com/office/officeart/2005/8/layout/hierarchy2"/>
    <dgm:cxn modelId="{CE111E4F-82CD-4478-B791-F274D5DB9CD0}" type="presParOf" srcId="{907414F7-B1E1-4061-A523-2B4EE88BB2C6}" destId="{B889EE39-B7BF-4628-BB27-B189AB5C521F}" srcOrd="4" destOrd="0" presId="urn:microsoft.com/office/officeart/2005/8/layout/hierarchy2"/>
    <dgm:cxn modelId="{638DE221-3D6E-4EEC-A65D-4D9DCE9745DE}" type="presParOf" srcId="{B889EE39-B7BF-4628-BB27-B189AB5C521F}" destId="{E857EC6E-0C75-4BBE-857E-CE93CE7444BF}" srcOrd="0" destOrd="0" presId="urn:microsoft.com/office/officeart/2005/8/layout/hierarchy2"/>
    <dgm:cxn modelId="{18129C8F-86D2-4E8D-8373-2607609119CF}" type="presParOf" srcId="{907414F7-B1E1-4061-A523-2B4EE88BB2C6}" destId="{704CEAE6-AB61-40F9-B7F6-F9CFAD3FF2B3}" srcOrd="5" destOrd="0" presId="urn:microsoft.com/office/officeart/2005/8/layout/hierarchy2"/>
    <dgm:cxn modelId="{E8F0F7C5-E9E0-4E4C-9A8D-F3766ECD5BA7}" type="presParOf" srcId="{704CEAE6-AB61-40F9-B7F6-F9CFAD3FF2B3}" destId="{CA5D0B3A-B540-4B45-8E89-0FE335C8BCEE}" srcOrd="0" destOrd="0" presId="urn:microsoft.com/office/officeart/2005/8/layout/hierarchy2"/>
    <dgm:cxn modelId="{7FAD9045-1DD7-40B1-92C0-626E9014DA4F}" type="presParOf" srcId="{704CEAE6-AB61-40F9-B7F6-F9CFAD3FF2B3}" destId="{6C58E810-0589-44E1-9094-A2ACD8C50FC3}" srcOrd="1" destOrd="0" presId="urn:microsoft.com/office/officeart/2005/8/layout/hierarchy2"/>
    <dgm:cxn modelId="{5309133B-0471-47FA-A08B-7F3D64D68AF1}" type="presParOf" srcId="{6C58E810-0589-44E1-9094-A2ACD8C50FC3}" destId="{A2C82942-0A23-4868-B69B-592646C8A627}" srcOrd="0" destOrd="0" presId="urn:microsoft.com/office/officeart/2005/8/layout/hierarchy2"/>
    <dgm:cxn modelId="{AF4B4D56-3B36-4346-8446-0279FD25BD9F}" type="presParOf" srcId="{A2C82942-0A23-4868-B69B-592646C8A627}" destId="{65425A72-9698-41A2-AEA3-86C71A44BE8C}" srcOrd="0" destOrd="0" presId="urn:microsoft.com/office/officeart/2005/8/layout/hierarchy2"/>
    <dgm:cxn modelId="{F788FF3B-72FE-4A22-91FA-F3C88B048DBA}" type="presParOf" srcId="{6C58E810-0589-44E1-9094-A2ACD8C50FC3}" destId="{787F4292-411A-4C29-85EE-8B261CE359BE}" srcOrd="1" destOrd="0" presId="urn:microsoft.com/office/officeart/2005/8/layout/hierarchy2"/>
    <dgm:cxn modelId="{E5E934B7-3583-44D8-9F17-FAFB3F08AA04}" type="presParOf" srcId="{787F4292-411A-4C29-85EE-8B261CE359BE}" destId="{2B057277-E6EA-4BAB-AFAE-40322B7C4806}" srcOrd="0" destOrd="0" presId="urn:microsoft.com/office/officeart/2005/8/layout/hierarchy2"/>
    <dgm:cxn modelId="{21BE8382-A2CD-459F-9016-42B2550F4BC5}" type="presParOf" srcId="{787F4292-411A-4C29-85EE-8B261CE359BE}" destId="{42F8BD12-C77D-4122-A81E-2AC7E73948DF}" srcOrd="1" destOrd="0" presId="urn:microsoft.com/office/officeart/2005/8/layout/hierarchy2"/>
    <dgm:cxn modelId="{A4D070EA-D4C9-49ED-B170-4482C1227A53}" type="presParOf" srcId="{6C58E810-0589-44E1-9094-A2ACD8C50FC3}" destId="{012E9DDD-E484-4702-9710-468911011C46}" srcOrd="2" destOrd="0" presId="urn:microsoft.com/office/officeart/2005/8/layout/hierarchy2"/>
    <dgm:cxn modelId="{5645268C-0E58-4F4B-BE00-0CB3689AD195}" type="presParOf" srcId="{012E9DDD-E484-4702-9710-468911011C46}" destId="{6718892A-E12D-491F-8D21-572FEDAF5FDD}" srcOrd="0" destOrd="0" presId="urn:microsoft.com/office/officeart/2005/8/layout/hierarchy2"/>
    <dgm:cxn modelId="{60248D9E-5B52-42F5-91EE-7012DBE2456B}" type="presParOf" srcId="{6C58E810-0589-44E1-9094-A2ACD8C50FC3}" destId="{3E4F58FA-73EC-40F3-9D6B-E227AE53CA05}" srcOrd="3" destOrd="0" presId="urn:microsoft.com/office/officeart/2005/8/layout/hierarchy2"/>
    <dgm:cxn modelId="{87B1AF5F-5699-4341-A5F0-BC418D6660B5}" type="presParOf" srcId="{3E4F58FA-73EC-40F3-9D6B-E227AE53CA05}" destId="{59DD9CE0-CF18-4245-B14D-795DFBAF58F8}" srcOrd="0" destOrd="0" presId="urn:microsoft.com/office/officeart/2005/8/layout/hierarchy2"/>
    <dgm:cxn modelId="{6F520179-8D48-4C63-B885-181FB87EDBCC}" type="presParOf" srcId="{3E4F58FA-73EC-40F3-9D6B-E227AE53CA05}" destId="{CBDFF011-C939-48A6-9171-BFE0880328CF}" srcOrd="1" destOrd="0" presId="urn:microsoft.com/office/officeart/2005/8/layout/hierarchy2"/>
    <dgm:cxn modelId="{52127588-D445-4B5E-B7BD-C0C25FFE396E}" type="presParOf" srcId="{6C58E810-0589-44E1-9094-A2ACD8C50FC3}" destId="{B2BBAC7D-5FA9-4081-BE4F-1F6B1C4ABA7C}" srcOrd="4" destOrd="0" presId="urn:microsoft.com/office/officeart/2005/8/layout/hierarchy2"/>
    <dgm:cxn modelId="{ACD7CD40-D123-4CB2-9B6B-F211612D8934}" type="presParOf" srcId="{B2BBAC7D-5FA9-4081-BE4F-1F6B1C4ABA7C}" destId="{9642B14D-1FD7-4B0B-97A9-A7DA0DD1354A}" srcOrd="0" destOrd="0" presId="urn:microsoft.com/office/officeart/2005/8/layout/hierarchy2"/>
    <dgm:cxn modelId="{97FB5DC0-0DD8-4F0B-9BE7-38844EB5E037}" type="presParOf" srcId="{6C58E810-0589-44E1-9094-A2ACD8C50FC3}" destId="{E0843FBE-C433-4342-BCB6-31CE676AA8A0}" srcOrd="5" destOrd="0" presId="urn:microsoft.com/office/officeart/2005/8/layout/hierarchy2"/>
    <dgm:cxn modelId="{0A5A1B17-EC32-45F5-82BC-BFC994B63538}" type="presParOf" srcId="{E0843FBE-C433-4342-BCB6-31CE676AA8A0}" destId="{130DF66A-C691-46B2-8E8C-C610047B0B30}" srcOrd="0" destOrd="0" presId="urn:microsoft.com/office/officeart/2005/8/layout/hierarchy2"/>
    <dgm:cxn modelId="{5492D227-32A5-4CE7-85CC-45E4D7DB3589}" type="presParOf" srcId="{E0843FBE-C433-4342-BCB6-31CE676AA8A0}" destId="{70743DC9-E2EA-4E0D-9849-736F2DE3B795}" srcOrd="1" destOrd="0" presId="urn:microsoft.com/office/officeart/2005/8/layout/hierarchy2"/>
    <dgm:cxn modelId="{D308CE6C-8192-4DDC-8F51-85150635388E}" type="presParOf" srcId="{907414F7-B1E1-4061-A523-2B4EE88BB2C6}" destId="{357C16FC-4D83-46AE-A416-5ABEFDF9E8B1}" srcOrd="6" destOrd="0" presId="urn:microsoft.com/office/officeart/2005/8/layout/hierarchy2"/>
    <dgm:cxn modelId="{C20024C7-DD8D-4032-8B66-3B7132C655ED}" type="presParOf" srcId="{357C16FC-4D83-46AE-A416-5ABEFDF9E8B1}" destId="{BD4E018D-9304-40D8-AC93-69A36AF51114}" srcOrd="0" destOrd="0" presId="urn:microsoft.com/office/officeart/2005/8/layout/hierarchy2"/>
    <dgm:cxn modelId="{3F40EF69-E43E-40AE-BACA-49ECEECF65D7}" type="presParOf" srcId="{907414F7-B1E1-4061-A523-2B4EE88BB2C6}" destId="{CEA069B7-4B94-40BF-B5A6-E29DBB77DA8C}" srcOrd="7" destOrd="0" presId="urn:microsoft.com/office/officeart/2005/8/layout/hierarchy2"/>
    <dgm:cxn modelId="{F93EDBE2-9AA3-45EA-AB93-7D31DB9965A7}" type="presParOf" srcId="{CEA069B7-4B94-40BF-B5A6-E29DBB77DA8C}" destId="{7019EA68-2217-41EB-ADED-B1928BD57AC9}" srcOrd="0" destOrd="0" presId="urn:microsoft.com/office/officeart/2005/8/layout/hierarchy2"/>
    <dgm:cxn modelId="{EE361260-FB8B-48D2-A016-51503AB0BAF8}"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A412DB0D-A7F8-47DA-8706-6E5D4E619BBD}">
      <dgm:prSet phldrT="[Text]" custT="1"/>
      <dgm:spPr/>
      <dgm:t>
        <a:bodyPr/>
        <a:lstStyle/>
        <a:p>
          <a:r>
            <a:rPr lang="en-US" sz="1300"/>
            <a:t>C1</a:t>
          </a:r>
          <a:endParaRPr lang="vi-VN" sz="1300"/>
        </a:p>
      </dgm:t>
    </dgm:pt>
    <dgm:pt modelId="{70C5A8AF-7E0F-4821-8F07-763350199AC0}" type="parTrans" cxnId="{0B663E74-631D-4557-8DA1-A78CBF78941E}">
      <dgm:prSet/>
      <dgm:spPr/>
      <dgm:t>
        <a:bodyPr/>
        <a:lstStyle/>
        <a:p>
          <a:endParaRPr lang="vi-VN"/>
        </a:p>
      </dgm:t>
    </dgm:pt>
    <dgm:pt modelId="{444D901C-CC3A-426C-8DAD-20A14CAFD9D2}" type="sibTrans" cxnId="{0B663E74-631D-4557-8DA1-A78CBF78941E}">
      <dgm:prSet/>
      <dgm:spPr/>
      <dgm:t>
        <a:bodyPr/>
        <a:lstStyle/>
        <a:p>
          <a:endParaRPr lang="vi-VN"/>
        </a:p>
      </dgm:t>
    </dgm:pt>
    <dgm:pt modelId="{4EA047A3-D004-4617-A2CA-23F67C106CB1}">
      <dgm:prSet phldrT="[Text]" custT="1"/>
      <dgm:spPr/>
      <dgm:t>
        <a:bodyPr/>
        <a:lstStyle/>
        <a:p>
          <a:r>
            <a:rPr lang="en-US" sz="1300"/>
            <a:t>C3</a:t>
          </a:r>
          <a:endParaRPr lang="vi-VN" sz="1300"/>
        </a:p>
      </dgm:t>
    </dgm:pt>
    <dgm:pt modelId="{4B5CFC3E-8033-45CC-B494-E6127B4E149E}" type="parTrans" cxnId="{6263A671-8598-4488-B916-0FC3061F6B9E}">
      <dgm:prSet/>
      <dgm:spPr/>
      <dgm:t>
        <a:bodyPr/>
        <a:lstStyle/>
        <a:p>
          <a:endParaRPr lang="vi-VN"/>
        </a:p>
      </dgm:t>
    </dgm:pt>
    <dgm:pt modelId="{528BC5E3-C592-429B-A3B9-7B73139A4538}" type="sibTrans" cxnId="{6263A671-8598-4488-B916-0FC3061F6B9E}">
      <dgm:prSet/>
      <dgm:spPr/>
      <dgm:t>
        <a:bodyPr/>
        <a:lstStyle/>
        <a:p>
          <a:endParaRPr lang="vi-VN"/>
        </a:p>
      </dgm:t>
    </dgm:pt>
    <dgm:pt modelId="{25FB7558-0BAF-42B9-98F1-64F282153E66}">
      <dgm:prSet phldrT="[Text]" custT="1"/>
      <dgm:spPr/>
      <dgm:t>
        <a:bodyPr/>
        <a:lstStyle/>
        <a:p>
          <a:r>
            <a:rPr lang="en-US" sz="1300"/>
            <a:t>C1.1</a:t>
          </a:r>
          <a:endParaRPr lang="vi-VN" sz="1300"/>
        </a:p>
      </dgm:t>
    </dgm:pt>
    <dgm:pt modelId="{2826CDB2-E26A-4F1A-98B9-752DBA09F4D1}" type="parTrans" cxnId="{B8B257AC-3E7F-42D8-9B57-15538EEECF03}">
      <dgm:prSet/>
      <dgm:spPr/>
      <dgm:t>
        <a:bodyPr/>
        <a:lstStyle/>
        <a:p>
          <a:endParaRPr lang="vi-VN"/>
        </a:p>
      </dgm:t>
    </dgm:pt>
    <dgm:pt modelId="{3875E457-3F62-43CC-8D4D-99C5391DA9BA}" type="sibTrans" cxnId="{B8B257AC-3E7F-42D8-9B57-15538EEECF03}">
      <dgm:prSet/>
      <dgm:spPr/>
      <dgm:t>
        <a:bodyPr/>
        <a:lstStyle/>
        <a:p>
          <a:endParaRPr lang="vi-VN"/>
        </a:p>
      </dgm:t>
    </dgm:pt>
    <dgm:pt modelId="{7C89C038-EA0D-4185-A1C9-58933CC230D6}">
      <dgm:prSet phldrT="[Text]" custT="1"/>
      <dgm:spPr/>
      <dgm:t>
        <a:bodyPr/>
        <a:lstStyle/>
        <a:p>
          <a:r>
            <a:rPr lang="en-US" sz="1300"/>
            <a:t>C1.2</a:t>
          </a:r>
          <a:endParaRPr lang="vi-VN" sz="1300"/>
        </a:p>
      </dgm:t>
    </dgm:pt>
    <dgm:pt modelId="{DFFBB61B-64BD-45DB-BCF9-FAFC42065887}" type="parTrans" cxnId="{A48AA92E-CA09-4ABE-ADEE-946E06F4737E}">
      <dgm:prSet/>
      <dgm:spPr/>
      <dgm:t>
        <a:bodyPr/>
        <a:lstStyle/>
        <a:p>
          <a:endParaRPr lang="vi-VN"/>
        </a:p>
      </dgm:t>
    </dgm:pt>
    <dgm:pt modelId="{6A0DB905-B479-482A-9589-D28DFE535B9F}" type="sibTrans" cxnId="{A48AA92E-CA09-4ABE-ADEE-946E06F4737E}">
      <dgm:prSet/>
      <dgm:spPr/>
      <dgm:t>
        <a:bodyPr/>
        <a:lstStyle/>
        <a:p>
          <a:endParaRPr lang="vi-VN"/>
        </a:p>
      </dgm:t>
    </dgm:pt>
    <dgm:pt modelId="{663BFB95-0F93-43DA-A28C-FC57FFED61D5}">
      <dgm:prSet phldrT="[Text]" custT="1"/>
      <dgm:spPr/>
      <dgm:t>
        <a:bodyPr/>
        <a:lstStyle/>
        <a:p>
          <a:r>
            <a:rPr lang="en-US" sz="1300"/>
            <a:t>C2</a:t>
          </a:r>
          <a:endParaRPr lang="vi-VN" sz="1300"/>
        </a:p>
      </dgm:t>
    </dgm:pt>
    <dgm:pt modelId="{7806AA75-7664-47AC-AD14-799E92B9B7FA}" type="parTrans" cxnId="{8072D32B-B41A-4A67-B2EE-4E1CA0C272DD}">
      <dgm:prSet/>
      <dgm:spPr/>
      <dgm:t>
        <a:bodyPr/>
        <a:lstStyle/>
        <a:p>
          <a:endParaRPr lang="vi-VN"/>
        </a:p>
      </dgm:t>
    </dgm:pt>
    <dgm:pt modelId="{CF462949-03A9-4BBA-B018-243E214AC3BE}" type="sibTrans" cxnId="{8072D32B-B41A-4A67-B2EE-4E1CA0C272DD}">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A2C82942-0A23-4868-B69B-592646C8A627}" type="pres">
      <dgm:prSet presAssocID="{70C5A8AF-7E0F-4821-8F07-763350199AC0}" presName="conn2-1" presStyleLbl="parChTrans1D3" presStyleIdx="0" presStyleCnt="3"/>
      <dgm:spPr/>
      <dgm:t>
        <a:bodyPr/>
        <a:lstStyle/>
        <a:p>
          <a:endParaRPr lang="vi-VN"/>
        </a:p>
      </dgm:t>
    </dgm:pt>
    <dgm:pt modelId="{65425A72-9698-41A2-AEA3-86C71A44BE8C}" type="pres">
      <dgm:prSet presAssocID="{70C5A8AF-7E0F-4821-8F07-763350199AC0}" presName="connTx" presStyleLbl="parChTrans1D3" presStyleIdx="0" presStyleCnt="3"/>
      <dgm:spPr/>
      <dgm:t>
        <a:bodyPr/>
        <a:lstStyle/>
        <a:p>
          <a:endParaRPr lang="vi-VN"/>
        </a:p>
      </dgm:t>
    </dgm:pt>
    <dgm:pt modelId="{787F4292-411A-4C29-85EE-8B261CE359BE}" type="pres">
      <dgm:prSet presAssocID="{A412DB0D-A7F8-47DA-8706-6E5D4E619BBD}" presName="root2" presStyleCnt="0"/>
      <dgm:spPr/>
    </dgm:pt>
    <dgm:pt modelId="{2B057277-E6EA-4BAB-AFAE-40322B7C4806}" type="pres">
      <dgm:prSet presAssocID="{A412DB0D-A7F8-47DA-8706-6E5D4E619BBD}" presName="LevelTwoTextNode" presStyleLbl="node3" presStyleIdx="0" presStyleCnt="3">
        <dgm:presLayoutVars>
          <dgm:chPref val="3"/>
        </dgm:presLayoutVars>
      </dgm:prSet>
      <dgm:spPr/>
      <dgm:t>
        <a:bodyPr/>
        <a:lstStyle/>
        <a:p>
          <a:endParaRPr lang="vi-VN"/>
        </a:p>
      </dgm:t>
    </dgm:pt>
    <dgm:pt modelId="{42F8BD12-C77D-4122-A81E-2AC7E73948DF}" type="pres">
      <dgm:prSet presAssocID="{A412DB0D-A7F8-47DA-8706-6E5D4E619BBD}" presName="level3hierChild" presStyleCnt="0"/>
      <dgm:spPr/>
    </dgm:pt>
    <dgm:pt modelId="{CCA3C936-9796-470B-97F9-4331950D4064}" type="pres">
      <dgm:prSet presAssocID="{2826CDB2-E26A-4F1A-98B9-752DBA09F4D1}" presName="conn2-1" presStyleLbl="parChTrans1D4" presStyleIdx="0" presStyleCnt="2"/>
      <dgm:spPr/>
      <dgm:t>
        <a:bodyPr/>
        <a:lstStyle/>
        <a:p>
          <a:endParaRPr lang="vi-VN"/>
        </a:p>
      </dgm:t>
    </dgm:pt>
    <dgm:pt modelId="{4E9A2CFD-9708-4343-ABAA-8D7531CF0455}" type="pres">
      <dgm:prSet presAssocID="{2826CDB2-E26A-4F1A-98B9-752DBA09F4D1}" presName="connTx" presStyleLbl="parChTrans1D4" presStyleIdx="0" presStyleCnt="2"/>
      <dgm:spPr/>
      <dgm:t>
        <a:bodyPr/>
        <a:lstStyle/>
        <a:p>
          <a:endParaRPr lang="vi-VN"/>
        </a:p>
      </dgm:t>
    </dgm:pt>
    <dgm:pt modelId="{562D4925-6DDF-41DE-8532-5F28895CD94F}" type="pres">
      <dgm:prSet presAssocID="{25FB7558-0BAF-42B9-98F1-64F282153E66}" presName="root2" presStyleCnt="0"/>
      <dgm:spPr/>
    </dgm:pt>
    <dgm:pt modelId="{30F99B3A-4CC2-46DB-BAA5-FC6CEF4F8391}" type="pres">
      <dgm:prSet presAssocID="{25FB7558-0BAF-42B9-98F1-64F282153E66}" presName="LevelTwoTextNode" presStyleLbl="node4" presStyleIdx="0" presStyleCnt="2">
        <dgm:presLayoutVars>
          <dgm:chPref val="3"/>
        </dgm:presLayoutVars>
      </dgm:prSet>
      <dgm:spPr/>
      <dgm:t>
        <a:bodyPr/>
        <a:lstStyle/>
        <a:p>
          <a:endParaRPr lang="vi-VN"/>
        </a:p>
      </dgm:t>
    </dgm:pt>
    <dgm:pt modelId="{66E7731A-DB65-4949-94DC-0A6C93D1F979}" type="pres">
      <dgm:prSet presAssocID="{25FB7558-0BAF-42B9-98F1-64F282153E66}" presName="level3hierChild" presStyleCnt="0"/>
      <dgm:spPr/>
    </dgm:pt>
    <dgm:pt modelId="{4559E2C7-1B4F-4874-9BFF-A23853AF5FFA}" type="pres">
      <dgm:prSet presAssocID="{DFFBB61B-64BD-45DB-BCF9-FAFC42065887}" presName="conn2-1" presStyleLbl="parChTrans1D4" presStyleIdx="1" presStyleCnt="2"/>
      <dgm:spPr/>
      <dgm:t>
        <a:bodyPr/>
        <a:lstStyle/>
        <a:p>
          <a:endParaRPr lang="vi-VN"/>
        </a:p>
      </dgm:t>
    </dgm:pt>
    <dgm:pt modelId="{FB6EE8AB-7356-4837-821B-C6A83F7CB78C}" type="pres">
      <dgm:prSet presAssocID="{DFFBB61B-64BD-45DB-BCF9-FAFC42065887}" presName="connTx" presStyleLbl="parChTrans1D4" presStyleIdx="1" presStyleCnt="2"/>
      <dgm:spPr/>
      <dgm:t>
        <a:bodyPr/>
        <a:lstStyle/>
        <a:p>
          <a:endParaRPr lang="vi-VN"/>
        </a:p>
      </dgm:t>
    </dgm:pt>
    <dgm:pt modelId="{5A786FD6-C23C-4BD7-9613-D61CAF4949D2}" type="pres">
      <dgm:prSet presAssocID="{7C89C038-EA0D-4185-A1C9-58933CC230D6}" presName="root2" presStyleCnt="0"/>
      <dgm:spPr/>
    </dgm:pt>
    <dgm:pt modelId="{CB2E7087-9421-475D-B248-3CE5FF63AF9A}" type="pres">
      <dgm:prSet presAssocID="{7C89C038-EA0D-4185-A1C9-58933CC230D6}" presName="LevelTwoTextNode" presStyleLbl="node4" presStyleIdx="1" presStyleCnt="2">
        <dgm:presLayoutVars>
          <dgm:chPref val="3"/>
        </dgm:presLayoutVars>
      </dgm:prSet>
      <dgm:spPr/>
      <dgm:t>
        <a:bodyPr/>
        <a:lstStyle/>
        <a:p>
          <a:endParaRPr lang="vi-VN"/>
        </a:p>
      </dgm:t>
    </dgm:pt>
    <dgm:pt modelId="{1289EDEB-3277-457B-94D2-1F2C2019AA22}" type="pres">
      <dgm:prSet presAssocID="{7C89C038-EA0D-4185-A1C9-58933CC230D6}" presName="level3hierChild" presStyleCnt="0"/>
      <dgm:spPr/>
    </dgm:pt>
    <dgm:pt modelId="{8F12C618-60D6-48AA-BF50-16422234F7B2}" type="pres">
      <dgm:prSet presAssocID="{7806AA75-7664-47AC-AD14-799E92B9B7FA}" presName="conn2-1" presStyleLbl="parChTrans1D3" presStyleIdx="1" presStyleCnt="3"/>
      <dgm:spPr/>
      <dgm:t>
        <a:bodyPr/>
        <a:lstStyle/>
        <a:p>
          <a:endParaRPr lang="vi-VN"/>
        </a:p>
      </dgm:t>
    </dgm:pt>
    <dgm:pt modelId="{C3FB34C1-9EE1-4D3F-BD21-9449FAFD7C03}" type="pres">
      <dgm:prSet presAssocID="{7806AA75-7664-47AC-AD14-799E92B9B7FA}" presName="connTx" presStyleLbl="parChTrans1D3" presStyleIdx="1" presStyleCnt="3"/>
      <dgm:spPr/>
      <dgm:t>
        <a:bodyPr/>
        <a:lstStyle/>
        <a:p>
          <a:endParaRPr lang="vi-VN"/>
        </a:p>
      </dgm:t>
    </dgm:pt>
    <dgm:pt modelId="{4A055338-1DAE-4E5B-8027-86C75BF4CFEA}" type="pres">
      <dgm:prSet presAssocID="{663BFB95-0F93-43DA-A28C-FC57FFED61D5}" presName="root2" presStyleCnt="0"/>
      <dgm:spPr/>
    </dgm:pt>
    <dgm:pt modelId="{A0FF18AF-C9E1-40F2-B452-BF1E8C377D42}" type="pres">
      <dgm:prSet presAssocID="{663BFB95-0F93-43DA-A28C-FC57FFED61D5}" presName="LevelTwoTextNode" presStyleLbl="node3" presStyleIdx="1" presStyleCnt="3">
        <dgm:presLayoutVars>
          <dgm:chPref val="3"/>
        </dgm:presLayoutVars>
      </dgm:prSet>
      <dgm:spPr/>
      <dgm:t>
        <a:bodyPr/>
        <a:lstStyle/>
        <a:p>
          <a:endParaRPr lang="vi-VN"/>
        </a:p>
      </dgm:t>
    </dgm:pt>
    <dgm:pt modelId="{573AFC28-8226-4E3E-B77A-180640F9BA84}" type="pres">
      <dgm:prSet presAssocID="{663BFB95-0F93-43DA-A28C-FC57FFED61D5}" presName="level3hierChild" presStyleCnt="0"/>
      <dgm:spPr/>
    </dgm:pt>
    <dgm:pt modelId="{B2BBAC7D-5FA9-4081-BE4F-1F6B1C4ABA7C}" type="pres">
      <dgm:prSet presAssocID="{4B5CFC3E-8033-45CC-B494-E6127B4E149E}" presName="conn2-1" presStyleLbl="parChTrans1D3" presStyleIdx="2" presStyleCnt="3"/>
      <dgm:spPr/>
      <dgm:t>
        <a:bodyPr/>
        <a:lstStyle/>
        <a:p>
          <a:endParaRPr lang="vi-VN"/>
        </a:p>
      </dgm:t>
    </dgm:pt>
    <dgm:pt modelId="{9642B14D-1FD7-4B0B-97A9-A7DA0DD1354A}" type="pres">
      <dgm:prSet presAssocID="{4B5CFC3E-8033-45CC-B494-E6127B4E149E}" presName="connTx" presStyleLbl="parChTrans1D3" presStyleIdx="2" presStyleCnt="3"/>
      <dgm:spPr/>
      <dgm:t>
        <a:bodyPr/>
        <a:lstStyle/>
        <a:p>
          <a:endParaRPr lang="vi-VN"/>
        </a:p>
      </dgm:t>
    </dgm:pt>
    <dgm:pt modelId="{E0843FBE-C433-4342-BCB6-31CE676AA8A0}" type="pres">
      <dgm:prSet presAssocID="{4EA047A3-D004-4617-A2CA-23F67C106CB1}" presName="root2" presStyleCnt="0"/>
      <dgm:spPr/>
    </dgm:pt>
    <dgm:pt modelId="{130DF66A-C691-46B2-8E8C-C610047B0B30}" type="pres">
      <dgm:prSet presAssocID="{4EA047A3-D004-4617-A2CA-23F67C106CB1}" presName="LevelTwoTextNode" presStyleLbl="node3" presStyleIdx="2" presStyleCnt="3">
        <dgm:presLayoutVars>
          <dgm:chPref val="3"/>
        </dgm:presLayoutVars>
      </dgm:prSet>
      <dgm:spPr/>
      <dgm:t>
        <a:bodyPr/>
        <a:lstStyle/>
        <a:p>
          <a:endParaRPr lang="vi-VN"/>
        </a:p>
      </dgm:t>
    </dgm:pt>
    <dgm:pt modelId="{70743DC9-E2EA-4E0D-9849-736F2DE3B795}" type="pres">
      <dgm:prSet presAssocID="{4EA047A3-D004-4617-A2CA-23F67C106CB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8D8DB385-517B-46DE-AEF1-827B262DD3A0}" type="presOf" srcId="{2EDB1769-2DB8-4FAE-9802-111462AD5D80}" destId="{26A53F3A-0BBB-454A-AA00-C94095DDC326}" srcOrd="1" destOrd="0" presId="urn:microsoft.com/office/officeart/2005/8/layout/hierarchy2"/>
    <dgm:cxn modelId="{9A0B72B1-3F0C-46F8-8E32-67C08AED805F}" type="presOf" srcId="{4EA047A3-D004-4617-A2CA-23F67C106CB1}" destId="{130DF66A-C691-46B2-8E8C-C610047B0B30}" srcOrd="0" destOrd="0" presId="urn:microsoft.com/office/officeart/2005/8/layout/hierarchy2"/>
    <dgm:cxn modelId="{A0B752E8-3FBF-4727-85B6-00D89497ED98}" type="presOf" srcId="{E095A7E9-341C-4F6E-A616-3A5A5B1AB0FE}" destId="{B889EE39-B7BF-4628-BB27-B189AB5C521F}" srcOrd="0" destOrd="0" presId="urn:microsoft.com/office/officeart/2005/8/layout/hierarchy2"/>
    <dgm:cxn modelId="{B6C2750D-CB24-4FA4-BAEC-804323810E3A}" type="presOf" srcId="{2EDB1769-2DB8-4FAE-9802-111462AD5D80}" destId="{E98D0296-761F-4EE8-8A18-6B23AF1064CA}" srcOrd="0" destOrd="0" presId="urn:microsoft.com/office/officeart/2005/8/layout/hierarchy2"/>
    <dgm:cxn modelId="{C7AF6547-A8DC-428E-9717-499875AB6E83}" type="presOf" srcId="{70C5A8AF-7E0F-4821-8F07-763350199AC0}" destId="{A2C82942-0A23-4868-B69B-592646C8A627}" srcOrd="0" destOrd="0" presId="urn:microsoft.com/office/officeart/2005/8/layout/hierarchy2"/>
    <dgm:cxn modelId="{809C47CD-39BD-4B02-8B27-5E26B9F6C69C}" type="presOf" srcId="{2A99A785-0B52-439D-8625-07059BE82A31}" destId="{3BCEC81B-08AF-4C94-B750-8B8708C3A67D}" srcOrd="0" destOrd="0" presId="urn:microsoft.com/office/officeart/2005/8/layout/hierarchy2"/>
    <dgm:cxn modelId="{8072D32B-B41A-4A67-B2EE-4E1CA0C272DD}" srcId="{B6DAD860-D36B-4B79-B317-9F57C68EDF81}" destId="{663BFB95-0F93-43DA-A28C-FC57FFED61D5}" srcOrd="1" destOrd="0" parTransId="{7806AA75-7664-47AC-AD14-799E92B9B7FA}" sibTransId="{CF462949-03A9-4BBA-B018-243E214AC3BE}"/>
    <dgm:cxn modelId="{A48AA92E-CA09-4ABE-ADEE-946E06F4737E}" srcId="{A412DB0D-A7F8-47DA-8706-6E5D4E619BBD}" destId="{7C89C038-EA0D-4185-A1C9-58933CC230D6}" srcOrd="1" destOrd="0" parTransId="{DFFBB61B-64BD-45DB-BCF9-FAFC42065887}" sibTransId="{6A0DB905-B479-482A-9589-D28DFE535B9F}"/>
    <dgm:cxn modelId="{9CF1191B-1E9C-4CD8-B153-0986E094B8F3}" srcId="{9D7F0162-30E3-4214-AD0B-567797EA7AE8}" destId="{CFA2EA12-7C3F-42F3-B691-2502B2FC9185}" srcOrd="3" destOrd="0" parTransId="{57D1540F-85F2-4BF8-8BE3-42BACFD0EADB}" sibTransId="{D399126A-2E37-4D43-8CF1-BE7077BD5A1A}"/>
    <dgm:cxn modelId="{92489AC8-9097-4C31-86A2-78A6710D3EBA}" type="presOf" srcId="{DFFBB61B-64BD-45DB-BCF9-FAFC42065887}" destId="{FB6EE8AB-7356-4837-821B-C6A83F7CB78C}" srcOrd="1"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5B1FA0DE-4D63-4F8E-A42D-094E278612D4}" type="presOf" srcId="{A412DB0D-A7F8-47DA-8706-6E5D4E619BBD}" destId="{2B057277-E6EA-4BAB-AFAE-40322B7C4806}" srcOrd="0" destOrd="0" presId="urn:microsoft.com/office/officeart/2005/8/layout/hierarchy2"/>
    <dgm:cxn modelId="{6A6ACDC3-08C4-49A4-88BA-BA9163F7D648}" type="presOf" srcId="{DFFBB61B-64BD-45DB-BCF9-FAFC42065887}" destId="{4559E2C7-1B4F-4874-9BFF-A23853AF5FFA}" srcOrd="0" destOrd="0" presId="urn:microsoft.com/office/officeart/2005/8/layout/hierarchy2"/>
    <dgm:cxn modelId="{EE8CFAFD-BEFA-4B0F-9828-6A15EB17CFB1}" type="presOf" srcId="{25FB7558-0BAF-42B9-98F1-64F282153E66}" destId="{30F99B3A-4CC2-46DB-BAA5-FC6CEF4F8391}" srcOrd="0" destOrd="0" presId="urn:microsoft.com/office/officeart/2005/8/layout/hierarchy2"/>
    <dgm:cxn modelId="{268EDF85-6348-41EA-9776-99809CBAC61C}" type="presOf" srcId="{CFA2EA12-7C3F-42F3-B691-2502B2FC9185}" destId="{7019EA68-2217-41EB-ADED-B1928BD57AC9}" srcOrd="0" destOrd="0" presId="urn:microsoft.com/office/officeart/2005/8/layout/hierarchy2"/>
    <dgm:cxn modelId="{BA9A7580-E868-47F0-8A68-C6807E044680}" type="presOf" srcId="{9D7F0162-30E3-4214-AD0B-567797EA7AE8}" destId="{5A09D872-6624-47D5-B8FB-DC50639594A5}" srcOrd="0" destOrd="0" presId="urn:microsoft.com/office/officeart/2005/8/layout/hierarchy2"/>
    <dgm:cxn modelId="{1B8EA3FF-B40F-456D-A0FD-43AE16F92203}" type="presOf" srcId="{4B5CFC3E-8033-45CC-B494-E6127B4E149E}" destId="{B2BBAC7D-5FA9-4081-BE4F-1F6B1C4ABA7C}" srcOrd="0" destOrd="0" presId="urn:microsoft.com/office/officeart/2005/8/layout/hierarchy2"/>
    <dgm:cxn modelId="{B0FB246D-7D7A-40F4-8D9B-30656016A750}" type="presOf" srcId="{032135E9-1326-4362-B4F3-430662E9C2F5}" destId="{2353B904-32CE-46B5-9EE8-64860B9275C6}" srcOrd="0" destOrd="0" presId="urn:microsoft.com/office/officeart/2005/8/layout/hierarchy2"/>
    <dgm:cxn modelId="{0B663E74-631D-4557-8DA1-A78CBF78941E}" srcId="{B6DAD860-D36B-4B79-B317-9F57C68EDF81}" destId="{A412DB0D-A7F8-47DA-8706-6E5D4E619BBD}" srcOrd="0" destOrd="0" parTransId="{70C5A8AF-7E0F-4821-8F07-763350199AC0}" sibTransId="{444D901C-CC3A-426C-8DAD-20A14CAFD9D2}"/>
    <dgm:cxn modelId="{9ADDF32B-84BF-4E45-B75C-94381C5B625F}" srcId="{2A99A785-0B52-439D-8625-07059BE82A31}" destId="{9D7F0162-30E3-4214-AD0B-567797EA7AE8}" srcOrd="0" destOrd="0" parTransId="{BCFA4F35-89BD-4F5A-A3A3-FDB65AD67897}" sibTransId="{E1559DCC-863B-4C73-9508-A47E4087A0B4}"/>
    <dgm:cxn modelId="{E132C23E-305A-4068-A090-0669632BCAB8}" type="presOf" srcId="{AF6C7128-6DBE-48E7-9372-9C1F3BF2D51C}" destId="{0A577CDF-5689-4844-8950-2C9F0F78B1FB}"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316B6DB5-CA80-4057-A68B-A25FB39858CC}" type="presOf" srcId="{609F3A64-911B-4EE7-8BFA-C47A2DCAE97E}" destId="{FD243751-2042-402D-9F37-80A5B48DFDBC}" srcOrd="0" destOrd="0" presId="urn:microsoft.com/office/officeart/2005/8/layout/hierarchy2"/>
    <dgm:cxn modelId="{390FD0F1-C12B-446F-ABEE-FBEEF24EF248}" type="presOf" srcId="{663BFB95-0F93-43DA-A28C-FC57FFED61D5}" destId="{A0FF18AF-C9E1-40F2-B452-BF1E8C377D42}" srcOrd="0" destOrd="0" presId="urn:microsoft.com/office/officeart/2005/8/layout/hierarchy2"/>
    <dgm:cxn modelId="{6263A671-8598-4488-B916-0FC3061F6B9E}" srcId="{B6DAD860-D36B-4B79-B317-9F57C68EDF81}" destId="{4EA047A3-D004-4617-A2CA-23F67C106CB1}" srcOrd="2" destOrd="0" parTransId="{4B5CFC3E-8033-45CC-B494-E6127B4E149E}" sibTransId="{528BC5E3-C592-429B-A3B9-7B73139A4538}"/>
    <dgm:cxn modelId="{16E08BEB-91DE-4C40-A99F-BDFFF65CC649}" type="presOf" srcId="{7806AA75-7664-47AC-AD14-799E92B9B7FA}" destId="{C3FB34C1-9EE1-4D3F-BD21-9449FAFD7C03}" srcOrd="1" destOrd="0" presId="urn:microsoft.com/office/officeart/2005/8/layout/hierarchy2"/>
    <dgm:cxn modelId="{0F143997-AD2E-4FC7-A346-9543D1AFBEA8}" type="presOf" srcId="{2826CDB2-E26A-4F1A-98B9-752DBA09F4D1}" destId="{CCA3C936-9796-470B-97F9-4331950D4064}" srcOrd="0" destOrd="0" presId="urn:microsoft.com/office/officeart/2005/8/layout/hierarchy2"/>
    <dgm:cxn modelId="{D15FAC06-18B6-44D2-98D0-21BAC7506402}" type="presOf" srcId="{70C5A8AF-7E0F-4821-8F07-763350199AC0}" destId="{65425A72-9698-41A2-AEA3-86C71A44BE8C}" srcOrd="1" destOrd="0" presId="urn:microsoft.com/office/officeart/2005/8/layout/hierarchy2"/>
    <dgm:cxn modelId="{90670D8E-2221-4169-807E-66ECFB772E30}" type="presOf" srcId="{032135E9-1326-4362-B4F3-430662E9C2F5}" destId="{2EA41439-0580-4D13-BD6F-63FFB5ED3FB7}" srcOrd="1" destOrd="0" presId="urn:microsoft.com/office/officeart/2005/8/layout/hierarchy2"/>
    <dgm:cxn modelId="{6E1A8973-43AB-4C66-97C5-2747836AAAEF}" type="presOf" srcId="{4B5CFC3E-8033-45CC-B494-E6127B4E149E}" destId="{9642B14D-1FD7-4B0B-97A9-A7DA0DD1354A}" srcOrd="1" destOrd="0" presId="urn:microsoft.com/office/officeart/2005/8/layout/hierarchy2"/>
    <dgm:cxn modelId="{BFC07490-DC06-4C23-9174-B4B8209F2D0F}" type="presOf" srcId="{B6DAD860-D36B-4B79-B317-9F57C68EDF81}" destId="{CA5D0B3A-B540-4B45-8E89-0FE335C8BCEE}" srcOrd="0" destOrd="0" presId="urn:microsoft.com/office/officeart/2005/8/layout/hierarchy2"/>
    <dgm:cxn modelId="{DE3F167F-F8A8-4F67-A851-08A52E327657}" type="presOf" srcId="{57D1540F-85F2-4BF8-8BE3-42BACFD0EADB}" destId="{BD4E018D-9304-40D8-AC93-69A36AF51114}" srcOrd="1" destOrd="0" presId="urn:microsoft.com/office/officeart/2005/8/layout/hierarchy2"/>
    <dgm:cxn modelId="{AF560503-F1CB-4BD6-B562-46C11EC7ADF3}" type="presOf" srcId="{57D1540F-85F2-4BF8-8BE3-42BACFD0EADB}" destId="{357C16FC-4D83-46AE-A416-5ABEFDF9E8B1}" srcOrd="0" destOrd="0" presId="urn:microsoft.com/office/officeart/2005/8/layout/hierarchy2"/>
    <dgm:cxn modelId="{C4484CFC-E89D-4BCA-9903-51DF9967F2A6}" type="presOf" srcId="{7C89C038-EA0D-4185-A1C9-58933CC230D6}" destId="{CB2E7087-9421-475D-B248-3CE5FF63AF9A}" srcOrd="0" destOrd="0" presId="urn:microsoft.com/office/officeart/2005/8/layout/hierarchy2"/>
    <dgm:cxn modelId="{D0D2A59B-58D2-4587-849B-7FD5F1E23141}" type="presOf" srcId="{7806AA75-7664-47AC-AD14-799E92B9B7FA}" destId="{8F12C618-60D6-48AA-BF50-16422234F7B2}" srcOrd="0" destOrd="0" presId="urn:microsoft.com/office/officeart/2005/8/layout/hierarchy2"/>
    <dgm:cxn modelId="{B9EF82B2-E962-418D-86B4-2116F3B97665}" type="presOf" srcId="{E095A7E9-341C-4F6E-A616-3A5A5B1AB0FE}" destId="{E857EC6E-0C75-4BBE-857E-CE93CE7444BF}" srcOrd="1" destOrd="0" presId="urn:microsoft.com/office/officeart/2005/8/layout/hierarchy2"/>
    <dgm:cxn modelId="{B8B257AC-3E7F-42D8-9B57-15538EEECF03}" srcId="{A412DB0D-A7F8-47DA-8706-6E5D4E619BBD}" destId="{25FB7558-0BAF-42B9-98F1-64F282153E66}" srcOrd="0" destOrd="0" parTransId="{2826CDB2-E26A-4F1A-98B9-752DBA09F4D1}" sibTransId="{3875E457-3F62-43CC-8D4D-99C5391DA9BA}"/>
    <dgm:cxn modelId="{5F124C1F-208A-4D0F-8656-6785AE91FEBB}" srcId="{9D7F0162-30E3-4214-AD0B-567797EA7AE8}" destId="{AF6C7128-6DBE-48E7-9372-9C1F3BF2D51C}" srcOrd="0" destOrd="0" parTransId="{032135E9-1326-4362-B4F3-430662E9C2F5}" sibTransId="{BDFDE319-4D83-427B-B327-B92ACE39CE00}"/>
    <dgm:cxn modelId="{A752AEE8-9133-439B-ACD1-D326A6318DA9}" type="presOf" srcId="{2826CDB2-E26A-4F1A-98B9-752DBA09F4D1}" destId="{4E9A2CFD-9708-4343-ABAA-8D7531CF0455}" srcOrd="1" destOrd="0" presId="urn:microsoft.com/office/officeart/2005/8/layout/hierarchy2"/>
    <dgm:cxn modelId="{783CB581-CC9A-4C76-B486-9AD6B88B1F0F}" type="presParOf" srcId="{3BCEC81B-08AF-4C94-B750-8B8708C3A67D}" destId="{72D051F8-3507-432A-B013-7A6D32E869AC}" srcOrd="0" destOrd="0" presId="urn:microsoft.com/office/officeart/2005/8/layout/hierarchy2"/>
    <dgm:cxn modelId="{E83D25A7-F4C4-4AA2-8AEA-3E60A195332D}" type="presParOf" srcId="{72D051F8-3507-432A-B013-7A6D32E869AC}" destId="{5A09D872-6624-47D5-B8FB-DC50639594A5}" srcOrd="0" destOrd="0" presId="urn:microsoft.com/office/officeart/2005/8/layout/hierarchy2"/>
    <dgm:cxn modelId="{EA9CB324-1190-4CB6-A0CC-211A3B2A087B}" type="presParOf" srcId="{72D051F8-3507-432A-B013-7A6D32E869AC}" destId="{907414F7-B1E1-4061-A523-2B4EE88BB2C6}" srcOrd="1" destOrd="0" presId="urn:microsoft.com/office/officeart/2005/8/layout/hierarchy2"/>
    <dgm:cxn modelId="{2EFD1DC6-FE00-48E5-9B9D-1C25B2288547}" type="presParOf" srcId="{907414F7-B1E1-4061-A523-2B4EE88BB2C6}" destId="{2353B904-32CE-46B5-9EE8-64860B9275C6}" srcOrd="0" destOrd="0" presId="urn:microsoft.com/office/officeart/2005/8/layout/hierarchy2"/>
    <dgm:cxn modelId="{69FA6F87-11AC-4939-A8C1-618A4824A08C}" type="presParOf" srcId="{2353B904-32CE-46B5-9EE8-64860B9275C6}" destId="{2EA41439-0580-4D13-BD6F-63FFB5ED3FB7}" srcOrd="0" destOrd="0" presId="urn:microsoft.com/office/officeart/2005/8/layout/hierarchy2"/>
    <dgm:cxn modelId="{A0872A90-BB25-4987-97C9-34FE4348CD36}" type="presParOf" srcId="{907414F7-B1E1-4061-A523-2B4EE88BB2C6}" destId="{23B0480B-2B75-47FC-A863-BCA913159D48}" srcOrd="1" destOrd="0" presId="urn:microsoft.com/office/officeart/2005/8/layout/hierarchy2"/>
    <dgm:cxn modelId="{237EAC42-35C3-420B-A203-6DAD4D86BC31}" type="presParOf" srcId="{23B0480B-2B75-47FC-A863-BCA913159D48}" destId="{0A577CDF-5689-4844-8950-2C9F0F78B1FB}" srcOrd="0" destOrd="0" presId="urn:microsoft.com/office/officeart/2005/8/layout/hierarchy2"/>
    <dgm:cxn modelId="{98F8A560-0424-42A9-8D70-D01278768FA2}" type="presParOf" srcId="{23B0480B-2B75-47FC-A863-BCA913159D48}" destId="{9339EE63-1B60-4CAF-8707-55F5C6C7149B}" srcOrd="1" destOrd="0" presId="urn:microsoft.com/office/officeart/2005/8/layout/hierarchy2"/>
    <dgm:cxn modelId="{CC814801-4FF6-4F62-8349-F04FD9F676E2}" type="presParOf" srcId="{907414F7-B1E1-4061-A523-2B4EE88BB2C6}" destId="{E98D0296-761F-4EE8-8A18-6B23AF1064CA}" srcOrd="2" destOrd="0" presId="urn:microsoft.com/office/officeart/2005/8/layout/hierarchy2"/>
    <dgm:cxn modelId="{67F0AC75-FC6A-4E7F-85C7-50FF2AE6ECE4}" type="presParOf" srcId="{E98D0296-761F-4EE8-8A18-6B23AF1064CA}" destId="{26A53F3A-0BBB-454A-AA00-C94095DDC326}" srcOrd="0" destOrd="0" presId="urn:microsoft.com/office/officeart/2005/8/layout/hierarchy2"/>
    <dgm:cxn modelId="{09C72A1F-B2A0-49D0-A750-88B73ADBF625}" type="presParOf" srcId="{907414F7-B1E1-4061-A523-2B4EE88BB2C6}" destId="{207C6319-A9A1-4DF2-B7DE-827B1079E7EE}" srcOrd="3" destOrd="0" presId="urn:microsoft.com/office/officeart/2005/8/layout/hierarchy2"/>
    <dgm:cxn modelId="{F418E018-258E-41C3-9484-6F6D4367A3F6}" type="presParOf" srcId="{207C6319-A9A1-4DF2-B7DE-827B1079E7EE}" destId="{FD243751-2042-402D-9F37-80A5B48DFDBC}" srcOrd="0" destOrd="0" presId="urn:microsoft.com/office/officeart/2005/8/layout/hierarchy2"/>
    <dgm:cxn modelId="{1819C71E-A5CD-413E-853C-BC02AEE202D1}" type="presParOf" srcId="{207C6319-A9A1-4DF2-B7DE-827B1079E7EE}" destId="{29020217-F358-41FE-B01D-3D1F54707F61}" srcOrd="1" destOrd="0" presId="urn:microsoft.com/office/officeart/2005/8/layout/hierarchy2"/>
    <dgm:cxn modelId="{144CCE19-891D-4EAE-BBED-CF33BCB72D6C}" type="presParOf" srcId="{907414F7-B1E1-4061-A523-2B4EE88BB2C6}" destId="{B889EE39-B7BF-4628-BB27-B189AB5C521F}" srcOrd="4" destOrd="0" presId="urn:microsoft.com/office/officeart/2005/8/layout/hierarchy2"/>
    <dgm:cxn modelId="{739D4F87-12C1-402E-9609-7221B33F45C6}" type="presParOf" srcId="{B889EE39-B7BF-4628-BB27-B189AB5C521F}" destId="{E857EC6E-0C75-4BBE-857E-CE93CE7444BF}" srcOrd="0" destOrd="0" presId="urn:microsoft.com/office/officeart/2005/8/layout/hierarchy2"/>
    <dgm:cxn modelId="{0CA6F899-FFF7-4803-9005-5E1AA6F66418}" type="presParOf" srcId="{907414F7-B1E1-4061-A523-2B4EE88BB2C6}" destId="{704CEAE6-AB61-40F9-B7F6-F9CFAD3FF2B3}" srcOrd="5" destOrd="0" presId="urn:microsoft.com/office/officeart/2005/8/layout/hierarchy2"/>
    <dgm:cxn modelId="{6CD370C7-3357-4590-A2DF-0292AE815438}" type="presParOf" srcId="{704CEAE6-AB61-40F9-B7F6-F9CFAD3FF2B3}" destId="{CA5D0B3A-B540-4B45-8E89-0FE335C8BCEE}" srcOrd="0" destOrd="0" presId="urn:microsoft.com/office/officeart/2005/8/layout/hierarchy2"/>
    <dgm:cxn modelId="{FD716554-D799-408D-84F7-E02B45F489DA}" type="presParOf" srcId="{704CEAE6-AB61-40F9-B7F6-F9CFAD3FF2B3}" destId="{6C58E810-0589-44E1-9094-A2ACD8C50FC3}" srcOrd="1" destOrd="0" presId="urn:microsoft.com/office/officeart/2005/8/layout/hierarchy2"/>
    <dgm:cxn modelId="{E31A1780-EAFA-4126-BFCD-40580CC84586}" type="presParOf" srcId="{6C58E810-0589-44E1-9094-A2ACD8C50FC3}" destId="{A2C82942-0A23-4868-B69B-592646C8A627}" srcOrd="0" destOrd="0" presId="urn:microsoft.com/office/officeart/2005/8/layout/hierarchy2"/>
    <dgm:cxn modelId="{1341C68E-7A03-42E5-ADF2-F6A62F635996}" type="presParOf" srcId="{A2C82942-0A23-4868-B69B-592646C8A627}" destId="{65425A72-9698-41A2-AEA3-86C71A44BE8C}" srcOrd="0" destOrd="0" presId="urn:microsoft.com/office/officeart/2005/8/layout/hierarchy2"/>
    <dgm:cxn modelId="{161ACE83-7FF6-44A3-8403-AACF0438CAF3}" type="presParOf" srcId="{6C58E810-0589-44E1-9094-A2ACD8C50FC3}" destId="{787F4292-411A-4C29-85EE-8B261CE359BE}" srcOrd="1" destOrd="0" presId="urn:microsoft.com/office/officeart/2005/8/layout/hierarchy2"/>
    <dgm:cxn modelId="{528C2CE8-9FDC-48B0-93A1-D96EEDD18C1B}" type="presParOf" srcId="{787F4292-411A-4C29-85EE-8B261CE359BE}" destId="{2B057277-E6EA-4BAB-AFAE-40322B7C4806}" srcOrd="0" destOrd="0" presId="urn:microsoft.com/office/officeart/2005/8/layout/hierarchy2"/>
    <dgm:cxn modelId="{F9E9ABC2-C385-4D3C-99FC-A41CB10EF402}" type="presParOf" srcId="{787F4292-411A-4C29-85EE-8B261CE359BE}" destId="{42F8BD12-C77D-4122-A81E-2AC7E73948DF}" srcOrd="1" destOrd="0" presId="urn:microsoft.com/office/officeart/2005/8/layout/hierarchy2"/>
    <dgm:cxn modelId="{BB761865-0CC9-459C-B428-839CDAB59C3D}" type="presParOf" srcId="{42F8BD12-C77D-4122-A81E-2AC7E73948DF}" destId="{CCA3C936-9796-470B-97F9-4331950D4064}" srcOrd="0" destOrd="0" presId="urn:microsoft.com/office/officeart/2005/8/layout/hierarchy2"/>
    <dgm:cxn modelId="{51EC1731-5919-4B3B-B092-4CB94B078488}" type="presParOf" srcId="{CCA3C936-9796-470B-97F9-4331950D4064}" destId="{4E9A2CFD-9708-4343-ABAA-8D7531CF0455}" srcOrd="0" destOrd="0" presId="urn:microsoft.com/office/officeart/2005/8/layout/hierarchy2"/>
    <dgm:cxn modelId="{C7DD03AB-1F04-47B9-B3C9-6367016D1776}" type="presParOf" srcId="{42F8BD12-C77D-4122-A81E-2AC7E73948DF}" destId="{562D4925-6DDF-41DE-8532-5F28895CD94F}" srcOrd="1" destOrd="0" presId="urn:microsoft.com/office/officeart/2005/8/layout/hierarchy2"/>
    <dgm:cxn modelId="{B7DDFA4F-F16D-4411-B955-D0855F6CEA65}" type="presParOf" srcId="{562D4925-6DDF-41DE-8532-5F28895CD94F}" destId="{30F99B3A-4CC2-46DB-BAA5-FC6CEF4F8391}" srcOrd="0" destOrd="0" presId="urn:microsoft.com/office/officeart/2005/8/layout/hierarchy2"/>
    <dgm:cxn modelId="{F9F338CA-EACD-4053-981F-0D91D552B45B}" type="presParOf" srcId="{562D4925-6DDF-41DE-8532-5F28895CD94F}" destId="{66E7731A-DB65-4949-94DC-0A6C93D1F979}" srcOrd="1" destOrd="0" presId="urn:microsoft.com/office/officeart/2005/8/layout/hierarchy2"/>
    <dgm:cxn modelId="{C14D9D65-60C1-46EA-941D-6AC9134A8D92}" type="presParOf" srcId="{42F8BD12-C77D-4122-A81E-2AC7E73948DF}" destId="{4559E2C7-1B4F-4874-9BFF-A23853AF5FFA}" srcOrd="2" destOrd="0" presId="urn:microsoft.com/office/officeart/2005/8/layout/hierarchy2"/>
    <dgm:cxn modelId="{B52C6772-AE64-4448-9666-53482BD287BA}" type="presParOf" srcId="{4559E2C7-1B4F-4874-9BFF-A23853AF5FFA}" destId="{FB6EE8AB-7356-4837-821B-C6A83F7CB78C}" srcOrd="0" destOrd="0" presId="urn:microsoft.com/office/officeart/2005/8/layout/hierarchy2"/>
    <dgm:cxn modelId="{6A2CF06D-D17D-40B6-8658-1D8123088657}" type="presParOf" srcId="{42F8BD12-C77D-4122-A81E-2AC7E73948DF}" destId="{5A786FD6-C23C-4BD7-9613-D61CAF4949D2}" srcOrd="3" destOrd="0" presId="urn:microsoft.com/office/officeart/2005/8/layout/hierarchy2"/>
    <dgm:cxn modelId="{BCF79DEC-134B-400D-9FBC-B43AEBC2A745}" type="presParOf" srcId="{5A786FD6-C23C-4BD7-9613-D61CAF4949D2}" destId="{CB2E7087-9421-475D-B248-3CE5FF63AF9A}" srcOrd="0" destOrd="0" presId="urn:microsoft.com/office/officeart/2005/8/layout/hierarchy2"/>
    <dgm:cxn modelId="{6D5366CA-DAC0-4136-8EF5-9A21BC872472}" type="presParOf" srcId="{5A786FD6-C23C-4BD7-9613-D61CAF4949D2}" destId="{1289EDEB-3277-457B-94D2-1F2C2019AA22}" srcOrd="1" destOrd="0" presId="urn:microsoft.com/office/officeart/2005/8/layout/hierarchy2"/>
    <dgm:cxn modelId="{09B0F8C7-B6C2-4CF4-A800-AD12730EFB1D}" type="presParOf" srcId="{6C58E810-0589-44E1-9094-A2ACD8C50FC3}" destId="{8F12C618-60D6-48AA-BF50-16422234F7B2}" srcOrd="2" destOrd="0" presId="urn:microsoft.com/office/officeart/2005/8/layout/hierarchy2"/>
    <dgm:cxn modelId="{C90565FF-8B34-4363-BE2E-CC744E2CF300}" type="presParOf" srcId="{8F12C618-60D6-48AA-BF50-16422234F7B2}" destId="{C3FB34C1-9EE1-4D3F-BD21-9449FAFD7C03}" srcOrd="0" destOrd="0" presId="urn:microsoft.com/office/officeart/2005/8/layout/hierarchy2"/>
    <dgm:cxn modelId="{8E13698E-9ED1-4EC8-BB2B-2C71889B481F}" type="presParOf" srcId="{6C58E810-0589-44E1-9094-A2ACD8C50FC3}" destId="{4A055338-1DAE-4E5B-8027-86C75BF4CFEA}" srcOrd="3" destOrd="0" presId="urn:microsoft.com/office/officeart/2005/8/layout/hierarchy2"/>
    <dgm:cxn modelId="{C19875CC-2724-483B-828B-0E4916387050}" type="presParOf" srcId="{4A055338-1DAE-4E5B-8027-86C75BF4CFEA}" destId="{A0FF18AF-C9E1-40F2-B452-BF1E8C377D42}" srcOrd="0" destOrd="0" presId="urn:microsoft.com/office/officeart/2005/8/layout/hierarchy2"/>
    <dgm:cxn modelId="{D89DD02D-8AE6-47A6-AC62-155510DC6BF0}" type="presParOf" srcId="{4A055338-1DAE-4E5B-8027-86C75BF4CFEA}" destId="{573AFC28-8226-4E3E-B77A-180640F9BA84}" srcOrd="1" destOrd="0" presId="urn:microsoft.com/office/officeart/2005/8/layout/hierarchy2"/>
    <dgm:cxn modelId="{8B15182C-1548-435C-B143-E9C5C29ECF67}" type="presParOf" srcId="{6C58E810-0589-44E1-9094-A2ACD8C50FC3}" destId="{B2BBAC7D-5FA9-4081-BE4F-1F6B1C4ABA7C}" srcOrd="4" destOrd="0" presId="urn:microsoft.com/office/officeart/2005/8/layout/hierarchy2"/>
    <dgm:cxn modelId="{8249D2EA-71F4-4618-9ABA-09C2A409007A}" type="presParOf" srcId="{B2BBAC7D-5FA9-4081-BE4F-1F6B1C4ABA7C}" destId="{9642B14D-1FD7-4B0B-97A9-A7DA0DD1354A}" srcOrd="0" destOrd="0" presId="urn:microsoft.com/office/officeart/2005/8/layout/hierarchy2"/>
    <dgm:cxn modelId="{60E60E34-9832-4433-B9F9-89496BF3FB83}" type="presParOf" srcId="{6C58E810-0589-44E1-9094-A2ACD8C50FC3}" destId="{E0843FBE-C433-4342-BCB6-31CE676AA8A0}" srcOrd="5" destOrd="0" presId="urn:microsoft.com/office/officeart/2005/8/layout/hierarchy2"/>
    <dgm:cxn modelId="{2781AF13-96C2-4F91-B77F-EC10A408C291}" type="presParOf" srcId="{E0843FBE-C433-4342-BCB6-31CE676AA8A0}" destId="{130DF66A-C691-46B2-8E8C-C610047B0B30}" srcOrd="0" destOrd="0" presId="urn:microsoft.com/office/officeart/2005/8/layout/hierarchy2"/>
    <dgm:cxn modelId="{327C53BB-AE20-4010-8983-85E911CCA4C4}" type="presParOf" srcId="{E0843FBE-C433-4342-BCB6-31CE676AA8A0}" destId="{70743DC9-E2EA-4E0D-9849-736F2DE3B795}" srcOrd="1" destOrd="0" presId="urn:microsoft.com/office/officeart/2005/8/layout/hierarchy2"/>
    <dgm:cxn modelId="{43BBDA2E-735C-44EF-A699-E9C545DFA496}" type="presParOf" srcId="{907414F7-B1E1-4061-A523-2B4EE88BB2C6}" destId="{357C16FC-4D83-46AE-A416-5ABEFDF9E8B1}" srcOrd="6" destOrd="0" presId="urn:microsoft.com/office/officeart/2005/8/layout/hierarchy2"/>
    <dgm:cxn modelId="{F98EB1B6-7AB5-495D-B563-CB698A54358E}" type="presParOf" srcId="{357C16FC-4D83-46AE-A416-5ABEFDF9E8B1}" destId="{BD4E018D-9304-40D8-AC93-69A36AF51114}" srcOrd="0" destOrd="0" presId="urn:microsoft.com/office/officeart/2005/8/layout/hierarchy2"/>
    <dgm:cxn modelId="{1867D5A5-D6D3-41CC-A391-29EDEFFFAC69}" type="presParOf" srcId="{907414F7-B1E1-4061-A523-2B4EE88BB2C6}" destId="{CEA069B7-4B94-40BF-B5A6-E29DBB77DA8C}" srcOrd="7" destOrd="0" presId="urn:microsoft.com/office/officeart/2005/8/layout/hierarchy2"/>
    <dgm:cxn modelId="{97166C24-FEDA-4487-ADBA-25A4F8D5BE9F}" type="presParOf" srcId="{CEA069B7-4B94-40BF-B5A6-E29DBB77DA8C}" destId="{7019EA68-2217-41EB-ADED-B1928BD57AC9}" srcOrd="0" destOrd="0" presId="urn:microsoft.com/office/officeart/2005/8/layout/hierarchy2"/>
    <dgm:cxn modelId="{C35E6809-F6DC-4C35-9593-C6770C08D1B3}"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A412DB0D-A7F8-47DA-8706-6E5D4E619BBD}">
      <dgm:prSet phldrT="[Text]" custT="1"/>
      <dgm:spPr/>
      <dgm:t>
        <a:bodyPr/>
        <a:lstStyle/>
        <a:p>
          <a:r>
            <a:rPr lang="en-US" sz="1300"/>
            <a:t>C1</a:t>
          </a:r>
          <a:endParaRPr lang="vi-VN" sz="1300"/>
        </a:p>
      </dgm:t>
    </dgm:pt>
    <dgm:pt modelId="{70C5A8AF-7E0F-4821-8F07-763350199AC0}" type="parTrans" cxnId="{0B663E74-631D-4557-8DA1-A78CBF78941E}">
      <dgm:prSet/>
      <dgm:spPr/>
      <dgm:t>
        <a:bodyPr/>
        <a:lstStyle/>
        <a:p>
          <a:endParaRPr lang="vi-VN"/>
        </a:p>
      </dgm:t>
    </dgm:pt>
    <dgm:pt modelId="{444D901C-CC3A-426C-8DAD-20A14CAFD9D2}" type="sibTrans" cxnId="{0B663E74-631D-4557-8DA1-A78CBF78941E}">
      <dgm:prSet/>
      <dgm:spPr/>
      <dgm:t>
        <a:bodyPr/>
        <a:lstStyle/>
        <a:p>
          <a:endParaRPr lang="vi-VN"/>
        </a:p>
      </dgm:t>
    </dgm:pt>
    <dgm:pt modelId="{4EA047A3-D004-4617-A2CA-23F67C106CB1}">
      <dgm:prSet phldrT="[Text]" custT="1"/>
      <dgm:spPr/>
      <dgm:t>
        <a:bodyPr/>
        <a:lstStyle/>
        <a:p>
          <a:r>
            <a:rPr lang="en-US" sz="1300"/>
            <a:t>C3</a:t>
          </a:r>
          <a:endParaRPr lang="vi-VN" sz="1300"/>
        </a:p>
      </dgm:t>
    </dgm:pt>
    <dgm:pt modelId="{4B5CFC3E-8033-45CC-B494-E6127B4E149E}" type="parTrans" cxnId="{6263A671-8598-4488-B916-0FC3061F6B9E}">
      <dgm:prSet/>
      <dgm:spPr/>
      <dgm:t>
        <a:bodyPr/>
        <a:lstStyle/>
        <a:p>
          <a:endParaRPr lang="vi-VN"/>
        </a:p>
      </dgm:t>
    </dgm:pt>
    <dgm:pt modelId="{528BC5E3-C592-429B-A3B9-7B73139A4538}" type="sibTrans" cxnId="{6263A671-8598-4488-B916-0FC3061F6B9E}">
      <dgm:prSet/>
      <dgm:spPr/>
      <dgm:t>
        <a:bodyPr/>
        <a:lstStyle/>
        <a:p>
          <a:endParaRPr lang="vi-VN"/>
        </a:p>
      </dgm:t>
    </dgm:pt>
    <dgm:pt modelId="{25FB7558-0BAF-42B9-98F1-64F282153E66}">
      <dgm:prSet phldrT="[Text]" custT="1"/>
      <dgm:spPr/>
      <dgm:t>
        <a:bodyPr/>
        <a:lstStyle/>
        <a:p>
          <a:r>
            <a:rPr lang="en-US" sz="1300"/>
            <a:t>C1.1</a:t>
          </a:r>
          <a:endParaRPr lang="vi-VN" sz="1300"/>
        </a:p>
      </dgm:t>
    </dgm:pt>
    <dgm:pt modelId="{2826CDB2-E26A-4F1A-98B9-752DBA09F4D1}" type="parTrans" cxnId="{B8B257AC-3E7F-42D8-9B57-15538EEECF03}">
      <dgm:prSet/>
      <dgm:spPr/>
      <dgm:t>
        <a:bodyPr/>
        <a:lstStyle/>
        <a:p>
          <a:endParaRPr lang="vi-VN"/>
        </a:p>
      </dgm:t>
    </dgm:pt>
    <dgm:pt modelId="{3875E457-3F62-43CC-8D4D-99C5391DA9BA}" type="sibTrans" cxnId="{B8B257AC-3E7F-42D8-9B57-15538EEECF03}">
      <dgm:prSet/>
      <dgm:spPr/>
      <dgm:t>
        <a:bodyPr/>
        <a:lstStyle/>
        <a:p>
          <a:endParaRPr lang="vi-VN"/>
        </a:p>
      </dgm:t>
    </dgm:pt>
    <dgm:pt modelId="{7C89C038-EA0D-4185-A1C9-58933CC230D6}">
      <dgm:prSet phldrT="[Text]" custT="1"/>
      <dgm:spPr/>
      <dgm:t>
        <a:bodyPr/>
        <a:lstStyle/>
        <a:p>
          <a:r>
            <a:rPr lang="en-US" sz="1300"/>
            <a:t>C1.2</a:t>
          </a:r>
          <a:endParaRPr lang="vi-VN" sz="1300"/>
        </a:p>
      </dgm:t>
    </dgm:pt>
    <dgm:pt modelId="{DFFBB61B-64BD-45DB-BCF9-FAFC42065887}" type="parTrans" cxnId="{A48AA92E-CA09-4ABE-ADEE-946E06F4737E}">
      <dgm:prSet/>
      <dgm:spPr/>
      <dgm:t>
        <a:bodyPr/>
        <a:lstStyle/>
        <a:p>
          <a:endParaRPr lang="vi-VN"/>
        </a:p>
      </dgm:t>
    </dgm:pt>
    <dgm:pt modelId="{6A0DB905-B479-482A-9589-D28DFE535B9F}" type="sibTrans" cxnId="{A48AA92E-CA09-4ABE-ADEE-946E06F4737E}">
      <dgm:prSet/>
      <dgm:spPr/>
      <dgm:t>
        <a:bodyPr/>
        <a:lstStyle/>
        <a:p>
          <a:endParaRPr lang="vi-VN"/>
        </a:p>
      </dgm:t>
    </dgm:pt>
    <dgm:pt modelId="{663BFB95-0F93-43DA-A28C-FC57FFED61D5}">
      <dgm:prSet phldrT="[Text]" custT="1"/>
      <dgm:spPr/>
      <dgm:t>
        <a:bodyPr/>
        <a:lstStyle/>
        <a:p>
          <a:r>
            <a:rPr lang="en-US" sz="1300"/>
            <a:t>C2</a:t>
          </a:r>
          <a:endParaRPr lang="vi-VN" sz="1300"/>
        </a:p>
      </dgm:t>
    </dgm:pt>
    <dgm:pt modelId="{7806AA75-7664-47AC-AD14-799E92B9B7FA}" type="parTrans" cxnId="{8072D32B-B41A-4A67-B2EE-4E1CA0C272DD}">
      <dgm:prSet/>
      <dgm:spPr/>
      <dgm:t>
        <a:bodyPr/>
        <a:lstStyle/>
        <a:p>
          <a:endParaRPr lang="vi-VN"/>
        </a:p>
      </dgm:t>
    </dgm:pt>
    <dgm:pt modelId="{CF462949-03A9-4BBA-B018-243E214AC3BE}" type="sibTrans" cxnId="{8072D32B-B41A-4A67-B2EE-4E1CA0C272DD}">
      <dgm:prSet/>
      <dgm:spPr/>
      <dgm:t>
        <a:bodyPr/>
        <a:lstStyle/>
        <a:p>
          <a:endParaRPr lang="vi-VN"/>
        </a:p>
      </dgm:t>
    </dgm:pt>
    <dgm:pt modelId="{512C470C-DCD7-4A46-B08D-6739F69B0DF6}">
      <dgm:prSet phldrT="[Text]" custT="1"/>
      <dgm:spPr/>
      <dgm:t>
        <a:bodyPr/>
        <a:lstStyle/>
        <a:p>
          <a:r>
            <a:rPr lang="en-US" sz="1300"/>
            <a:t>C2.1</a:t>
          </a:r>
          <a:endParaRPr lang="vi-VN" sz="1300"/>
        </a:p>
      </dgm:t>
    </dgm:pt>
    <dgm:pt modelId="{97E384FB-8483-454D-B938-DF274C8E4C13}" type="parTrans" cxnId="{1DF244AC-1275-47E4-908C-1FDD3B84ED72}">
      <dgm:prSet/>
      <dgm:spPr/>
      <dgm:t>
        <a:bodyPr/>
        <a:lstStyle/>
        <a:p>
          <a:endParaRPr lang="vi-VN"/>
        </a:p>
      </dgm:t>
    </dgm:pt>
    <dgm:pt modelId="{02C30769-6F08-4512-9629-8C7FF1287748}" type="sibTrans" cxnId="{1DF244AC-1275-47E4-908C-1FDD3B84ED72}">
      <dgm:prSet/>
      <dgm:spPr/>
      <dgm:t>
        <a:bodyPr/>
        <a:lstStyle/>
        <a:p>
          <a:endParaRPr lang="vi-VN"/>
        </a:p>
      </dgm:t>
    </dgm:pt>
    <dgm:pt modelId="{CBB84E6E-362B-4658-B719-885040FD74BB}">
      <dgm:prSet phldrT="[Text]" custT="1"/>
      <dgm:spPr/>
      <dgm:t>
        <a:bodyPr/>
        <a:lstStyle/>
        <a:p>
          <a:r>
            <a:rPr lang="en-US" sz="1300"/>
            <a:t>C2.2</a:t>
          </a:r>
          <a:endParaRPr lang="vi-VN" sz="1300"/>
        </a:p>
      </dgm:t>
    </dgm:pt>
    <dgm:pt modelId="{9965482B-EB8C-468F-BD44-390BDF3EB1C8}" type="parTrans" cxnId="{04076EDB-CFD1-412C-9B22-D92F553C5C19}">
      <dgm:prSet/>
      <dgm:spPr/>
      <dgm:t>
        <a:bodyPr/>
        <a:lstStyle/>
        <a:p>
          <a:endParaRPr lang="vi-VN"/>
        </a:p>
      </dgm:t>
    </dgm:pt>
    <dgm:pt modelId="{C35DE5F8-7B30-4A23-8C42-5B62ED457979}" type="sibTrans" cxnId="{04076EDB-CFD1-412C-9B22-D92F553C5C19}">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A2C82942-0A23-4868-B69B-592646C8A627}" type="pres">
      <dgm:prSet presAssocID="{70C5A8AF-7E0F-4821-8F07-763350199AC0}" presName="conn2-1" presStyleLbl="parChTrans1D3" presStyleIdx="0" presStyleCnt="3"/>
      <dgm:spPr/>
      <dgm:t>
        <a:bodyPr/>
        <a:lstStyle/>
        <a:p>
          <a:endParaRPr lang="vi-VN"/>
        </a:p>
      </dgm:t>
    </dgm:pt>
    <dgm:pt modelId="{65425A72-9698-41A2-AEA3-86C71A44BE8C}" type="pres">
      <dgm:prSet presAssocID="{70C5A8AF-7E0F-4821-8F07-763350199AC0}" presName="connTx" presStyleLbl="parChTrans1D3" presStyleIdx="0" presStyleCnt="3"/>
      <dgm:spPr/>
      <dgm:t>
        <a:bodyPr/>
        <a:lstStyle/>
        <a:p>
          <a:endParaRPr lang="vi-VN"/>
        </a:p>
      </dgm:t>
    </dgm:pt>
    <dgm:pt modelId="{787F4292-411A-4C29-85EE-8B261CE359BE}" type="pres">
      <dgm:prSet presAssocID="{A412DB0D-A7F8-47DA-8706-6E5D4E619BBD}" presName="root2" presStyleCnt="0"/>
      <dgm:spPr/>
    </dgm:pt>
    <dgm:pt modelId="{2B057277-E6EA-4BAB-AFAE-40322B7C4806}" type="pres">
      <dgm:prSet presAssocID="{A412DB0D-A7F8-47DA-8706-6E5D4E619BBD}" presName="LevelTwoTextNode" presStyleLbl="node3" presStyleIdx="0" presStyleCnt="3">
        <dgm:presLayoutVars>
          <dgm:chPref val="3"/>
        </dgm:presLayoutVars>
      </dgm:prSet>
      <dgm:spPr/>
      <dgm:t>
        <a:bodyPr/>
        <a:lstStyle/>
        <a:p>
          <a:endParaRPr lang="vi-VN"/>
        </a:p>
      </dgm:t>
    </dgm:pt>
    <dgm:pt modelId="{42F8BD12-C77D-4122-A81E-2AC7E73948DF}" type="pres">
      <dgm:prSet presAssocID="{A412DB0D-A7F8-47DA-8706-6E5D4E619BBD}" presName="level3hierChild" presStyleCnt="0"/>
      <dgm:spPr/>
    </dgm:pt>
    <dgm:pt modelId="{CCA3C936-9796-470B-97F9-4331950D4064}" type="pres">
      <dgm:prSet presAssocID="{2826CDB2-E26A-4F1A-98B9-752DBA09F4D1}" presName="conn2-1" presStyleLbl="parChTrans1D4" presStyleIdx="0" presStyleCnt="4"/>
      <dgm:spPr/>
      <dgm:t>
        <a:bodyPr/>
        <a:lstStyle/>
        <a:p>
          <a:endParaRPr lang="vi-VN"/>
        </a:p>
      </dgm:t>
    </dgm:pt>
    <dgm:pt modelId="{4E9A2CFD-9708-4343-ABAA-8D7531CF0455}" type="pres">
      <dgm:prSet presAssocID="{2826CDB2-E26A-4F1A-98B9-752DBA09F4D1}" presName="connTx" presStyleLbl="parChTrans1D4" presStyleIdx="0" presStyleCnt="4"/>
      <dgm:spPr/>
      <dgm:t>
        <a:bodyPr/>
        <a:lstStyle/>
        <a:p>
          <a:endParaRPr lang="vi-VN"/>
        </a:p>
      </dgm:t>
    </dgm:pt>
    <dgm:pt modelId="{562D4925-6DDF-41DE-8532-5F28895CD94F}" type="pres">
      <dgm:prSet presAssocID="{25FB7558-0BAF-42B9-98F1-64F282153E66}" presName="root2" presStyleCnt="0"/>
      <dgm:spPr/>
    </dgm:pt>
    <dgm:pt modelId="{30F99B3A-4CC2-46DB-BAA5-FC6CEF4F8391}" type="pres">
      <dgm:prSet presAssocID="{25FB7558-0BAF-42B9-98F1-64F282153E66}" presName="LevelTwoTextNode" presStyleLbl="node4" presStyleIdx="0" presStyleCnt="4">
        <dgm:presLayoutVars>
          <dgm:chPref val="3"/>
        </dgm:presLayoutVars>
      </dgm:prSet>
      <dgm:spPr/>
      <dgm:t>
        <a:bodyPr/>
        <a:lstStyle/>
        <a:p>
          <a:endParaRPr lang="vi-VN"/>
        </a:p>
      </dgm:t>
    </dgm:pt>
    <dgm:pt modelId="{66E7731A-DB65-4949-94DC-0A6C93D1F979}" type="pres">
      <dgm:prSet presAssocID="{25FB7558-0BAF-42B9-98F1-64F282153E66}" presName="level3hierChild" presStyleCnt="0"/>
      <dgm:spPr/>
    </dgm:pt>
    <dgm:pt modelId="{4559E2C7-1B4F-4874-9BFF-A23853AF5FFA}" type="pres">
      <dgm:prSet presAssocID="{DFFBB61B-64BD-45DB-BCF9-FAFC42065887}" presName="conn2-1" presStyleLbl="parChTrans1D4" presStyleIdx="1" presStyleCnt="4"/>
      <dgm:spPr/>
      <dgm:t>
        <a:bodyPr/>
        <a:lstStyle/>
        <a:p>
          <a:endParaRPr lang="vi-VN"/>
        </a:p>
      </dgm:t>
    </dgm:pt>
    <dgm:pt modelId="{FB6EE8AB-7356-4837-821B-C6A83F7CB78C}" type="pres">
      <dgm:prSet presAssocID="{DFFBB61B-64BD-45DB-BCF9-FAFC42065887}" presName="connTx" presStyleLbl="parChTrans1D4" presStyleIdx="1" presStyleCnt="4"/>
      <dgm:spPr/>
      <dgm:t>
        <a:bodyPr/>
        <a:lstStyle/>
        <a:p>
          <a:endParaRPr lang="vi-VN"/>
        </a:p>
      </dgm:t>
    </dgm:pt>
    <dgm:pt modelId="{5A786FD6-C23C-4BD7-9613-D61CAF4949D2}" type="pres">
      <dgm:prSet presAssocID="{7C89C038-EA0D-4185-A1C9-58933CC230D6}" presName="root2" presStyleCnt="0"/>
      <dgm:spPr/>
    </dgm:pt>
    <dgm:pt modelId="{CB2E7087-9421-475D-B248-3CE5FF63AF9A}" type="pres">
      <dgm:prSet presAssocID="{7C89C038-EA0D-4185-A1C9-58933CC230D6}" presName="LevelTwoTextNode" presStyleLbl="node4" presStyleIdx="1" presStyleCnt="4">
        <dgm:presLayoutVars>
          <dgm:chPref val="3"/>
        </dgm:presLayoutVars>
      </dgm:prSet>
      <dgm:spPr/>
      <dgm:t>
        <a:bodyPr/>
        <a:lstStyle/>
        <a:p>
          <a:endParaRPr lang="vi-VN"/>
        </a:p>
      </dgm:t>
    </dgm:pt>
    <dgm:pt modelId="{1289EDEB-3277-457B-94D2-1F2C2019AA22}" type="pres">
      <dgm:prSet presAssocID="{7C89C038-EA0D-4185-A1C9-58933CC230D6}" presName="level3hierChild" presStyleCnt="0"/>
      <dgm:spPr/>
    </dgm:pt>
    <dgm:pt modelId="{8F12C618-60D6-48AA-BF50-16422234F7B2}" type="pres">
      <dgm:prSet presAssocID="{7806AA75-7664-47AC-AD14-799E92B9B7FA}" presName="conn2-1" presStyleLbl="parChTrans1D3" presStyleIdx="1" presStyleCnt="3"/>
      <dgm:spPr/>
      <dgm:t>
        <a:bodyPr/>
        <a:lstStyle/>
        <a:p>
          <a:endParaRPr lang="vi-VN"/>
        </a:p>
      </dgm:t>
    </dgm:pt>
    <dgm:pt modelId="{C3FB34C1-9EE1-4D3F-BD21-9449FAFD7C03}" type="pres">
      <dgm:prSet presAssocID="{7806AA75-7664-47AC-AD14-799E92B9B7FA}" presName="connTx" presStyleLbl="parChTrans1D3" presStyleIdx="1" presStyleCnt="3"/>
      <dgm:spPr/>
      <dgm:t>
        <a:bodyPr/>
        <a:lstStyle/>
        <a:p>
          <a:endParaRPr lang="vi-VN"/>
        </a:p>
      </dgm:t>
    </dgm:pt>
    <dgm:pt modelId="{4A055338-1DAE-4E5B-8027-86C75BF4CFEA}" type="pres">
      <dgm:prSet presAssocID="{663BFB95-0F93-43DA-A28C-FC57FFED61D5}" presName="root2" presStyleCnt="0"/>
      <dgm:spPr/>
    </dgm:pt>
    <dgm:pt modelId="{A0FF18AF-C9E1-40F2-B452-BF1E8C377D42}" type="pres">
      <dgm:prSet presAssocID="{663BFB95-0F93-43DA-A28C-FC57FFED61D5}" presName="LevelTwoTextNode" presStyleLbl="node3" presStyleIdx="1" presStyleCnt="3">
        <dgm:presLayoutVars>
          <dgm:chPref val="3"/>
        </dgm:presLayoutVars>
      </dgm:prSet>
      <dgm:spPr/>
      <dgm:t>
        <a:bodyPr/>
        <a:lstStyle/>
        <a:p>
          <a:endParaRPr lang="vi-VN"/>
        </a:p>
      </dgm:t>
    </dgm:pt>
    <dgm:pt modelId="{573AFC28-8226-4E3E-B77A-180640F9BA84}" type="pres">
      <dgm:prSet presAssocID="{663BFB95-0F93-43DA-A28C-FC57FFED61D5}" presName="level3hierChild" presStyleCnt="0"/>
      <dgm:spPr/>
    </dgm:pt>
    <dgm:pt modelId="{D9F66C26-7239-4D93-992E-DD7D1ECEE813}" type="pres">
      <dgm:prSet presAssocID="{97E384FB-8483-454D-B938-DF274C8E4C13}" presName="conn2-1" presStyleLbl="parChTrans1D4" presStyleIdx="2" presStyleCnt="4"/>
      <dgm:spPr/>
      <dgm:t>
        <a:bodyPr/>
        <a:lstStyle/>
        <a:p>
          <a:endParaRPr lang="vi-VN"/>
        </a:p>
      </dgm:t>
    </dgm:pt>
    <dgm:pt modelId="{D4864E47-6606-4D3D-BA58-7CAAF5FFB9AD}" type="pres">
      <dgm:prSet presAssocID="{97E384FB-8483-454D-B938-DF274C8E4C13}" presName="connTx" presStyleLbl="parChTrans1D4" presStyleIdx="2" presStyleCnt="4"/>
      <dgm:spPr/>
      <dgm:t>
        <a:bodyPr/>
        <a:lstStyle/>
        <a:p>
          <a:endParaRPr lang="vi-VN"/>
        </a:p>
      </dgm:t>
    </dgm:pt>
    <dgm:pt modelId="{625A6DF9-14A7-4E2C-9086-89C9512EFBAC}" type="pres">
      <dgm:prSet presAssocID="{512C470C-DCD7-4A46-B08D-6739F69B0DF6}" presName="root2" presStyleCnt="0"/>
      <dgm:spPr/>
    </dgm:pt>
    <dgm:pt modelId="{2178962B-0D61-416C-96A1-3222301DB2D8}" type="pres">
      <dgm:prSet presAssocID="{512C470C-DCD7-4A46-B08D-6739F69B0DF6}" presName="LevelTwoTextNode" presStyleLbl="node4" presStyleIdx="2" presStyleCnt="4">
        <dgm:presLayoutVars>
          <dgm:chPref val="3"/>
        </dgm:presLayoutVars>
      </dgm:prSet>
      <dgm:spPr/>
      <dgm:t>
        <a:bodyPr/>
        <a:lstStyle/>
        <a:p>
          <a:endParaRPr lang="vi-VN"/>
        </a:p>
      </dgm:t>
    </dgm:pt>
    <dgm:pt modelId="{48E99E99-C1C2-43B7-8F18-D6A51352832C}" type="pres">
      <dgm:prSet presAssocID="{512C470C-DCD7-4A46-B08D-6739F69B0DF6}" presName="level3hierChild" presStyleCnt="0"/>
      <dgm:spPr/>
    </dgm:pt>
    <dgm:pt modelId="{3B4FAF62-DD0D-4C15-B768-79FD896FE66A}" type="pres">
      <dgm:prSet presAssocID="{9965482B-EB8C-468F-BD44-390BDF3EB1C8}" presName="conn2-1" presStyleLbl="parChTrans1D4" presStyleIdx="3" presStyleCnt="4"/>
      <dgm:spPr/>
      <dgm:t>
        <a:bodyPr/>
        <a:lstStyle/>
        <a:p>
          <a:endParaRPr lang="vi-VN"/>
        </a:p>
      </dgm:t>
    </dgm:pt>
    <dgm:pt modelId="{7A7729E7-0862-4596-846A-392CD45EC328}" type="pres">
      <dgm:prSet presAssocID="{9965482B-EB8C-468F-BD44-390BDF3EB1C8}" presName="connTx" presStyleLbl="parChTrans1D4" presStyleIdx="3" presStyleCnt="4"/>
      <dgm:spPr/>
      <dgm:t>
        <a:bodyPr/>
        <a:lstStyle/>
        <a:p>
          <a:endParaRPr lang="vi-VN"/>
        </a:p>
      </dgm:t>
    </dgm:pt>
    <dgm:pt modelId="{19CC1EEB-B699-41A4-8ED8-E78CFDC96E87}" type="pres">
      <dgm:prSet presAssocID="{CBB84E6E-362B-4658-B719-885040FD74BB}" presName="root2" presStyleCnt="0"/>
      <dgm:spPr/>
    </dgm:pt>
    <dgm:pt modelId="{3FE8A8A5-0625-4DC6-9473-AA85530FB144}" type="pres">
      <dgm:prSet presAssocID="{CBB84E6E-362B-4658-B719-885040FD74BB}" presName="LevelTwoTextNode" presStyleLbl="node4" presStyleIdx="3" presStyleCnt="4">
        <dgm:presLayoutVars>
          <dgm:chPref val="3"/>
        </dgm:presLayoutVars>
      </dgm:prSet>
      <dgm:spPr/>
      <dgm:t>
        <a:bodyPr/>
        <a:lstStyle/>
        <a:p>
          <a:endParaRPr lang="vi-VN"/>
        </a:p>
      </dgm:t>
    </dgm:pt>
    <dgm:pt modelId="{9C4BA6AC-53A8-43A3-9AB3-F5116CC79AEB}" type="pres">
      <dgm:prSet presAssocID="{CBB84E6E-362B-4658-B719-885040FD74BB}" presName="level3hierChild" presStyleCnt="0"/>
      <dgm:spPr/>
    </dgm:pt>
    <dgm:pt modelId="{B2BBAC7D-5FA9-4081-BE4F-1F6B1C4ABA7C}" type="pres">
      <dgm:prSet presAssocID="{4B5CFC3E-8033-45CC-B494-E6127B4E149E}" presName="conn2-1" presStyleLbl="parChTrans1D3" presStyleIdx="2" presStyleCnt="3"/>
      <dgm:spPr/>
      <dgm:t>
        <a:bodyPr/>
        <a:lstStyle/>
        <a:p>
          <a:endParaRPr lang="vi-VN"/>
        </a:p>
      </dgm:t>
    </dgm:pt>
    <dgm:pt modelId="{9642B14D-1FD7-4B0B-97A9-A7DA0DD1354A}" type="pres">
      <dgm:prSet presAssocID="{4B5CFC3E-8033-45CC-B494-E6127B4E149E}" presName="connTx" presStyleLbl="parChTrans1D3" presStyleIdx="2" presStyleCnt="3"/>
      <dgm:spPr/>
      <dgm:t>
        <a:bodyPr/>
        <a:lstStyle/>
        <a:p>
          <a:endParaRPr lang="vi-VN"/>
        </a:p>
      </dgm:t>
    </dgm:pt>
    <dgm:pt modelId="{E0843FBE-C433-4342-BCB6-31CE676AA8A0}" type="pres">
      <dgm:prSet presAssocID="{4EA047A3-D004-4617-A2CA-23F67C106CB1}" presName="root2" presStyleCnt="0"/>
      <dgm:spPr/>
    </dgm:pt>
    <dgm:pt modelId="{130DF66A-C691-46B2-8E8C-C610047B0B30}" type="pres">
      <dgm:prSet presAssocID="{4EA047A3-D004-4617-A2CA-23F67C106CB1}" presName="LevelTwoTextNode" presStyleLbl="node3" presStyleIdx="2" presStyleCnt="3">
        <dgm:presLayoutVars>
          <dgm:chPref val="3"/>
        </dgm:presLayoutVars>
      </dgm:prSet>
      <dgm:spPr/>
      <dgm:t>
        <a:bodyPr/>
        <a:lstStyle/>
        <a:p>
          <a:endParaRPr lang="vi-VN"/>
        </a:p>
      </dgm:t>
    </dgm:pt>
    <dgm:pt modelId="{70743DC9-E2EA-4E0D-9849-736F2DE3B795}" type="pres">
      <dgm:prSet presAssocID="{4EA047A3-D004-4617-A2CA-23F67C106CB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D0FB24CF-1557-48C9-9C02-05218C9AA92A}" type="presOf" srcId="{97E384FB-8483-454D-B938-DF274C8E4C13}" destId="{D9F66C26-7239-4D93-992E-DD7D1ECEE813}" srcOrd="0" destOrd="0" presId="urn:microsoft.com/office/officeart/2005/8/layout/hierarchy2"/>
    <dgm:cxn modelId="{D2A14AD0-D405-4885-A369-B5351C2F2E38}" type="presOf" srcId="{25FB7558-0BAF-42B9-98F1-64F282153E66}" destId="{30F99B3A-4CC2-46DB-BAA5-FC6CEF4F8391}"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B58A5669-1577-4870-A7DC-603CD6C728B3}" type="presOf" srcId="{609F3A64-911B-4EE7-8BFA-C47A2DCAE97E}" destId="{FD243751-2042-402D-9F37-80A5B48DFDBC}" srcOrd="0" destOrd="0" presId="urn:microsoft.com/office/officeart/2005/8/layout/hierarchy2"/>
    <dgm:cxn modelId="{89B51E2C-7A6C-43AC-8C4D-C61248C2009E}" type="presOf" srcId="{663BFB95-0F93-43DA-A28C-FC57FFED61D5}" destId="{A0FF18AF-C9E1-40F2-B452-BF1E8C377D42}" srcOrd="0" destOrd="0" presId="urn:microsoft.com/office/officeart/2005/8/layout/hierarchy2"/>
    <dgm:cxn modelId="{2313E9AC-5D39-481D-8BF7-371D65DA3779}" type="presOf" srcId="{57D1540F-85F2-4BF8-8BE3-42BACFD0EADB}" destId="{BD4E018D-9304-40D8-AC93-69A36AF51114}" srcOrd="1" destOrd="0" presId="urn:microsoft.com/office/officeart/2005/8/layout/hierarchy2"/>
    <dgm:cxn modelId="{FCBD563F-4104-446B-BEC0-A6125B0D97CE}" type="presOf" srcId="{7806AA75-7664-47AC-AD14-799E92B9B7FA}" destId="{C3FB34C1-9EE1-4D3F-BD21-9449FAFD7C03}" srcOrd="1" destOrd="0" presId="urn:microsoft.com/office/officeart/2005/8/layout/hierarchy2"/>
    <dgm:cxn modelId="{6F504A2E-3BCD-48D6-AD73-81B74FD9E2DC}" type="presOf" srcId="{DFFBB61B-64BD-45DB-BCF9-FAFC42065887}" destId="{FB6EE8AB-7356-4837-821B-C6A83F7CB78C}" srcOrd="1" destOrd="0" presId="urn:microsoft.com/office/officeart/2005/8/layout/hierarchy2"/>
    <dgm:cxn modelId="{925E8C56-C03E-4A02-8EE2-69EFFA921B37}" type="presOf" srcId="{57D1540F-85F2-4BF8-8BE3-42BACFD0EADB}" destId="{357C16FC-4D83-46AE-A416-5ABEFDF9E8B1}" srcOrd="0" destOrd="0" presId="urn:microsoft.com/office/officeart/2005/8/layout/hierarchy2"/>
    <dgm:cxn modelId="{656B2E3E-A1FA-49F2-9A40-23572CD64A2D}" type="presOf" srcId="{70C5A8AF-7E0F-4821-8F07-763350199AC0}" destId="{A2C82942-0A23-4868-B69B-592646C8A627}" srcOrd="0" destOrd="0" presId="urn:microsoft.com/office/officeart/2005/8/layout/hierarchy2"/>
    <dgm:cxn modelId="{99D1023C-E0C0-4A7A-BC52-D204CE400436}" type="presOf" srcId="{9965482B-EB8C-468F-BD44-390BDF3EB1C8}" destId="{3B4FAF62-DD0D-4C15-B768-79FD896FE66A}" srcOrd="0" destOrd="0" presId="urn:microsoft.com/office/officeart/2005/8/layout/hierarchy2"/>
    <dgm:cxn modelId="{B93A3FE0-AA0B-46C7-84BE-2100320F9012}" type="presOf" srcId="{2826CDB2-E26A-4F1A-98B9-752DBA09F4D1}" destId="{4E9A2CFD-9708-4343-ABAA-8D7531CF0455}"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8BEEF681-5330-4794-B319-1E9AEC6F40C0}" type="presOf" srcId="{032135E9-1326-4362-B4F3-430662E9C2F5}" destId="{2353B904-32CE-46B5-9EE8-64860B9275C6}"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7CD80F68-2EB8-4274-BFF5-D8F58E66B4BB}" type="presOf" srcId="{B6DAD860-D36B-4B79-B317-9F57C68EDF81}" destId="{CA5D0B3A-B540-4B45-8E89-0FE335C8BCEE}" srcOrd="0" destOrd="0" presId="urn:microsoft.com/office/officeart/2005/8/layout/hierarchy2"/>
    <dgm:cxn modelId="{19486B32-7924-483E-AD44-DE75A9BA431A}" type="presOf" srcId="{4B5CFC3E-8033-45CC-B494-E6127B4E149E}" destId="{9642B14D-1FD7-4B0B-97A9-A7DA0DD1354A}" srcOrd="1" destOrd="0" presId="urn:microsoft.com/office/officeart/2005/8/layout/hierarchy2"/>
    <dgm:cxn modelId="{B07E5E64-1740-43E4-9CD3-62EBC7F6AF40}" type="presOf" srcId="{2EDB1769-2DB8-4FAE-9802-111462AD5D80}" destId="{E98D0296-761F-4EE8-8A18-6B23AF1064CA}"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8072D32B-B41A-4A67-B2EE-4E1CA0C272DD}" srcId="{B6DAD860-D36B-4B79-B317-9F57C68EDF81}" destId="{663BFB95-0F93-43DA-A28C-FC57FFED61D5}" srcOrd="1" destOrd="0" parTransId="{7806AA75-7664-47AC-AD14-799E92B9B7FA}" sibTransId="{CF462949-03A9-4BBA-B018-243E214AC3BE}"/>
    <dgm:cxn modelId="{0B663E74-631D-4557-8DA1-A78CBF78941E}" srcId="{B6DAD860-D36B-4B79-B317-9F57C68EDF81}" destId="{A412DB0D-A7F8-47DA-8706-6E5D4E619BBD}" srcOrd="0" destOrd="0" parTransId="{70C5A8AF-7E0F-4821-8F07-763350199AC0}" sibTransId="{444D901C-CC3A-426C-8DAD-20A14CAFD9D2}"/>
    <dgm:cxn modelId="{8C3A983A-C812-4A04-9CE4-0E4643B12BAB}" type="presOf" srcId="{9965482B-EB8C-468F-BD44-390BDF3EB1C8}" destId="{7A7729E7-0862-4596-846A-392CD45EC328}" srcOrd="1" destOrd="0" presId="urn:microsoft.com/office/officeart/2005/8/layout/hierarchy2"/>
    <dgm:cxn modelId="{656FE5D1-FB22-472A-80A8-6DE4DB5E0B78}" type="presOf" srcId="{7806AA75-7664-47AC-AD14-799E92B9B7FA}" destId="{8F12C618-60D6-48AA-BF50-16422234F7B2}" srcOrd="0" destOrd="0" presId="urn:microsoft.com/office/officeart/2005/8/layout/hierarchy2"/>
    <dgm:cxn modelId="{04076EDB-CFD1-412C-9B22-D92F553C5C19}" srcId="{663BFB95-0F93-43DA-A28C-FC57FFED61D5}" destId="{CBB84E6E-362B-4658-B719-885040FD74BB}" srcOrd="1" destOrd="0" parTransId="{9965482B-EB8C-468F-BD44-390BDF3EB1C8}" sibTransId="{C35DE5F8-7B30-4A23-8C42-5B62ED457979}"/>
    <dgm:cxn modelId="{77950987-2776-4115-85B0-684F30637163}" type="presOf" srcId="{9D7F0162-30E3-4214-AD0B-567797EA7AE8}" destId="{5A09D872-6624-47D5-B8FB-DC50639594A5}" srcOrd="0" destOrd="0" presId="urn:microsoft.com/office/officeart/2005/8/layout/hierarchy2"/>
    <dgm:cxn modelId="{182C1A59-6331-4FEB-962B-5E5FD313794C}" type="presOf" srcId="{E095A7E9-341C-4F6E-A616-3A5A5B1AB0FE}" destId="{B889EE39-B7BF-4628-BB27-B189AB5C521F}" srcOrd="0" destOrd="0" presId="urn:microsoft.com/office/officeart/2005/8/layout/hierarchy2"/>
    <dgm:cxn modelId="{EB88D32C-8812-465A-AB57-8086846CAABE}" type="presOf" srcId="{2EDB1769-2DB8-4FAE-9802-111462AD5D80}" destId="{26A53F3A-0BBB-454A-AA00-C94095DDC326}" srcOrd="1" destOrd="0" presId="urn:microsoft.com/office/officeart/2005/8/layout/hierarchy2"/>
    <dgm:cxn modelId="{11B11216-21E3-4415-9DD4-4D65F8FCE1C6}" type="presOf" srcId="{E095A7E9-341C-4F6E-A616-3A5A5B1AB0FE}" destId="{E857EC6E-0C75-4BBE-857E-CE93CE7444BF}" srcOrd="1" destOrd="0" presId="urn:microsoft.com/office/officeart/2005/8/layout/hierarchy2"/>
    <dgm:cxn modelId="{36E43147-A6D9-44FC-BDEC-D96193FC6E82}" type="presOf" srcId="{DFFBB61B-64BD-45DB-BCF9-FAFC42065887}" destId="{4559E2C7-1B4F-4874-9BFF-A23853AF5FFA}" srcOrd="0" destOrd="0" presId="urn:microsoft.com/office/officeart/2005/8/layout/hierarchy2"/>
    <dgm:cxn modelId="{6FD7D663-6063-42AB-AD30-C77D20A2E3AD}" type="presOf" srcId="{4B5CFC3E-8033-45CC-B494-E6127B4E149E}" destId="{B2BBAC7D-5FA9-4081-BE4F-1F6B1C4ABA7C}" srcOrd="0" destOrd="0" presId="urn:microsoft.com/office/officeart/2005/8/layout/hierarchy2"/>
    <dgm:cxn modelId="{BE7ECAC6-91BB-46C0-B932-91C0FDBF5333}" type="presOf" srcId="{2826CDB2-E26A-4F1A-98B9-752DBA09F4D1}" destId="{CCA3C936-9796-470B-97F9-4331950D4064}" srcOrd="0" destOrd="0" presId="urn:microsoft.com/office/officeart/2005/8/layout/hierarchy2"/>
    <dgm:cxn modelId="{FA3E9FF5-10D3-4A79-8D40-6387E58029F2}" type="presOf" srcId="{CBB84E6E-362B-4658-B719-885040FD74BB}" destId="{3FE8A8A5-0625-4DC6-9473-AA85530FB144}" srcOrd="0" destOrd="0" presId="urn:microsoft.com/office/officeart/2005/8/layout/hierarchy2"/>
    <dgm:cxn modelId="{82178186-6574-4C3A-BBFD-DC719151EABD}" type="presOf" srcId="{A412DB0D-A7F8-47DA-8706-6E5D4E619BBD}" destId="{2B057277-E6EA-4BAB-AFAE-40322B7C4806}"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EAFC8F4E-331F-4911-A2D2-FAB7D022CD9A}" type="presOf" srcId="{AF6C7128-6DBE-48E7-9372-9C1F3BF2D51C}" destId="{0A577CDF-5689-4844-8950-2C9F0F78B1FB}" srcOrd="0" destOrd="0" presId="urn:microsoft.com/office/officeart/2005/8/layout/hierarchy2"/>
    <dgm:cxn modelId="{A48AA92E-CA09-4ABE-ADEE-946E06F4737E}" srcId="{A412DB0D-A7F8-47DA-8706-6E5D4E619BBD}" destId="{7C89C038-EA0D-4185-A1C9-58933CC230D6}" srcOrd="1" destOrd="0" parTransId="{DFFBB61B-64BD-45DB-BCF9-FAFC42065887}" sibTransId="{6A0DB905-B479-482A-9589-D28DFE535B9F}"/>
    <dgm:cxn modelId="{E456D2E3-1E0D-4AFC-A9E7-1B72810B2A5C}" type="presOf" srcId="{70C5A8AF-7E0F-4821-8F07-763350199AC0}" destId="{65425A72-9698-41A2-AEA3-86C71A44BE8C}" srcOrd="1" destOrd="0" presId="urn:microsoft.com/office/officeart/2005/8/layout/hierarchy2"/>
    <dgm:cxn modelId="{6263A671-8598-4488-B916-0FC3061F6B9E}" srcId="{B6DAD860-D36B-4B79-B317-9F57C68EDF81}" destId="{4EA047A3-D004-4617-A2CA-23F67C106CB1}" srcOrd="2" destOrd="0" parTransId="{4B5CFC3E-8033-45CC-B494-E6127B4E149E}" sibTransId="{528BC5E3-C592-429B-A3B9-7B73139A4538}"/>
    <dgm:cxn modelId="{A9E644D6-5B61-4379-BF0A-B13D360D7682}" type="presOf" srcId="{512C470C-DCD7-4A46-B08D-6739F69B0DF6}" destId="{2178962B-0D61-416C-96A1-3222301DB2D8}" srcOrd="0" destOrd="0" presId="urn:microsoft.com/office/officeart/2005/8/layout/hierarchy2"/>
    <dgm:cxn modelId="{65115C13-3EE0-462B-A83A-DA87E0E542C8}" type="presOf" srcId="{032135E9-1326-4362-B4F3-430662E9C2F5}" destId="{2EA41439-0580-4D13-BD6F-63FFB5ED3FB7}" srcOrd="1" destOrd="0" presId="urn:microsoft.com/office/officeart/2005/8/layout/hierarchy2"/>
    <dgm:cxn modelId="{0672923F-FBB4-4D4A-9DC5-EF8B6535C786}" type="presOf" srcId="{4EA047A3-D004-4617-A2CA-23F67C106CB1}" destId="{130DF66A-C691-46B2-8E8C-C610047B0B30}" srcOrd="0" destOrd="0" presId="urn:microsoft.com/office/officeart/2005/8/layout/hierarchy2"/>
    <dgm:cxn modelId="{29B5F0E6-8478-4034-B06B-8F754606B6E7}" type="presOf" srcId="{2A99A785-0B52-439D-8625-07059BE82A31}" destId="{3BCEC81B-08AF-4C94-B750-8B8708C3A67D}" srcOrd="0" destOrd="0" presId="urn:microsoft.com/office/officeart/2005/8/layout/hierarchy2"/>
    <dgm:cxn modelId="{21DD2E9A-3B3C-469B-AC9B-EB3F0499E8DD}" type="presOf" srcId="{CFA2EA12-7C3F-42F3-B691-2502B2FC9185}" destId="{7019EA68-2217-41EB-ADED-B1928BD57AC9}" srcOrd="0" destOrd="0" presId="urn:microsoft.com/office/officeart/2005/8/layout/hierarchy2"/>
    <dgm:cxn modelId="{B8B257AC-3E7F-42D8-9B57-15538EEECF03}" srcId="{A412DB0D-A7F8-47DA-8706-6E5D4E619BBD}" destId="{25FB7558-0BAF-42B9-98F1-64F282153E66}" srcOrd="0" destOrd="0" parTransId="{2826CDB2-E26A-4F1A-98B9-752DBA09F4D1}" sibTransId="{3875E457-3F62-43CC-8D4D-99C5391DA9BA}"/>
    <dgm:cxn modelId="{5B7109F0-CDC6-42D4-A053-E25C8A7909B7}" type="presOf" srcId="{97E384FB-8483-454D-B938-DF274C8E4C13}" destId="{D4864E47-6606-4D3D-BA58-7CAAF5FFB9AD}" srcOrd="1" destOrd="0" presId="urn:microsoft.com/office/officeart/2005/8/layout/hierarchy2"/>
    <dgm:cxn modelId="{20362887-43BD-4AC0-B454-5F720F999D38}" type="presOf" srcId="{7C89C038-EA0D-4185-A1C9-58933CC230D6}" destId="{CB2E7087-9421-475D-B248-3CE5FF63AF9A}" srcOrd="0" destOrd="0" presId="urn:microsoft.com/office/officeart/2005/8/layout/hierarchy2"/>
    <dgm:cxn modelId="{1DF244AC-1275-47E4-908C-1FDD3B84ED72}" srcId="{663BFB95-0F93-43DA-A28C-FC57FFED61D5}" destId="{512C470C-DCD7-4A46-B08D-6739F69B0DF6}" srcOrd="0" destOrd="0" parTransId="{97E384FB-8483-454D-B938-DF274C8E4C13}" sibTransId="{02C30769-6F08-4512-9629-8C7FF1287748}"/>
    <dgm:cxn modelId="{7E2D32A6-6DE2-47CE-9164-7E2E77A33004}" type="presParOf" srcId="{3BCEC81B-08AF-4C94-B750-8B8708C3A67D}" destId="{72D051F8-3507-432A-B013-7A6D32E869AC}" srcOrd="0" destOrd="0" presId="urn:microsoft.com/office/officeart/2005/8/layout/hierarchy2"/>
    <dgm:cxn modelId="{A3162901-47DC-491E-B5C6-5E44D6A85C28}" type="presParOf" srcId="{72D051F8-3507-432A-B013-7A6D32E869AC}" destId="{5A09D872-6624-47D5-B8FB-DC50639594A5}" srcOrd="0" destOrd="0" presId="urn:microsoft.com/office/officeart/2005/8/layout/hierarchy2"/>
    <dgm:cxn modelId="{1AE90592-BE68-465F-8C96-010D0B8C1C5D}" type="presParOf" srcId="{72D051F8-3507-432A-B013-7A6D32E869AC}" destId="{907414F7-B1E1-4061-A523-2B4EE88BB2C6}" srcOrd="1" destOrd="0" presId="urn:microsoft.com/office/officeart/2005/8/layout/hierarchy2"/>
    <dgm:cxn modelId="{1C461B77-060E-4713-8A76-C1009E3FDAC8}" type="presParOf" srcId="{907414F7-B1E1-4061-A523-2B4EE88BB2C6}" destId="{2353B904-32CE-46B5-9EE8-64860B9275C6}" srcOrd="0" destOrd="0" presId="urn:microsoft.com/office/officeart/2005/8/layout/hierarchy2"/>
    <dgm:cxn modelId="{FD8CD245-D76C-439C-884F-395991E87116}" type="presParOf" srcId="{2353B904-32CE-46B5-9EE8-64860B9275C6}" destId="{2EA41439-0580-4D13-BD6F-63FFB5ED3FB7}" srcOrd="0" destOrd="0" presId="urn:microsoft.com/office/officeart/2005/8/layout/hierarchy2"/>
    <dgm:cxn modelId="{28718FCA-185F-4484-A3E1-B5399006A7D3}" type="presParOf" srcId="{907414F7-B1E1-4061-A523-2B4EE88BB2C6}" destId="{23B0480B-2B75-47FC-A863-BCA913159D48}" srcOrd="1" destOrd="0" presId="urn:microsoft.com/office/officeart/2005/8/layout/hierarchy2"/>
    <dgm:cxn modelId="{9AF16172-CE02-4E22-8F21-098A48E8D4BE}" type="presParOf" srcId="{23B0480B-2B75-47FC-A863-BCA913159D48}" destId="{0A577CDF-5689-4844-8950-2C9F0F78B1FB}" srcOrd="0" destOrd="0" presId="urn:microsoft.com/office/officeart/2005/8/layout/hierarchy2"/>
    <dgm:cxn modelId="{E5DAC057-31E3-4764-8007-96A6429312A8}" type="presParOf" srcId="{23B0480B-2B75-47FC-A863-BCA913159D48}" destId="{9339EE63-1B60-4CAF-8707-55F5C6C7149B}" srcOrd="1" destOrd="0" presId="urn:microsoft.com/office/officeart/2005/8/layout/hierarchy2"/>
    <dgm:cxn modelId="{7475826F-F04C-4593-8DD5-866B7776D29C}" type="presParOf" srcId="{907414F7-B1E1-4061-A523-2B4EE88BB2C6}" destId="{E98D0296-761F-4EE8-8A18-6B23AF1064CA}" srcOrd="2" destOrd="0" presId="urn:microsoft.com/office/officeart/2005/8/layout/hierarchy2"/>
    <dgm:cxn modelId="{D4BC98C0-C997-4155-A0EF-1E2567A707A7}" type="presParOf" srcId="{E98D0296-761F-4EE8-8A18-6B23AF1064CA}" destId="{26A53F3A-0BBB-454A-AA00-C94095DDC326}" srcOrd="0" destOrd="0" presId="urn:microsoft.com/office/officeart/2005/8/layout/hierarchy2"/>
    <dgm:cxn modelId="{E0299815-1B15-4DE1-9CE5-E7E859420AC1}" type="presParOf" srcId="{907414F7-B1E1-4061-A523-2B4EE88BB2C6}" destId="{207C6319-A9A1-4DF2-B7DE-827B1079E7EE}" srcOrd="3" destOrd="0" presId="urn:microsoft.com/office/officeart/2005/8/layout/hierarchy2"/>
    <dgm:cxn modelId="{C3934B6D-75DC-428E-840E-2A08DE8DBCAB}" type="presParOf" srcId="{207C6319-A9A1-4DF2-B7DE-827B1079E7EE}" destId="{FD243751-2042-402D-9F37-80A5B48DFDBC}" srcOrd="0" destOrd="0" presId="urn:microsoft.com/office/officeart/2005/8/layout/hierarchy2"/>
    <dgm:cxn modelId="{7A9E9D78-95F8-496B-B57F-2884A0A5C211}" type="presParOf" srcId="{207C6319-A9A1-4DF2-B7DE-827B1079E7EE}" destId="{29020217-F358-41FE-B01D-3D1F54707F61}" srcOrd="1" destOrd="0" presId="urn:microsoft.com/office/officeart/2005/8/layout/hierarchy2"/>
    <dgm:cxn modelId="{6A876F94-DA0D-401A-A5B9-DB22C1B0B00B}" type="presParOf" srcId="{907414F7-B1E1-4061-A523-2B4EE88BB2C6}" destId="{B889EE39-B7BF-4628-BB27-B189AB5C521F}" srcOrd="4" destOrd="0" presId="urn:microsoft.com/office/officeart/2005/8/layout/hierarchy2"/>
    <dgm:cxn modelId="{DAEBC2CB-EAB0-42D6-906B-8BDE4A543A83}" type="presParOf" srcId="{B889EE39-B7BF-4628-BB27-B189AB5C521F}" destId="{E857EC6E-0C75-4BBE-857E-CE93CE7444BF}" srcOrd="0" destOrd="0" presId="urn:microsoft.com/office/officeart/2005/8/layout/hierarchy2"/>
    <dgm:cxn modelId="{7680E415-580C-4389-A532-47F023494E11}" type="presParOf" srcId="{907414F7-B1E1-4061-A523-2B4EE88BB2C6}" destId="{704CEAE6-AB61-40F9-B7F6-F9CFAD3FF2B3}" srcOrd="5" destOrd="0" presId="urn:microsoft.com/office/officeart/2005/8/layout/hierarchy2"/>
    <dgm:cxn modelId="{48C77912-BEE4-4DFF-928F-5EB2B087BC42}" type="presParOf" srcId="{704CEAE6-AB61-40F9-B7F6-F9CFAD3FF2B3}" destId="{CA5D0B3A-B540-4B45-8E89-0FE335C8BCEE}" srcOrd="0" destOrd="0" presId="urn:microsoft.com/office/officeart/2005/8/layout/hierarchy2"/>
    <dgm:cxn modelId="{52E5246D-9A97-4BD9-BAF9-62BDEF07AE3F}" type="presParOf" srcId="{704CEAE6-AB61-40F9-B7F6-F9CFAD3FF2B3}" destId="{6C58E810-0589-44E1-9094-A2ACD8C50FC3}" srcOrd="1" destOrd="0" presId="urn:microsoft.com/office/officeart/2005/8/layout/hierarchy2"/>
    <dgm:cxn modelId="{844B0C63-AE32-41B7-A2B1-3490B4718BFD}" type="presParOf" srcId="{6C58E810-0589-44E1-9094-A2ACD8C50FC3}" destId="{A2C82942-0A23-4868-B69B-592646C8A627}" srcOrd="0" destOrd="0" presId="urn:microsoft.com/office/officeart/2005/8/layout/hierarchy2"/>
    <dgm:cxn modelId="{FFF03CAC-040F-4B40-97BC-4FD5185954E6}" type="presParOf" srcId="{A2C82942-0A23-4868-B69B-592646C8A627}" destId="{65425A72-9698-41A2-AEA3-86C71A44BE8C}" srcOrd="0" destOrd="0" presId="urn:microsoft.com/office/officeart/2005/8/layout/hierarchy2"/>
    <dgm:cxn modelId="{0D8EF263-C450-4448-AA41-AB98114C3029}" type="presParOf" srcId="{6C58E810-0589-44E1-9094-A2ACD8C50FC3}" destId="{787F4292-411A-4C29-85EE-8B261CE359BE}" srcOrd="1" destOrd="0" presId="urn:microsoft.com/office/officeart/2005/8/layout/hierarchy2"/>
    <dgm:cxn modelId="{41674220-908B-4DBF-BF7E-7FC7F6FFCFA7}" type="presParOf" srcId="{787F4292-411A-4C29-85EE-8B261CE359BE}" destId="{2B057277-E6EA-4BAB-AFAE-40322B7C4806}" srcOrd="0" destOrd="0" presId="urn:microsoft.com/office/officeart/2005/8/layout/hierarchy2"/>
    <dgm:cxn modelId="{EA54340B-00D9-4D1B-A516-6077FEF74916}" type="presParOf" srcId="{787F4292-411A-4C29-85EE-8B261CE359BE}" destId="{42F8BD12-C77D-4122-A81E-2AC7E73948DF}" srcOrd="1" destOrd="0" presId="urn:microsoft.com/office/officeart/2005/8/layout/hierarchy2"/>
    <dgm:cxn modelId="{A2697249-6CA9-4D8D-9DDD-92B053F39256}" type="presParOf" srcId="{42F8BD12-C77D-4122-A81E-2AC7E73948DF}" destId="{CCA3C936-9796-470B-97F9-4331950D4064}" srcOrd="0" destOrd="0" presId="urn:microsoft.com/office/officeart/2005/8/layout/hierarchy2"/>
    <dgm:cxn modelId="{CFD5AD2F-16E6-4679-BD01-9FE69F8EE936}" type="presParOf" srcId="{CCA3C936-9796-470B-97F9-4331950D4064}" destId="{4E9A2CFD-9708-4343-ABAA-8D7531CF0455}" srcOrd="0" destOrd="0" presId="urn:microsoft.com/office/officeart/2005/8/layout/hierarchy2"/>
    <dgm:cxn modelId="{E6880E07-9226-45F7-90FB-E4BC8DBB4D08}" type="presParOf" srcId="{42F8BD12-C77D-4122-A81E-2AC7E73948DF}" destId="{562D4925-6DDF-41DE-8532-5F28895CD94F}" srcOrd="1" destOrd="0" presId="urn:microsoft.com/office/officeart/2005/8/layout/hierarchy2"/>
    <dgm:cxn modelId="{AA7D0006-F32E-4FC4-9840-B186E459A095}" type="presParOf" srcId="{562D4925-6DDF-41DE-8532-5F28895CD94F}" destId="{30F99B3A-4CC2-46DB-BAA5-FC6CEF4F8391}" srcOrd="0" destOrd="0" presId="urn:microsoft.com/office/officeart/2005/8/layout/hierarchy2"/>
    <dgm:cxn modelId="{5A87FE43-BE5A-4B20-ADE1-81441BBA8749}" type="presParOf" srcId="{562D4925-6DDF-41DE-8532-5F28895CD94F}" destId="{66E7731A-DB65-4949-94DC-0A6C93D1F979}" srcOrd="1" destOrd="0" presId="urn:microsoft.com/office/officeart/2005/8/layout/hierarchy2"/>
    <dgm:cxn modelId="{B0B1592D-2554-4EEF-A5BE-6DDB91DC1613}" type="presParOf" srcId="{42F8BD12-C77D-4122-A81E-2AC7E73948DF}" destId="{4559E2C7-1B4F-4874-9BFF-A23853AF5FFA}" srcOrd="2" destOrd="0" presId="urn:microsoft.com/office/officeart/2005/8/layout/hierarchy2"/>
    <dgm:cxn modelId="{B51CFF89-DE10-45EB-A27A-7202B2A8F170}" type="presParOf" srcId="{4559E2C7-1B4F-4874-9BFF-A23853AF5FFA}" destId="{FB6EE8AB-7356-4837-821B-C6A83F7CB78C}" srcOrd="0" destOrd="0" presId="urn:microsoft.com/office/officeart/2005/8/layout/hierarchy2"/>
    <dgm:cxn modelId="{4737829F-4696-4AC7-A8B3-60AA4DCA281E}" type="presParOf" srcId="{42F8BD12-C77D-4122-A81E-2AC7E73948DF}" destId="{5A786FD6-C23C-4BD7-9613-D61CAF4949D2}" srcOrd="3" destOrd="0" presId="urn:microsoft.com/office/officeart/2005/8/layout/hierarchy2"/>
    <dgm:cxn modelId="{CA04BECF-4E30-4BBA-9583-E2E66695C3DE}" type="presParOf" srcId="{5A786FD6-C23C-4BD7-9613-D61CAF4949D2}" destId="{CB2E7087-9421-475D-B248-3CE5FF63AF9A}" srcOrd="0" destOrd="0" presId="urn:microsoft.com/office/officeart/2005/8/layout/hierarchy2"/>
    <dgm:cxn modelId="{23B3C7CC-2138-489A-B390-71F1E906E2A7}" type="presParOf" srcId="{5A786FD6-C23C-4BD7-9613-D61CAF4949D2}" destId="{1289EDEB-3277-457B-94D2-1F2C2019AA22}" srcOrd="1" destOrd="0" presId="urn:microsoft.com/office/officeart/2005/8/layout/hierarchy2"/>
    <dgm:cxn modelId="{154A5B04-86E3-4D48-8053-2564DD7B6393}" type="presParOf" srcId="{6C58E810-0589-44E1-9094-A2ACD8C50FC3}" destId="{8F12C618-60D6-48AA-BF50-16422234F7B2}" srcOrd="2" destOrd="0" presId="urn:microsoft.com/office/officeart/2005/8/layout/hierarchy2"/>
    <dgm:cxn modelId="{4DD260B9-E885-4DA9-BD18-0BA16BDE11E6}" type="presParOf" srcId="{8F12C618-60D6-48AA-BF50-16422234F7B2}" destId="{C3FB34C1-9EE1-4D3F-BD21-9449FAFD7C03}" srcOrd="0" destOrd="0" presId="urn:microsoft.com/office/officeart/2005/8/layout/hierarchy2"/>
    <dgm:cxn modelId="{D16C89F7-DEFC-42C1-9204-748797A8D9F3}" type="presParOf" srcId="{6C58E810-0589-44E1-9094-A2ACD8C50FC3}" destId="{4A055338-1DAE-4E5B-8027-86C75BF4CFEA}" srcOrd="3" destOrd="0" presId="urn:microsoft.com/office/officeart/2005/8/layout/hierarchy2"/>
    <dgm:cxn modelId="{EA15F76C-0CC8-48CF-8147-BC2A2410A6F7}" type="presParOf" srcId="{4A055338-1DAE-4E5B-8027-86C75BF4CFEA}" destId="{A0FF18AF-C9E1-40F2-B452-BF1E8C377D42}" srcOrd="0" destOrd="0" presId="urn:microsoft.com/office/officeart/2005/8/layout/hierarchy2"/>
    <dgm:cxn modelId="{13990462-5D20-40C6-B9F7-BDC7224CC3EF}" type="presParOf" srcId="{4A055338-1DAE-4E5B-8027-86C75BF4CFEA}" destId="{573AFC28-8226-4E3E-B77A-180640F9BA84}" srcOrd="1" destOrd="0" presId="urn:microsoft.com/office/officeart/2005/8/layout/hierarchy2"/>
    <dgm:cxn modelId="{E387A6CD-B156-4F28-8591-7F7C9F06B81F}" type="presParOf" srcId="{573AFC28-8226-4E3E-B77A-180640F9BA84}" destId="{D9F66C26-7239-4D93-992E-DD7D1ECEE813}" srcOrd="0" destOrd="0" presId="urn:microsoft.com/office/officeart/2005/8/layout/hierarchy2"/>
    <dgm:cxn modelId="{8AB0F71D-A812-415F-97D1-B541089A8717}" type="presParOf" srcId="{D9F66C26-7239-4D93-992E-DD7D1ECEE813}" destId="{D4864E47-6606-4D3D-BA58-7CAAF5FFB9AD}" srcOrd="0" destOrd="0" presId="urn:microsoft.com/office/officeart/2005/8/layout/hierarchy2"/>
    <dgm:cxn modelId="{8D068413-2643-46B3-86E3-717C1923D865}" type="presParOf" srcId="{573AFC28-8226-4E3E-B77A-180640F9BA84}" destId="{625A6DF9-14A7-4E2C-9086-89C9512EFBAC}" srcOrd="1" destOrd="0" presId="urn:microsoft.com/office/officeart/2005/8/layout/hierarchy2"/>
    <dgm:cxn modelId="{A756A33E-C9B0-4725-9FC3-9AA7DDF75F21}" type="presParOf" srcId="{625A6DF9-14A7-4E2C-9086-89C9512EFBAC}" destId="{2178962B-0D61-416C-96A1-3222301DB2D8}" srcOrd="0" destOrd="0" presId="urn:microsoft.com/office/officeart/2005/8/layout/hierarchy2"/>
    <dgm:cxn modelId="{F812847F-A300-48B9-A4DD-ECD805132943}" type="presParOf" srcId="{625A6DF9-14A7-4E2C-9086-89C9512EFBAC}" destId="{48E99E99-C1C2-43B7-8F18-D6A51352832C}" srcOrd="1" destOrd="0" presId="urn:microsoft.com/office/officeart/2005/8/layout/hierarchy2"/>
    <dgm:cxn modelId="{8B4D69A9-75B7-45DF-8199-0869900DF370}" type="presParOf" srcId="{573AFC28-8226-4E3E-B77A-180640F9BA84}" destId="{3B4FAF62-DD0D-4C15-B768-79FD896FE66A}" srcOrd="2" destOrd="0" presId="urn:microsoft.com/office/officeart/2005/8/layout/hierarchy2"/>
    <dgm:cxn modelId="{C60B9C0E-A3CD-40F0-9649-26E9F1438773}" type="presParOf" srcId="{3B4FAF62-DD0D-4C15-B768-79FD896FE66A}" destId="{7A7729E7-0862-4596-846A-392CD45EC328}" srcOrd="0" destOrd="0" presId="urn:microsoft.com/office/officeart/2005/8/layout/hierarchy2"/>
    <dgm:cxn modelId="{79FFB690-315F-4058-B3F4-07DC8FB58FCE}" type="presParOf" srcId="{573AFC28-8226-4E3E-B77A-180640F9BA84}" destId="{19CC1EEB-B699-41A4-8ED8-E78CFDC96E87}" srcOrd="3" destOrd="0" presId="urn:microsoft.com/office/officeart/2005/8/layout/hierarchy2"/>
    <dgm:cxn modelId="{EBBD800B-531C-4C26-8877-8D796638242F}" type="presParOf" srcId="{19CC1EEB-B699-41A4-8ED8-E78CFDC96E87}" destId="{3FE8A8A5-0625-4DC6-9473-AA85530FB144}" srcOrd="0" destOrd="0" presId="urn:microsoft.com/office/officeart/2005/8/layout/hierarchy2"/>
    <dgm:cxn modelId="{0976A11F-4520-4827-B336-39F9842B0710}" type="presParOf" srcId="{19CC1EEB-B699-41A4-8ED8-E78CFDC96E87}" destId="{9C4BA6AC-53A8-43A3-9AB3-F5116CC79AEB}" srcOrd="1" destOrd="0" presId="urn:microsoft.com/office/officeart/2005/8/layout/hierarchy2"/>
    <dgm:cxn modelId="{0E5EE7FE-A302-4ABF-9C34-15F63BA0780B}" type="presParOf" srcId="{6C58E810-0589-44E1-9094-A2ACD8C50FC3}" destId="{B2BBAC7D-5FA9-4081-BE4F-1F6B1C4ABA7C}" srcOrd="4" destOrd="0" presId="urn:microsoft.com/office/officeart/2005/8/layout/hierarchy2"/>
    <dgm:cxn modelId="{5725DDB5-9786-448F-951C-528C355AC889}" type="presParOf" srcId="{B2BBAC7D-5FA9-4081-BE4F-1F6B1C4ABA7C}" destId="{9642B14D-1FD7-4B0B-97A9-A7DA0DD1354A}" srcOrd="0" destOrd="0" presId="urn:microsoft.com/office/officeart/2005/8/layout/hierarchy2"/>
    <dgm:cxn modelId="{0A4D6D3E-7B50-48B2-95FB-42D2A0652AD5}" type="presParOf" srcId="{6C58E810-0589-44E1-9094-A2ACD8C50FC3}" destId="{E0843FBE-C433-4342-BCB6-31CE676AA8A0}" srcOrd="5" destOrd="0" presId="urn:microsoft.com/office/officeart/2005/8/layout/hierarchy2"/>
    <dgm:cxn modelId="{97F6D707-E988-47C2-BCCC-75EDC3C93823}" type="presParOf" srcId="{E0843FBE-C433-4342-BCB6-31CE676AA8A0}" destId="{130DF66A-C691-46B2-8E8C-C610047B0B30}" srcOrd="0" destOrd="0" presId="urn:microsoft.com/office/officeart/2005/8/layout/hierarchy2"/>
    <dgm:cxn modelId="{B3B1C75B-E479-4AC6-8D94-D42873D99A01}" type="presParOf" srcId="{E0843FBE-C433-4342-BCB6-31CE676AA8A0}" destId="{70743DC9-E2EA-4E0D-9849-736F2DE3B795}" srcOrd="1" destOrd="0" presId="urn:microsoft.com/office/officeart/2005/8/layout/hierarchy2"/>
    <dgm:cxn modelId="{38D2DA18-3E94-49A8-B26F-9EECFF5D7AF2}" type="presParOf" srcId="{907414F7-B1E1-4061-A523-2B4EE88BB2C6}" destId="{357C16FC-4D83-46AE-A416-5ABEFDF9E8B1}" srcOrd="6" destOrd="0" presId="urn:microsoft.com/office/officeart/2005/8/layout/hierarchy2"/>
    <dgm:cxn modelId="{9CBF164D-097C-4A52-8EFE-4CF1D79AC6F1}" type="presParOf" srcId="{357C16FC-4D83-46AE-A416-5ABEFDF9E8B1}" destId="{BD4E018D-9304-40D8-AC93-69A36AF51114}" srcOrd="0" destOrd="0" presId="urn:microsoft.com/office/officeart/2005/8/layout/hierarchy2"/>
    <dgm:cxn modelId="{66625EA6-778E-4FFD-85D9-26C0E2662C0C}" type="presParOf" srcId="{907414F7-B1E1-4061-A523-2B4EE88BB2C6}" destId="{CEA069B7-4B94-40BF-B5A6-E29DBB77DA8C}" srcOrd="7" destOrd="0" presId="urn:microsoft.com/office/officeart/2005/8/layout/hierarchy2"/>
    <dgm:cxn modelId="{C6B4E436-0E67-40EC-8021-6B64BBF626EC}" type="presParOf" srcId="{CEA069B7-4B94-40BF-B5A6-E29DBB77DA8C}" destId="{7019EA68-2217-41EB-ADED-B1928BD57AC9}" srcOrd="0" destOrd="0" presId="urn:microsoft.com/office/officeart/2005/8/layout/hierarchy2"/>
    <dgm:cxn modelId="{C5D5B495-CA45-4134-96F4-B95EA44BECCB}"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A412DB0D-A7F8-47DA-8706-6E5D4E619BBD}">
      <dgm:prSet phldrT="[Text]" custT="1"/>
      <dgm:spPr/>
      <dgm:t>
        <a:bodyPr/>
        <a:lstStyle/>
        <a:p>
          <a:r>
            <a:rPr lang="en-US" sz="1300"/>
            <a:t>C1</a:t>
          </a:r>
          <a:endParaRPr lang="vi-VN" sz="1300"/>
        </a:p>
      </dgm:t>
    </dgm:pt>
    <dgm:pt modelId="{70C5A8AF-7E0F-4821-8F07-763350199AC0}" type="parTrans" cxnId="{0B663E74-631D-4557-8DA1-A78CBF78941E}">
      <dgm:prSet/>
      <dgm:spPr/>
      <dgm:t>
        <a:bodyPr/>
        <a:lstStyle/>
        <a:p>
          <a:endParaRPr lang="vi-VN"/>
        </a:p>
      </dgm:t>
    </dgm:pt>
    <dgm:pt modelId="{444D901C-CC3A-426C-8DAD-20A14CAFD9D2}" type="sibTrans" cxnId="{0B663E74-631D-4557-8DA1-A78CBF78941E}">
      <dgm:prSet/>
      <dgm:spPr/>
      <dgm:t>
        <a:bodyPr/>
        <a:lstStyle/>
        <a:p>
          <a:endParaRPr lang="vi-VN"/>
        </a:p>
      </dgm:t>
    </dgm:pt>
    <dgm:pt modelId="{4EA047A3-D004-4617-A2CA-23F67C106CB1}">
      <dgm:prSet phldrT="[Text]" custT="1"/>
      <dgm:spPr/>
      <dgm:t>
        <a:bodyPr/>
        <a:lstStyle/>
        <a:p>
          <a:r>
            <a:rPr lang="en-US" sz="1300"/>
            <a:t>C3</a:t>
          </a:r>
          <a:endParaRPr lang="vi-VN" sz="1300"/>
        </a:p>
      </dgm:t>
    </dgm:pt>
    <dgm:pt modelId="{4B5CFC3E-8033-45CC-B494-E6127B4E149E}" type="parTrans" cxnId="{6263A671-8598-4488-B916-0FC3061F6B9E}">
      <dgm:prSet/>
      <dgm:spPr/>
      <dgm:t>
        <a:bodyPr/>
        <a:lstStyle/>
        <a:p>
          <a:endParaRPr lang="vi-VN"/>
        </a:p>
      </dgm:t>
    </dgm:pt>
    <dgm:pt modelId="{528BC5E3-C592-429B-A3B9-7B73139A4538}" type="sibTrans" cxnId="{6263A671-8598-4488-B916-0FC3061F6B9E}">
      <dgm:prSet/>
      <dgm:spPr/>
      <dgm:t>
        <a:bodyPr/>
        <a:lstStyle/>
        <a:p>
          <a:endParaRPr lang="vi-VN"/>
        </a:p>
      </dgm:t>
    </dgm:pt>
    <dgm:pt modelId="{25FB7558-0BAF-42B9-98F1-64F282153E66}">
      <dgm:prSet phldrT="[Text]" custT="1"/>
      <dgm:spPr/>
      <dgm:t>
        <a:bodyPr/>
        <a:lstStyle/>
        <a:p>
          <a:r>
            <a:rPr lang="en-US" sz="1300"/>
            <a:t>C1.1</a:t>
          </a:r>
          <a:endParaRPr lang="vi-VN" sz="1300"/>
        </a:p>
      </dgm:t>
    </dgm:pt>
    <dgm:pt modelId="{2826CDB2-E26A-4F1A-98B9-752DBA09F4D1}" type="parTrans" cxnId="{B8B257AC-3E7F-42D8-9B57-15538EEECF03}">
      <dgm:prSet/>
      <dgm:spPr/>
      <dgm:t>
        <a:bodyPr/>
        <a:lstStyle/>
        <a:p>
          <a:endParaRPr lang="vi-VN"/>
        </a:p>
      </dgm:t>
    </dgm:pt>
    <dgm:pt modelId="{3875E457-3F62-43CC-8D4D-99C5391DA9BA}" type="sibTrans" cxnId="{B8B257AC-3E7F-42D8-9B57-15538EEECF03}">
      <dgm:prSet/>
      <dgm:spPr/>
      <dgm:t>
        <a:bodyPr/>
        <a:lstStyle/>
        <a:p>
          <a:endParaRPr lang="vi-VN"/>
        </a:p>
      </dgm:t>
    </dgm:pt>
    <dgm:pt modelId="{7C89C038-EA0D-4185-A1C9-58933CC230D6}">
      <dgm:prSet phldrT="[Text]" custT="1"/>
      <dgm:spPr/>
      <dgm:t>
        <a:bodyPr/>
        <a:lstStyle/>
        <a:p>
          <a:r>
            <a:rPr lang="en-US" sz="1300"/>
            <a:t>C1.2</a:t>
          </a:r>
          <a:endParaRPr lang="vi-VN" sz="1300"/>
        </a:p>
      </dgm:t>
    </dgm:pt>
    <dgm:pt modelId="{DFFBB61B-64BD-45DB-BCF9-FAFC42065887}" type="parTrans" cxnId="{A48AA92E-CA09-4ABE-ADEE-946E06F4737E}">
      <dgm:prSet/>
      <dgm:spPr/>
      <dgm:t>
        <a:bodyPr/>
        <a:lstStyle/>
        <a:p>
          <a:endParaRPr lang="vi-VN"/>
        </a:p>
      </dgm:t>
    </dgm:pt>
    <dgm:pt modelId="{6A0DB905-B479-482A-9589-D28DFE535B9F}" type="sibTrans" cxnId="{A48AA92E-CA09-4ABE-ADEE-946E06F4737E}">
      <dgm:prSet/>
      <dgm:spPr/>
      <dgm:t>
        <a:bodyPr/>
        <a:lstStyle/>
        <a:p>
          <a:endParaRPr lang="vi-VN"/>
        </a:p>
      </dgm:t>
    </dgm:pt>
    <dgm:pt modelId="{663BFB95-0F93-43DA-A28C-FC57FFED61D5}">
      <dgm:prSet phldrT="[Text]" custT="1"/>
      <dgm:spPr/>
      <dgm:t>
        <a:bodyPr/>
        <a:lstStyle/>
        <a:p>
          <a:r>
            <a:rPr lang="en-US" sz="1300"/>
            <a:t>C2</a:t>
          </a:r>
          <a:endParaRPr lang="vi-VN" sz="1300"/>
        </a:p>
      </dgm:t>
    </dgm:pt>
    <dgm:pt modelId="{7806AA75-7664-47AC-AD14-799E92B9B7FA}" type="parTrans" cxnId="{8072D32B-B41A-4A67-B2EE-4E1CA0C272DD}">
      <dgm:prSet/>
      <dgm:spPr/>
      <dgm:t>
        <a:bodyPr/>
        <a:lstStyle/>
        <a:p>
          <a:endParaRPr lang="vi-VN"/>
        </a:p>
      </dgm:t>
    </dgm:pt>
    <dgm:pt modelId="{CF462949-03A9-4BBA-B018-243E214AC3BE}" type="sibTrans" cxnId="{8072D32B-B41A-4A67-B2EE-4E1CA0C272DD}">
      <dgm:prSet/>
      <dgm:spPr/>
      <dgm:t>
        <a:bodyPr/>
        <a:lstStyle/>
        <a:p>
          <a:endParaRPr lang="vi-VN"/>
        </a:p>
      </dgm:t>
    </dgm:pt>
    <dgm:pt modelId="{512C470C-DCD7-4A46-B08D-6739F69B0DF6}">
      <dgm:prSet phldrT="[Text]" custT="1"/>
      <dgm:spPr/>
      <dgm:t>
        <a:bodyPr/>
        <a:lstStyle/>
        <a:p>
          <a:r>
            <a:rPr lang="en-US" sz="1300"/>
            <a:t>C2.1</a:t>
          </a:r>
          <a:endParaRPr lang="vi-VN" sz="1300"/>
        </a:p>
      </dgm:t>
    </dgm:pt>
    <dgm:pt modelId="{97E384FB-8483-454D-B938-DF274C8E4C13}" type="parTrans" cxnId="{1DF244AC-1275-47E4-908C-1FDD3B84ED72}">
      <dgm:prSet/>
      <dgm:spPr/>
      <dgm:t>
        <a:bodyPr/>
        <a:lstStyle/>
        <a:p>
          <a:endParaRPr lang="vi-VN"/>
        </a:p>
      </dgm:t>
    </dgm:pt>
    <dgm:pt modelId="{02C30769-6F08-4512-9629-8C7FF1287748}" type="sibTrans" cxnId="{1DF244AC-1275-47E4-908C-1FDD3B84ED72}">
      <dgm:prSet/>
      <dgm:spPr/>
      <dgm:t>
        <a:bodyPr/>
        <a:lstStyle/>
        <a:p>
          <a:endParaRPr lang="vi-VN"/>
        </a:p>
      </dgm:t>
    </dgm:pt>
    <dgm:pt modelId="{CBB84E6E-362B-4658-B719-885040FD74BB}">
      <dgm:prSet phldrT="[Text]" custT="1"/>
      <dgm:spPr/>
      <dgm:t>
        <a:bodyPr/>
        <a:lstStyle/>
        <a:p>
          <a:r>
            <a:rPr lang="en-US" sz="1300"/>
            <a:t>C2.2</a:t>
          </a:r>
          <a:endParaRPr lang="vi-VN" sz="1300"/>
        </a:p>
      </dgm:t>
    </dgm:pt>
    <dgm:pt modelId="{9965482B-EB8C-468F-BD44-390BDF3EB1C8}" type="parTrans" cxnId="{04076EDB-CFD1-412C-9B22-D92F553C5C19}">
      <dgm:prSet/>
      <dgm:spPr/>
      <dgm:t>
        <a:bodyPr/>
        <a:lstStyle/>
        <a:p>
          <a:endParaRPr lang="vi-VN"/>
        </a:p>
      </dgm:t>
    </dgm:pt>
    <dgm:pt modelId="{C35DE5F8-7B30-4A23-8C42-5B62ED457979}" type="sibTrans" cxnId="{04076EDB-CFD1-412C-9B22-D92F553C5C19}">
      <dgm:prSet/>
      <dgm:spPr/>
      <dgm:t>
        <a:bodyPr/>
        <a:lstStyle/>
        <a:p>
          <a:endParaRPr lang="vi-VN"/>
        </a:p>
      </dgm:t>
    </dgm:pt>
    <dgm:pt modelId="{42301BA9-86CA-4EA6-811B-731C44AD8EF3}">
      <dgm:prSet phldrT="[Text]" custT="1"/>
      <dgm:spPr/>
      <dgm:t>
        <a:bodyPr/>
        <a:lstStyle/>
        <a:p>
          <a:r>
            <a:rPr lang="en-US" sz="1300"/>
            <a:t>C3.1</a:t>
          </a:r>
          <a:endParaRPr lang="vi-VN" sz="1300"/>
        </a:p>
      </dgm:t>
    </dgm:pt>
    <dgm:pt modelId="{96435DDD-CFFD-493A-88BE-388FFEB729FC}" type="parTrans" cxnId="{D48A9E86-7926-4564-A94F-C87F73A69132}">
      <dgm:prSet/>
      <dgm:spPr/>
      <dgm:t>
        <a:bodyPr/>
        <a:lstStyle/>
        <a:p>
          <a:endParaRPr lang="vi-VN"/>
        </a:p>
      </dgm:t>
    </dgm:pt>
    <dgm:pt modelId="{DCF65633-23BE-4AED-9E9A-B5D8ED89B9E0}" type="sibTrans" cxnId="{D48A9E86-7926-4564-A94F-C87F73A69132}">
      <dgm:prSet/>
      <dgm:spPr/>
      <dgm:t>
        <a:bodyPr/>
        <a:lstStyle/>
        <a:p>
          <a:endParaRPr lang="vi-VN"/>
        </a:p>
      </dgm:t>
    </dgm:pt>
    <dgm:pt modelId="{487053C5-AFF1-4E45-9D7C-DAF67A11BC40}">
      <dgm:prSet phldrT="[Text]" custT="1"/>
      <dgm:spPr/>
      <dgm:t>
        <a:bodyPr/>
        <a:lstStyle/>
        <a:p>
          <a:r>
            <a:rPr lang="en-US" sz="1300"/>
            <a:t>C3.2</a:t>
          </a:r>
          <a:endParaRPr lang="vi-VN" sz="1300"/>
        </a:p>
      </dgm:t>
    </dgm:pt>
    <dgm:pt modelId="{C20CABFB-F452-4B1E-8789-8E2A809378FA}" type="parTrans" cxnId="{EF0242F0-F990-4B6E-808C-6B4B65A3D1C8}">
      <dgm:prSet/>
      <dgm:spPr/>
      <dgm:t>
        <a:bodyPr/>
        <a:lstStyle/>
        <a:p>
          <a:endParaRPr lang="vi-VN"/>
        </a:p>
      </dgm:t>
    </dgm:pt>
    <dgm:pt modelId="{BC6952B7-C9AD-44DF-8921-9EB6E16D6DAA}" type="sibTrans" cxnId="{EF0242F0-F990-4B6E-808C-6B4B65A3D1C8}">
      <dgm:prSet/>
      <dgm:spPr/>
      <dgm:t>
        <a:bodyPr/>
        <a:lstStyle/>
        <a:p>
          <a:endParaRPr lang="vi-VN"/>
        </a:p>
      </dgm:t>
    </dgm:pt>
    <dgm:pt modelId="{F9464336-923E-4716-8426-EF8A37C784A0}">
      <dgm:prSet phldrT="[Text]" custT="1"/>
      <dgm:spPr/>
      <dgm:t>
        <a:bodyPr/>
        <a:lstStyle/>
        <a:p>
          <a:r>
            <a:rPr lang="en-US" sz="1300"/>
            <a:t>C3.2a</a:t>
          </a:r>
          <a:endParaRPr lang="vi-VN" sz="1300"/>
        </a:p>
      </dgm:t>
    </dgm:pt>
    <dgm:pt modelId="{4A0E2860-98C9-49FE-AA4A-F01E278FC26F}" type="parTrans" cxnId="{8E03A835-46F0-4F89-9247-F5051A218099}">
      <dgm:prSet/>
      <dgm:spPr/>
      <dgm:t>
        <a:bodyPr/>
        <a:lstStyle/>
        <a:p>
          <a:endParaRPr lang="vi-VN"/>
        </a:p>
      </dgm:t>
    </dgm:pt>
    <dgm:pt modelId="{72A85712-529D-4F01-8F2A-D2C20DE5ACD1}" type="sibTrans" cxnId="{8E03A835-46F0-4F89-9247-F5051A218099}">
      <dgm:prSet/>
      <dgm:spPr/>
      <dgm:t>
        <a:bodyPr/>
        <a:lstStyle/>
        <a:p>
          <a:endParaRPr lang="vi-VN"/>
        </a:p>
      </dgm:t>
    </dgm:pt>
    <dgm:pt modelId="{C6E50F89-BEF2-4ECC-AE32-78E3B0D4C19A}">
      <dgm:prSet phldrT="[Text]" custT="1"/>
      <dgm:spPr/>
      <dgm:t>
        <a:bodyPr/>
        <a:lstStyle/>
        <a:p>
          <a:r>
            <a:rPr lang="en-US" sz="1300"/>
            <a:t>C3.2b</a:t>
          </a:r>
          <a:endParaRPr lang="vi-VN" sz="1300"/>
        </a:p>
      </dgm:t>
    </dgm:pt>
    <dgm:pt modelId="{2A83D6F7-5890-4CB6-9AE4-06F8352A1559}" type="parTrans" cxnId="{FBB2F123-4B21-4B82-8AD8-703AE1054323}">
      <dgm:prSet/>
      <dgm:spPr/>
      <dgm:t>
        <a:bodyPr/>
        <a:lstStyle/>
        <a:p>
          <a:endParaRPr lang="vi-VN"/>
        </a:p>
      </dgm:t>
    </dgm:pt>
    <dgm:pt modelId="{6406EB57-F1C9-4859-BE01-01E4C36C203D}" type="sibTrans" cxnId="{FBB2F123-4B21-4B82-8AD8-703AE1054323}">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A2C82942-0A23-4868-B69B-592646C8A627}" type="pres">
      <dgm:prSet presAssocID="{70C5A8AF-7E0F-4821-8F07-763350199AC0}" presName="conn2-1" presStyleLbl="parChTrans1D3" presStyleIdx="0" presStyleCnt="3"/>
      <dgm:spPr/>
      <dgm:t>
        <a:bodyPr/>
        <a:lstStyle/>
        <a:p>
          <a:endParaRPr lang="vi-VN"/>
        </a:p>
      </dgm:t>
    </dgm:pt>
    <dgm:pt modelId="{65425A72-9698-41A2-AEA3-86C71A44BE8C}" type="pres">
      <dgm:prSet presAssocID="{70C5A8AF-7E0F-4821-8F07-763350199AC0}" presName="connTx" presStyleLbl="parChTrans1D3" presStyleIdx="0" presStyleCnt="3"/>
      <dgm:spPr/>
      <dgm:t>
        <a:bodyPr/>
        <a:lstStyle/>
        <a:p>
          <a:endParaRPr lang="vi-VN"/>
        </a:p>
      </dgm:t>
    </dgm:pt>
    <dgm:pt modelId="{787F4292-411A-4C29-85EE-8B261CE359BE}" type="pres">
      <dgm:prSet presAssocID="{A412DB0D-A7F8-47DA-8706-6E5D4E619BBD}" presName="root2" presStyleCnt="0"/>
      <dgm:spPr/>
    </dgm:pt>
    <dgm:pt modelId="{2B057277-E6EA-4BAB-AFAE-40322B7C4806}" type="pres">
      <dgm:prSet presAssocID="{A412DB0D-A7F8-47DA-8706-6E5D4E619BBD}" presName="LevelTwoTextNode" presStyleLbl="node3" presStyleIdx="0" presStyleCnt="3">
        <dgm:presLayoutVars>
          <dgm:chPref val="3"/>
        </dgm:presLayoutVars>
      </dgm:prSet>
      <dgm:spPr/>
      <dgm:t>
        <a:bodyPr/>
        <a:lstStyle/>
        <a:p>
          <a:endParaRPr lang="vi-VN"/>
        </a:p>
      </dgm:t>
    </dgm:pt>
    <dgm:pt modelId="{42F8BD12-C77D-4122-A81E-2AC7E73948DF}" type="pres">
      <dgm:prSet presAssocID="{A412DB0D-A7F8-47DA-8706-6E5D4E619BBD}" presName="level3hierChild" presStyleCnt="0"/>
      <dgm:spPr/>
    </dgm:pt>
    <dgm:pt modelId="{CCA3C936-9796-470B-97F9-4331950D4064}" type="pres">
      <dgm:prSet presAssocID="{2826CDB2-E26A-4F1A-98B9-752DBA09F4D1}" presName="conn2-1" presStyleLbl="parChTrans1D4" presStyleIdx="0" presStyleCnt="8"/>
      <dgm:spPr/>
      <dgm:t>
        <a:bodyPr/>
        <a:lstStyle/>
        <a:p>
          <a:endParaRPr lang="vi-VN"/>
        </a:p>
      </dgm:t>
    </dgm:pt>
    <dgm:pt modelId="{4E9A2CFD-9708-4343-ABAA-8D7531CF0455}" type="pres">
      <dgm:prSet presAssocID="{2826CDB2-E26A-4F1A-98B9-752DBA09F4D1}" presName="connTx" presStyleLbl="parChTrans1D4" presStyleIdx="0" presStyleCnt="8"/>
      <dgm:spPr/>
      <dgm:t>
        <a:bodyPr/>
        <a:lstStyle/>
        <a:p>
          <a:endParaRPr lang="vi-VN"/>
        </a:p>
      </dgm:t>
    </dgm:pt>
    <dgm:pt modelId="{562D4925-6DDF-41DE-8532-5F28895CD94F}" type="pres">
      <dgm:prSet presAssocID="{25FB7558-0BAF-42B9-98F1-64F282153E66}" presName="root2" presStyleCnt="0"/>
      <dgm:spPr/>
    </dgm:pt>
    <dgm:pt modelId="{30F99B3A-4CC2-46DB-BAA5-FC6CEF4F8391}" type="pres">
      <dgm:prSet presAssocID="{25FB7558-0BAF-42B9-98F1-64F282153E66}" presName="LevelTwoTextNode" presStyleLbl="node4" presStyleIdx="0" presStyleCnt="8">
        <dgm:presLayoutVars>
          <dgm:chPref val="3"/>
        </dgm:presLayoutVars>
      </dgm:prSet>
      <dgm:spPr/>
      <dgm:t>
        <a:bodyPr/>
        <a:lstStyle/>
        <a:p>
          <a:endParaRPr lang="vi-VN"/>
        </a:p>
      </dgm:t>
    </dgm:pt>
    <dgm:pt modelId="{66E7731A-DB65-4949-94DC-0A6C93D1F979}" type="pres">
      <dgm:prSet presAssocID="{25FB7558-0BAF-42B9-98F1-64F282153E66}" presName="level3hierChild" presStyleCnt="0"/>
      <dgm:spPr/>
    </dgm:pt>
    <dgm:pt modelId="{4559E2C7-1B4F-4874-9BFF-A23853AF5FFA}" type="pres">
      <dgm:prSet presAssocID="{DFFBB61B-64BD-45DB-BCF9-FAFC42065887}" presName="conn2-1" presStyleLbl="parChTrans1D4" presStyleIdx="1" presStyleCnt="8"/>
      <dgm:spPr/>
      <dgm:t>
        <a:bodyPr/>
        <a:lstStyle/>
        <a:p>
          <a:endParaRPr lang="vi-VN"/>
        </a:p>
      </dgm:t>
    </dgm:pt>
    <dgm:pt modelId="{FB6EE8AB-7356-4837-821B-C6A83F7CB78C}" type="pres">
      <dgm:prSet presAssocID="{DFFBB61B-64BD-45DB-BCF9-FAFC42065887}" presName="connTx" presStyleLbl="parChTrans1D4" presStyleIdx="1" presStyleCnt="8"/>
      <dgm:spPr/>
      <dgm:t>
        <a:bodyPr/>
        <a:lstStyle/>
        <a:p>
          <a:endParaRPr lang="vi-VN"/>
        </a:p>
      </dgm:t>
    </dgm:pt>
    <dgm:pt modelId="{5A786FD6-C23C-4BD7-9613-D61CAF4949D2}" type="pres">
      <dgm:prSet presAssocID="{7C89C038-EA0D-4185-A1C9-58933CC230D6}" presName="root2" presStyleCnt="0"/>
      <dgm:spPr/>
    </dgm:pt>
    <dgm:pt modelId="{CB2E7087-9421-475D-B248-3CE5FF63AF9A}" type="pres">
      <dgm:prSet presAssocID="{7C89C038-EA0D-4185-A1C9-58933CC230D6}" presName="LevelTwoTextNode" presStyleLbl="node4" presStyleIdx="1" presStyleCnt="8">
        <dgm:presLayoutVars>
          <dgm:chPref val="3"/>
        </dgm:presLayoutVars>
      </dgm:prSet>
      <dgm:spPr/>
      <dgm:t>
        <a:bodyPr/>
        <a:lstStyle/>
        <a:p>
          <a:endParaRPr lang="vi-VN"/>
        </a:p>
      </dgm:t>
    </dgm:pt>
    <dgm:pt modelId="{1289EDEB-3277-457B-94D2-1F2C2019AA22}" type="pres">
      <dgm:prSet presAssocID="{7C89C038-EA0D-4185-A1C9-58933CC230D6}" presName="level3hierChild" presStyleCnt="0"/>
      <dgm:spPr/>
    </dgm:pt>
    <dgm:pt modelId="{8F12C618-60D6-48AA-BF50-16422234F7B2}" type="pres">
      <dgm:prSet presAssocID="{7806AA75-7664-47AC-AD14-799E92B9B7FA}" presName="conn2-1" presStyleLbl="parChTrans1D3" presStyleIdx="1" presStyleCnt="3"/>
      <dgm:spPr/>
      <dgm:t>
        <a:bodyPr/>
        <a:lstStyle/>
        <a:p>
          <a:endParaRPr lang="vi-VN"/>
        </a:p>
      </dgm:t>
    </dgm:pt>
    <dgm:pt modelId="{C3FB34C1-9EE1-4D3F-BD21-9449FAFD7C03}" type="pres">
      <dgm:prSet presAssocID="{7806AA75-7664-47AC-AD14-799E92B9B7FA}" presName="connTx" presStyleLbl="parChTrans1D3" presStyleIdx="1" presStyleCnt="3"/>
      <dgm:spPr/>
      <dgm:t>
        <a:bodyPr/>
        <a:lstStyle/>
        <a:p>
          <a:endParaRPr lang="vi-VN"/>
        </a:p>
      </dgm:t>
    </dgm:pt>
    <dgm:pt modelId="{4A055338-1DAE-4E5B-8027-86C75BF4CFEA}" type="pres">
      <dgm:prSet presAssocID="{663BFB95-0F93-43DA-A28C-FC57FFED61D5}" presName="root2" presStyleCnt="0"/>
      <dgm:spPr/>
    </dgm:pt>
    <dgm:pt modelId="{A0FF18AF-C9E1-40F2-B452-BF1E8C377D42}" type="pres">
      <dgm:prSet presAssocID="{663BFB95-0F93-43DA-A28C-FC57FFED61D5}" presName="LevelTwoTextNode" presStyleLbl="node3" presStyleIdx="1" presStyleCnt="3">
        <dgm:presLayoutVars>
          <dgm:chPref val="3"/>
        </dgm:presLayoutVars>
      </dgm:prSet>
      <dgm:spPr/>
      <dgm:t>
        <a:bodyPr/>
        <a:lstStyle/>
        <a:p>
          <a:endParaRPr lang="vi-VN"/>
        </a:p>
      </dgm:t>
    </dgm:pt>
    <dgm:pt modelId="{573AFC28-8226-4E3E-B77A-180640F9BA84}" type="pres">
      <dgm:prSet presAssocID="{663BFB95-0F93-43DA-A28C-FC57FFED61D5}" presName="level3hierChild" presStyleCnt="0"/>
      <dgm:spPr/>
    </dgm:pt>
    <dgm:pt modelId="{D9F66C26-7239-4D93-992E-DD7D1ECEE813}" type="pres">
      <dgm:prSet presAssocID="{97E384FB-8483-454D-B938-DF274C8E4C13}" presName="conn2-1" presStyleLbl="parChTrans1D4" presStyleIdx="2" presStyleCnt="8"/>
      <dgm:spPr/>
      <dgm:t>
        <a:bodyPr/>
        <a:lstStyle/>
        <a:p>
          <a:endParaRPr lang="vi-VN"/>
        </a:p>
      </dgm:t>
    </dgm:pt>
    <dgm:pt modelId="{D4864E47-6606-4D3D-BA58-7CAAF5FFB9AD}" type="pres">
      <dgm:prSet presAssocID="{97E384FB-8483-454D-B938-DF274C8E4C13}" presName="connTx" presStyleLbl="parChTrans1D4" presStyleIdx="2" presStyleCnt="8"/>
      <dgm:spPr/>
      <dgm:t>
        <a:bodyPr/>
        <a:lstStyle/>
        <a:p>
          <a:endParaRPr lang="vi-VN"/>
        </a:p>
      </dgm:t>
    </dgm:pt>
    <dgm:pt modelId="{625A6DF9-14A7-4E2C-9086-89C9512EFBAC}" type="pres">
      <dgm:prSet presAssocID="{512C470C-DCD7-4A46-B08D-6739F69B0DF6}" presName="root2" presStyleCnt="0"/>
      <dgm:spPr/>
    </dgm:pt>
    <dgm:pt modelId="{2178962B-0D61-416C-96A1-3222301DB2D8}" type="pres">
      <dgm:prSet presAssocID="{512C470C-DCD7-4A46-B08D-6739F69B0DF6}" presName="LevelTwoTextNode" presStyleLbl="node4" presStyleIdx="2" presStyleCnt="8">
        <dgm:presLayoutVars>
          <dgm:chPref val="3"/>
        </dgm:presLayoutVars>
      </dgm:prSet>
      <dgm:spPr/>
      <dgm:t>
        <a:bodyPr/>
        <a:lstStyle/>
        <a:p>
          <a:endParaRPr lang="vi-VN"/>
        </a:p>
      </dgm:t>
    </dgm:pt>
    <dgm:pt modelId="{48E99E99-C1C2-43B7-8F18-D6A51352832C}" type="pres">
      <dgm:prSet presAssocID="{512C470C-DCD7-4A46-B08D-6739F69B0DF6}" presName="level3hierChild" presStyleCnt="0"/>
      <dgm:spPr/>
    </dgm:pt>
    <dgm:pt modelId="{3B4FAF62-DD0D-4C15-B768-79FD896FE66A}" type="pres">
      <dgm:prSet presAssocID="{9965482B-EB8C-468F-BD44-390BDF3EB1C8}" presName="conn2-1" presStyleLbl="parChTrans1D4" presStyleIdx="3" presStyleCnt="8"/>
      <dgm:spPr/>
      <dgm:t>
        <a:bodyPr/>
        <a:lstStyle/>
        <a:p>
          <a:endParaRPr lang="vi-VN"/>
        </a:p>
      </dgm:t>
    </dgm:pt>
    <dgm:pt modelId="{7A7729E7-0862-4596-846A-392CD45EC328}" type="pres">
      <dgm:prSet presAssocID="{9965482B-EB8C-468F-BD44-390BDF3EB1C8}" presName="connTx" presStyleLbl="parChTrans1D4" presStyleIdx="3" presStyleCnt="8"/>
      <dgm:spPr/>
      <dgm:t>
        <a:bodyPr/>
        <a:lstStyle/>
        <a:p>
          <a:endParaRPr lang="vi-VN"/>
        </a:p>
      </dgm:t>
    </dgm:pt>
    <dgm:pt modelId="{19CC1EEB-B699-41A4-8ED8-E78CFDC96E87}" type="pres">
      <dgm:prSet presAssocID="{CBB84E6E-362B-4658-B719-885040FD74BB}" presName="root2" presStyleCnt="0"/>
      <dgm:spPr/>
    </dgm:pt>
    <dgm:pt modelId="{3FE8A8A5-0625-4DC6-9473-AA85530FB144}" type="pres">
      <dgm:prSet presAssocID="{CBB84E6E-362B-4658-B719-885040FD74BB}" presName="LevelTwoTextNode" presStyleLbl="node4" presStyleIdx="3" presStyleCnt="8">
        <dgm:presLayoutVars>
          <dgm:chPref val="3"/>
        </dgm:presLayoutVars>
      </dgm:prSet>
      <dgm:spPr/>
      <dgm:t>
        <a:bodyPr/>
        <a:lstStyle/>
        <a:p>
          <a:endParaRPr lang="vi-VN"/>
        </a:p>
      </dgm:t>
    </dgm:pt>
    <dgm:pt modelId="{9C4BA6AC-53A8-43A3-9AB3-F5116CC79AEB}" type="pres">
      <dgm:prSet presAssocID="{CBB84E6E-362B-4658-B719-885040FD74BB}" presName="level3hierChild" presStyleCnt="0"/>
      <dgm:spPr/>
    </dgm:pt>
    <dgm:pt modelId="{B2BBAC7D-5FA9-4081-BE4F-1F6B1C4ABA7C}" type="pres">
      <dgm:prSet presAssocID="{4B5CFC3E-8033-45CC-B494-E6127B4E149E}" presName="conn2-1" presStyleLbl="parChTrans1D3" presStyleIdx="2" presStyleCnt="3"/>
      <dgm:spPr/>
      <dgm:t>
        <a:bodyPr/>
        <a:lstStyle/>
        <a:p>
          <a:endParaRPr lang="vi-VN"/>
        </a:p>
      </dgm:t>
    </dgm:pt>
    <dgm:pt modelId="{9642B14D-1FD7-4B0B-97A9-A7DA0DD1354A}" type="pres">
      <dgm:prSet presAssocID="{4B5CFC3E-8033-45CC-B494-E6127B4E149E}" presName="connTx" presStyleLbl="parChTrans1D3" presStyleIdx="2" presStyleCnt="3"/>
      <dgm:spPr/>
      <dgm:t>
        <a:bodyPr/>
        <a:lstStyle/>
        <a:p>
          <a:endParaRPr lang="vi-VN"/>
        </a:p>
      </dgm:t>
    </dgm:pt>
    <dgm:pt modelId="{E0843FBE-C433-4342-BCB6-31CE676AA8A0}" type="pres">
      <dgm:prSet presAssocID="{4EA047A3-D004-4617-A2CA-23F67C106CB1}" presName="root2" presStyleCnt="0"/>
      <dgm:spPr/>
    </dgm:pt>
    <dgm:pt modelId="{130DF66A-C691-46B2-8E8C-C610047B0B30}" type="pres">
      <dgm:prSet presAssocID="{4EA047A3-D004-4617-A2CA-23F67C106CB1}" presName="LevelTwoTextNode" presStyleLbl="node3" presStyleIdx="2" presStyleCnt="3">
        <dgm:presLayoutVars>
          <dgm:chPref val="3"/>
        </dgm:presLayoutVars>
      </dgm:prSet>
      <dgm:spPr/>
      <dgm:t>
        <a:bodyPr/>
        <a:lstStyle/>
        <a:p>
          <a:endParaRPr lang="vi-VN"/>
        </a:p>
      </dgm:t>
    </dgm:pt>
    <dgm:pt modelId="{70743DC9-E2EA-4E0D-9849-736F2DE3B795}" type="pres">
      <dgm:prSet presAssocID="{4EA047A3-D004-4617-A2CA-23F67C106CB1}" presName="level3hierChild" presStyleCnt="0"/>
      <dgm:spPr/>
    </dgm:pt>
    <dgm:pt modelId="{EB6E82C0-DEA9-4D33-B1DC-4569F4C830E5}" type="pres">
      <dgm:prSet presAssocID="{96435DDD-CFFD-493A-88BE-388FFEB729FC}" presName="conn2-1" presStyleLbl="parChTrans1D4" presStyleIdx="4" presStyleCnt="8"/>
      <dgm:spPr/>
      <dgm:t>
        <a:bodyPr/>
        <a:lstStyle/>
        <a:p>
          <a:endParaRPr lang="vi-VN"/>
        </a:p>
      </dgm:t>
    </dgm:pt>
    <dgm:pt modelId="{331D1351-AAD1-4679-9BDB-4BF3D5E97A71}" type="pres">
      <dgm:prSet presAssocID="{96435DDD-CFFD-493A-88BE-388FFEB729FC}" presName="connTx" presStyleLbl="parChTrans1D4" presStyleIdx="4" presStyleCnt="8"/>
      <dgm:spPr/>
      <dgm:t>
        <a:bodyPr/>
        <a:lstStyle/>
        <a:p>
          <a:endParaRPr lang="vi-VN"/>
        </a:p>
      </dgm:t>
    </dgm:pt>
    <dgm:pt modelId="{6653B2AD-97B3-466F-8125-686416D1FFB3}" type="pres">
      <dgm:prSet presAssocID="{42301BA9-86CA-4EA6-811B-731C44AD8EF3}" presName="root2" presStyleCnt="0"/>
      <dgm:spPr/>
    </dgm:pt>
    <dgm:pt modelId="{8D6A2419-71A8-4AB4-A633-5469BA174E2C}" type="pres">
      <dgm:prSet presAssocID="{42301BA9-86CA-4EA6-811B-731C44AD8EF3}" presName="LevelTwoTextNode" presStyleLbl="node4" presStyleIdx="4" presStyleCnt="8">
        <dgm:presLayoutVars>
          <dgm:chPref val="3"/>
        </dgm:presLayoutVars>
      </dgm:prSet>
      <dgm:spPr/>
      <dgm:t>
        <a:bodyPr/>
        <a:lstStyle/>
        <a:p>
          <a:endParaRPr lang="vi-VN"/>
        </a:p>
      </dgm:t>
    </dgm:pt>
    <dgm:pt modelId="{C96261C5-5409-4F46-8E25-D759748C6A85}" type="pres">
      <dgm:prSet presAssocID="{42301BA9-86CA-4EA6-811B-731C44AD8EF3}" presName="level3hierChild" presStyleCnt="0"/>
      <dgm:spPr/>
    </dgm:pt>
    <dgm:pt modelId="{2745E9CD-258F-41FF-BF53-A970B1089436}" type="pres">
      <dgm:prSet presAssocID="{C20CABFB-F452-4B1E-8789-8E2A809378FA}" presName="conn2-1" presStyleLbl="parChTrans1D4" presStyleIdx="5" presStyleCnt="8"/>
      <dgm:spPr/>
      <dgm:t>
        <a:bodyPr/>
        <a:lstStyle/>
        <a:p>
          <a:endParaRPr lang="vi-VN"/>
        </a:p>
      </dgm:t>
    </dgm:pt>
    <dgm:pt modelId="{E7B0C59D-5E56-4C96-B621-DEB29E7E1201}" type="pres">
      <dgm:prSet presAssocID="{C20CABFB-F452-4B1E-8789-8E2A809378FA}" presName="connTx" presStyleLbl="parChTrans1D4" presStyleIdx="5" presStyleCnt="8"/>
      <dgm:spPr/>
      <dgm:t>
        <a:bodyPr/>
        <a:lstStyle/>
        <a:p>
          <a:endParaRPr lang="vi-VN"/>
        </a:p>
      </dgm:t>
    </dgm:pt>
    <dgm:pt modelId="{0529D175-6DA3-44FD-8FFA-266F38E82CFE}" type="pres">
      <dgm:prSet presAssocID="{487053C5-AFF1-4E45-9D7C-DAF67A11BC40}" presName="root2" presStyleCnt="0"/>
      <dgm:spPr/>
    </dgm:pt>
    <dgm:pt modelId="{25AC890F-BE09-4228-B007-D4292934A75C}" type="pres">
      <dgm:prSet presAssocID="{487053C5-AFF1-4E45-9D7C-DAF67A11BC40}" presName="LevelTwoTextNode" presStyleLbl="node4" presStyleIdx="5" presStyleCnt="8">
        <dgm:presLayoutVars>
          <dgm:chPref val="3"/>
        </dgm:presLayoutVars>
      </dgm:prSet>
      <dgm:spPr/>
      <dgm:t>
        <a:bodyPr/>
        <a:lstStyle/>
        <a:p>
          <a:endParaRPr lang="vi-VN"/>
        </a:p>
      </dgm:t>
    </dgm:pt>
    <dgm:pt modelId="{26D4F73F-67B0-4FD5-9C1C-C00298D0706A}" type="pres">
      <dgm:prSet presAssocID="{487053C5-AFF1-4E45-9D7C-DAF67A11BC40}" presName="level3hierChild" presStyleCnt="0"/>
      <dgm:spPr/>
    </dgm:pt>
    <dgm:pt modelId="{07106011-F8A5-4A83-AEA2-9A7369103171}" type="pres">
      <dgm:prSet presAssocID="{4A0E2860-98C9-49FE-AA4A-F01E278FC26F}" presName="conn2-1" presStyleLbl="parChTrans1D4" presStyleIdx="6" presStyleCnt="8"/>
      <dgm:spPr/>
      <dgm:t>
        <a:bodyPr/>
        <a:lstStyle/>
        <a:p>
          <a:endParaRPr lang="vi-VN"/>
        </a:p>
      </dgm:t>
    </dgm:pt>
    <dgm:pt modelId="{1D4B7F89-AA8E-4095-BEC7-8660BAB7153C}" type="pres">
      <dgm:prSet presAssocID="{4A0E2860-98C9-49FE-AA4A-F01E278FC26F}" presName="connTx" presStyleLbl="parChTrans1D4" presStyleIdx="6" presStyleCnt="8"/>
      <dgm:spPr/>
      <dgm:t>
        <a:bodyPr/>
        <a:lstStyle/>
        <a:p>
          <a:endParaRPr lang="vi-VN"/>
        </a:p>
      </dgm:t>
    </dgm:pt>
    <dgm:pt modelId="{396CC59C-1EAA-4EB8-850B-3DDEA9482B72}" type="pres">
      <dgm:prSet presAssocID="{F9464336-923E-4716-8426-EF8A37C784A0}" presName="root2" presStyleCnt="0"/>
      <dgm:spPr/>
    </dgm:pt>
    <dgm:pt modelId="{052B9BD4-9EA6-4CCD-9861-4FEE0B28BBD8}" type="pres">
      <dgm:prSet presAssocID="{F9464336-923E-4716-8426-EF8A37C784A0}" presName="LevelTwoTextNode" presStyleLbl="node4" presStyleIdx="6" presStyleCnt="8">
        <dgm:presLayoutVars>
          <dgm:chPref val="3"/>
        </dgm:presLayoutVars>
      </dgm:prSet>
      <dgm:spPr/>
      <dgm:t>
        <a:bodyPr/>
        <a:lstStyle/>
        <a:p>
          <a:endParaRPr lang="vi-VN"/>
        </a:p>
      </dgm:t>
    </dgm:pt>
    <dgm:pt modelId="{61B12823-FFF0-4F45-B981-FE052C6C09DC}" type="pres">
      <dgm:prSet presAssocID="{F9464336-923E-4716-8426-EF8A37C784A0}" presName="level3hierChild" presStyleCnt="0"/>
      <dgm:spPr/>
    </dgm:pt>
    <dgm:pt modelId="{A1CDC58E-A362-4AF6-9FBF-BA81B5B6AAE9}" type="pres">
      <dgm:prSet presAssocID="{2A83D6F7-5890-4CB6-9AE4-06F8352A1559}" presName="conn2-1" presStyleLbl="parChTrans1D4" presStyleIdx="7" presStyleCnt="8"/>
      <dgm:spPr/>
      <dgm:t>
        <a:bodyPr/>
        <a:lstStyle/>
        <a:p>
          <a:endParaRPr lang="vi-VN"/>
        </a:p>
      </dgm:t>
    </dgm:pt>
    <dgm:pt modelId="{755727A7-4994-44E2-BF8E-716C103F0ADE}" type="pres">
      <dgm:prSet presAssocID="{2A83D6F7-5890-4CB6-9AE4-06F8352A1559}" presName="connTx" presStyleLbl="parChTrans1D4" presStyleIdx="7" presStyleCnt="8"/>
      <dgm:spPr/>
      <dgm:t>
        <a:bodyPr/>
        <a:lstStyle/>
        <a:p>
          <a:endParaRPr lang="vi-VN"/>
        </a:p>
      </dgm:t>
    </dgm:pt>
    <dgm:pt modelId="{BEC609AE-3567-4A98-898C-2073A2EBAFB0}" type="pres">
      <dgm:prSet presAssocID="{C6E50F89-BEF2-4ECC-AE32-78E3B0D4C19A}" presName="root2" presStyleCnt="0"/>
      <dgm:spPr/>
    </dgm:pt>
    <dgm:pt modelId="{F684BE00-7EC6-4B4E-B24F-83D0545AE69C}" type="pres">
      <dgm:prSet presAssocID="{C6E50F89-BEF2-4ECC-AE32-78E3B0D4C19A}" presName="LevelTwoTextNode" presStyleLbl="node4" presStyleIdx="7" presStyleCnt="8">
        <dgm:presLayoutVars>
          <dgm:chPref val="3"/>
        </dgm:presLayoutVars>
      </dgm:prSet>
      <dgm:spPr/>
      <dgm:t>
        <a:bodyPr/>
        <a:lstStyle/>
        <a:p>
          <a:endParaRPr lang="vi-VN"/>
        </a:p>
      </dgm:t>
    </dgm:pt>
    <dgm:pt modelId="{A36DC33D-123F-424E-855D-845F22402243}" type="pres">
      <dgm:prSet presAssocID="{C6E50F89-BEF2-4ECC-AE32-78E3B0D4C19A}"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127E6C20-16FE-4E65-8EB2-03253C401779}" type="presOf" srcId="{7C89C038-EA0D-4185-A1C9-58933CC230D6}" destId="{CB2E7087-9421-475D-B248-3CE5FF63AF9A}"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1B0A00CF-01C4-4F65-AE03-0AA1CD5F99A3}" type="presOf" srcId="{C20CABFB-F452-4B1E-8789-8E2A809378FA}" destId="{2745E9CD-258F-41FF-BF53-A970B1089436}" srcOrd="0" destOrd="0" presId="urn:microsoft.com/office/officeart/2005/8/layout/hierarchy2"/>
    <dgm:cxn modelId="{E0DC82BC-C42A-400C-AE0D-3BD8A2770B39}" type="presOf" srcId="{4A0E2860-98C9-49FE-AA4A-F01E278FC26F}" destId="{07106011-F8A5-4A83-AEA2-9A7369103171}" srcOrd="0" destOrd="0" presId="urn:microsoft.com/office/officeart/2005/8/layout/hierarchy2"/>
    <dgm:cxn modelId="{584D555A-6586-4FDD-AA9A-9183A9CE7A36}" type="presOf" srcId="{7806AA75-7664-47AC-AD14-799E92B9B7FA}" destId="{C3FB34C1-9EE1-4D3F-BD21-9449FAFD7C03}" srcOrd="1" destOrd="0" presId="urn:microsoft.com/office/officeart/2005/8/layout/hierarchy2"/>
    <dgm:cxn modelId="{E377CAD5-42CD-4C78-B2D9-A8926B95790D}" type="presOf" srcId="{96435DDD-CFFD-493A-88BE-388FFEB729FC}" destId="{EB6E82C0-DEA9-4D33-B1DC-4569F4C830E5}" srcOrd="0" destOrd="0" presId="urn:microsoft.com/office/officeart/2005/8/layout/hierarchy2"/>
    <dgm:cxn modelId="{20963BF8-2B8A-4415-A0B8-A81269E6983F}" type="presOf" srcId="{032135E9-1326-4362-B4F3-430662E9C2F5}" destId="{2EA41439-0580-4D13-BD6F-63FFB5ED3FB7}" srcOrd="1" destOrd="0" presId="urn:microsoft.com/office/officeart/2005/8/layout/hierarchy2"/>
    <dgm:cxn modelId="{A190CCE2-F7E8-4CFE-9BF2-93C49AF2656A}" type="presOf" srcId="{97E384FB-8483-454D-B938-DF274C8E4C13}" destId="{D9F66C26-7239-4D93-992E-DD7D1ECEE813}" srcOrd="0" destOrd="0" presId="urn:microsoft.com/office/officeart/2005/8/layout/hierarchy2"/>
    <dgm:cxn modelId="{8D0C4593-14A3-40FD-9A3A-2CA7B9BE29AF}" type="presOf" srcId="{2826CDB2-E26A-4F1A-98B9-752DBA09F4D1}" destId="{CCA3C936-9796-470B-97F9-4331950D4064}" srcOrd="0" destOrd="0" presId="urn:microsoft.com/office/officeart/2005/8/layout/hierarchy2"/>
    <dgm:cxn modelId="{088BA54D-DD30-42A2-9951-77430C96E553}" type="presOf" srcId="{DFFBB61B-64BD-45DB-BCF9-FAFC42065887}" destId="{4559E2C7-1B4F-4874-9BFF-A23853AF5FFA}" srcOrd="0" destOrd="0" presId="urn:microsoft.com/office/officeart/2005/8/layout/hierarchy2"/>
    <dgm:cxn modelId="{FBB2F123-4B21-4B82-8AD8-703AE1054323}" srcId="{487053C5-AFF1-4E45-9D7C-DAF67A11BC40}" destId="{C6E50F89-BEF2-4ECC-AE32-78E3B0D4C19A}" srcOrd="1" destOrd="0" parTransId="{2A83D6F7-5890-4CB6-9AE4-06F8352A1559}" sibTransId="{6406EB57-F1C9-4859-BE01-01E4C36C203D}"/>
    <dgm:cxn modelId="{FBBA3DC4-22BB-4491-906E-F658D7199F34}" type="presOf" srcId="{2EDB1769-2DB8-4FAE-9802-111462AD5D80}" destId="{E98D0296-761F-4EE8-8A18-6B23AF1064CA}" srcOrd="0" destOrd="0" presId="urn:microsoft.com/office/officeart/2005/8/layout/hierarchy2"/>
    <dgm:cxn modelId="{68FF1B48-3918-4861-800A-41309E5989AE}" type="presOf" srcId="{609F3A64-911B-4EE7-8BFA-C47A2DCAE97E}" destId="{FD243751-2042-402D-9F37-80A5B48DFDBC}" srcOrd="0" destOrd="0" presId="urn:microsoft.com/office/officeart/2005/8/layout/hierarchy2"/>
    <dgm:cxn modelId="{E0362E9F-D2B7-44B2-853F-9ACB161678CE}" type="presOf" srcId="{25FB7558-0BAF-42B9-98F1-64F282153E66}" destId="{30F99B3A-4CC2-46DB-BAA5-FC6CEF4F8391}" srcOrd="0" destOrd="0" presId="urn:microsoft.com/office/officeart/2005/8/layout/hierarchy2"/>
    <dgm:cxn modelId="{750C7473-9909-45E1-B147-F66A9385006E}" type="presOf" srcId="{CFA2EA12-7C3F-42F3-B691-2502B2FC9185}" destId="{7019EA68-2217-41EB-ADED-B1928BD57AC9}" srcOrd="0" destOrd="0" presId="urn:microsoft.com/office/officeart/2005/8/layout/hierarchy2"/>
    <dgm:cxn modelId="{361381BE-155D-415A-82E2-ED3C142DB292}" type="presOf" srcId="{663BFB95-0F93-43DA-A28C-FC57FFED61D5}" destId="{A0FF18AF-C9E1-40F2-B452-BF1E8C377D42}" srcOrd="0" destOrd="0" presId="urn:microsoft.com/office/officeart/2005/8/layout/hierarchy2"/>
    <dgm:cxn modelId="{EE855FE5-6F16-43C5-9A25-66EBA77B4B13}" type="presOf" srcId="{70C5A8AF-7E0F-4821-8F07-763350199AC0}" destId="{A2C82942-0A23-4868-B69B-592646C8A627}" srcOrd="0" destOrd="0" presId="urn:microsoft.com/office/officeart/2005/8/layout/hierarchy2"/>
    <dgm:cxn modelId="{AC23B86C-971C-423C-A601-93360A1A223E}" type="presOf" srcId="{57D1540F-85F2-4BF8-8BE3-42BACFD0EADB}" destId="{357C16FC-4D83-46AE-A416-5ABEFDF9E8B1}"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2E7F13E5-F76A-4892-9C6B-0B392A5A5110}" type="presOf" srcId="{4B5CFC3E-8033-45CC-B494-E6127B4E149E}" destId="{9642B14D-1FD7-4B0B-97A9-A7DA0DD1354A}" srcOrd="1"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D48A9E86-7926-4564-A94F-C87F73A69132}" srcId="{4EA047A3-D004-4617-A2CA-23F67C106CB1}" destId="{42301BA9-86CA-4EA6-811B-731C44AD8EF3}" srcOrd="0" destOrd="0" parTransId="{96435DDD-CFFD-493A-88BE-388FFEB729FC}" sibTransId="{DCF65633-23BE-4AED-9E9A-B5D8ED89B9E0}"/>
    <dgm:cxn modelId="{120A3126-8AF9-49FF-9AEB-509EAEDEA217}" type="presOf" srcId="{97E384FB-8483-454D-B938-DF274C8E4C13}" destId="{D4864E47-6606-4D3D-BA58-7CAAF5FFB9AD}" srcOrd="1" destOrd="0" presId="urn:microsoft.com/office/officeart/2005/8/layout/hierarchy2"/>
    <dgm:cxn modelId="{99FA4F49-AFF1-4C1C-97BE-F9B8FED1143F}" type="presOf" srcId="{487053C5-AFF1-4E45-9D7C-DAF67A11BC40}" destId="{25AC890F-BE09-4228-B007-D4292934A75C}"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B8226F96-832F-459E-90DA-389E79B52444}" type="presOf" srcId="{E095A7E9-341C-4F6E-A616-3A5A5B1AB0FE}" destId="{B889EE39-B7BF-4628-BB27-B189AB5C521F}" srcOrd="0" destOrd="0" presId="urn:microsoft.com/office/officeart/2005/8/layout/hierarchy2"/>
    <dgm:cxn modelId="{2617861D-C5A7-44BE-8BB4-5A03F658155F}" type="presOf" srcId="{2A99A785-0B52-439D-8625-07059BE82A31}" destId="{3BCEC81B-08AF-4C94-B750-8B8708C3A67D}" srcOrd="0" destOrd="0" presId="urn:microsoft.com/office/officeart/2005/8/layout/hierarchy2"/>
    <dgm:cxn modelId="{9EBC2D02-13ED-445F-9153-D51FF16E618A}" type="presOf" srcId="{032135E9-1326-4362-B4F3-430662E9C2F5}" destId="{2353B904-32CE-46B5-9EE8-64860B9275C6}" srcOrd="0" destOrd="0" presId="urn:microsoft.com/office/officeart/2005/8/layout/hierarchy2"/>
    <dgm:cxn modelId="{0B663E74-631D-4557-8DA1-A78CBF78941E}" srcId="{B6DAD860-D36B-4B79-B317-9F57C68EDF81}" destId="{A412DB0D-A7F8-47DA-8706-6E5D4E619BBD}" srcOrd="0" destOrd="0" parTransId="{70C5A8AF-7E0F-4821-8F07-763350199AC0}" sibTransId="{444D901C-CC3A-426C-8DAD-20A14CAFD9D2}"/>
    <dgm:cxn modelId="{8072D32B-B41A-4A67-B2EE-4E1CA0C272DD}" srcId="{B6DAD860-D36B-4B79-B317-9F57C68EDF81}" destId="{663BFB95-0F93-43DA-A28C-FC57FFED61D5}" srcOrd="1" destOrd="0" parTransId="{7806AA75-7664-47AC-AD14-799E92B9B7FA}" sibTransId="{CF462949-03A9-4BBA-B018-243E214AC3BE}"/>
    <dgm:cxn modelId="{30FFA14A-2AEC-44D0-8A57-09F817BFD526}" type="presOf" srcId="{4B5CFC3E-8033-45CC-B494-E6127B4E149E}" destId="{B2BBAC7D-5FA9-4081-BE4F-1F6B1C4ABA7C}" srcOrd="0" destOrd="0" presId="urn:microsoft.com/office/officeart/2005/8/layout/hierarchy2"/>
    <dgm:cxn modelId="{ED990677-37B9-4CD6-B57B-41ECF6FBBDFB}" type="presOf" srcId="{C20CABFB-F452-4B1E-8789-8E2A809378FA}" destId="{E7B0C59D-5E56-4C96-B621-DEB29E7E1201}" srcOrd="1" destOrd="0" presId="urn:microsoft.com/office/officeart/2005/8/layout/hierarchy2"/>
    <dgm:cxn modelId="{305F66F9-8EB7-4B9B-A7B2-030C63F9BF47}" type="presOf" srcId="{2A83D6F7-5890-4CB6-9AE4-06F8352A1559}" destId="{755727A7-4994-44E2-BF8E-716C103F0ADE}" srcOrd="1" destOrd="0" presId="urn:microsoft.com/office/officeart/2005/8/layout/hierarchy2"/>
    <dgm:cxn modelId="{04076EDB-CFD1-412C-9B22-D92F553C5C19}" srcId="{663BFB95-0F93-43DA-A28C-FC57FFED61D5}" destId="{CBB84E6E-362B-4658-B719-885040FD74BB}" srcOrd="1" destOrd="0" parTransId="{9965482B-EB8C-468F-BD44-390BDF3EB1C8}" sibTransId="{C35DE5F8-7B30-4A23-8C42-5B62ED457979}"/>
    <dgm:cxn modelId="{3393F9F0-FAEC-49C9-940D-8E67907D1117}" type="presOf" srcId="{2826CDB2-E26A-4F1A-98B9-752DBA09F4D1}" destId="{4E9A2CFD-9708-4343-ABAA-8D7531CF0455}" srcOrd="1" destOrd="0" presId="urn:microsoft.com/office/officeart/2005/8/layout/hierarchy2"/>
    <dgm:cxn modelId="{EE4CA03A-AA1A-4E16-8BCD-0AE115340948}" type="presOf" srcId="{AF6C7128-6DBE-48E7-9372-9C1F3BF2D51C}" destId="{0A577CDF-5689-4844-8950-2C9F0F78B1FB}" srcOrd="0" destOrd="0" presId="urn:microsoft.com/office/officeart/2005/8/layout/hierarchy2"/>
    <dgm:cxn modelId="{72EB9540-B88C-4C32-B2A8-2A7A3F2EC5B0}" type="presOf" srcId="{C6E50F89-BEF2-4ECC-AE32-78E3B0D4C19A}" destId="{F684BE00-7EC6-4B4E-B24F-83D0545AE69C}" srcOrd="0" destOrd="0" presId="urn:microsoft.com/office/officeart/2005/8/layout/hierarchy2"/>
    <dgm:cxn modelId="{8E03A835-46F0-4F89-9247-F5051A218099}" srcId="{487053C5-AFF1-4E45-9D7C-DAF67A11BC40}" destId="{F9464336-923E-4716-8426-EF8A37C784A0}" srcOrd="0" destOrd="0" parTransId="{4A0E2860-98C9-49FE-AA4A-F01E278FC26F}" sibTransId="{72A85712-529D-4F01-8F2A-D2C20DE5ACD1}"/>
    <dgm:cxn modelId="{9CF1191B-1E9C-4CD8-B153-0986E094B8F3}" srcId="{9D7F0162-30E3-4214-AD0B-567797EA7AE8}" destId="{CFA2EA12-7C3F-42F3-B691-2502B2FC9185}" srcOrd="3" destOrd="0" parTransId="{57D1540F-85F2-4BF8-8BE3-42BACFD0EADB}" sibTransId="{D399126A-2E37-4D43-8CF1-BE7077BD5A1A}"/>
    <dgm:cxn modelId="{8269B1DB-E67D-4EEE-AF3F-6F3F53F53801}" type="presOf" srcId="{70C5A8AF-7E0F-4821-8F07-763350199AC0}" destId="{65425A72-9698-41A2-AEA3-86C71A44BE8C}" srcOrd="1" destOrd="0" presId="urn:microsoft.com/office/officeart/2005/8/layout/hierarchy2"/>
    <dgm:cxn modelId="{A48AA92E-CA09-4ABE-ADEE-946E06F4737E}" srcId="{A412DB0D-A7F8-47DA-8706-6E5D4E619BBD}" destId="{7C89C038-EA0D-4185-A1C9-58933CC230D6}" srcOrd="1" destOrd="0" parTransId="{DFFBB61B-64BD-45DB-BCF9-FAFC42065887}" sibTransId="{6A0DB905-B479-482A-9589-D28DFE535B9F}"/>
    <dgm:cxn modelId="{8C8153F2-C942-4CD8-B21A-E39374CAC839}" type="presOf" srcId="{2A83D6F7-5890-4CB6-9AE4-06F8352A1559}" destId="{A1CDC58E-A362-4AF6-9FBF-BA81B5B6AAE9}" srcOrd="0" destOrd="0" presId="urn:microsoft.com/office/officeart/2005/8/layout/hierarchy2"/>
    <dgm:cxn modelId="{ED354125-7480-4CBE-B9F1-A15780826173}" type="presOf" srcId="{E095A7E9-341C-4F6E-A616-3A5A5B1AB0FE}" destId="{E857EC6E-0C75-4BBE-857E-CE93CE7444BF}" srcOrd="1" destOrd="0" presId="urn:microsoft.com/office/officeart/2005/8/layout/hierarchy2"/>
    <dgm:cxn modelId="{1743E5FB-8FA2-4C68-BEB7-564AE23F427F}" type="presOf" srcId="{42301BA9-86CA-4EA6-811B-731C44AD8EF3}" destId="{8D6A2419-71A8-4AB4-A633-5469BA174E2C}" srcOrd="0" destOrd="0" presId="urn:microsoft.com/office/officeart/2005/8/layout/hierarchy2"/>
    <dgm:cxn modelId="{6263A671-8598-4488-B916-0FC3061F6B9E}" srcId="{B6DAD860-D36B-4B79-B317-9F57C68EDF81}" destId="{4EA047A3-D004-4617-A2CA-23F67C106CB1}" srcOrd="2" destOrd="0" parTransId="{4B5CFC3E-8033-45CC-B494-E6127B4E149E}" sibTransId="{528BC5E3-C592-429B-A3B9-7B73139A4538}"/>
    <dgm:cxn modelId="{3AA4F394-9BB1-418E-8B95-13061E6F23BA}" type="presOf" srcId="{96435DDD-CFFD-493A-88BE-388FFEB729FC}" destId="{331D1351-AAD1-4679-9BDB-4BF3D5E97A71}" srcOrd="1" destOrd="0" presId="urn:microsoft.com/office/officeart/2005/8/layout/hierarchy2"/>
    <dgm:cxn modelId="{104A7F27-6283-415F-9473-F99316781576}" type="presOf" srcId="{A412DB0D-A7F8-47DA-8706-6E5D4E619BBD}" destId="{2B057277-E6EA-4BAB-AFAE-40322B7C4806}" srcOrd="0" destOrd="0" presId="urn:microsoft.com/office/officeart/2005/8/layout/hierarchy2"/>
    <dgm:cxn modelId="{F16B3085-87C9-4ADF-8C0C-34901C8990C3}" type="presOf" srcId="{512C470C-DCD7-4A46-B08D-6739F69B0DF6}" destId="{2178962B-0D61-416C-96A1-3222301DB2D8}" srcOrd="0" destOrd="0" presId="urn:microsoft.com/office/officeart/2005/8/layout/hierarchy2"/>
    <dgm:cxn modelId="{642D6E69-0F09-4F0F-97A1-7F3DC9AD9A52}" type="presOf" srcId="{57D1540F-85F2-4BF8-8BE3-42BACFD0EADB}" destId="{BD4E018D-9304-40D8-AC93-69A36AF51114}" srcOrd="1" destOrd="0" presId="urn:microsoft.com/office/officeart/2005/8/layout/hierarchy2"/>
    <dgm:cxn modelId="{0F4F334A-D97D-4AA8-AD62-CE316D92B64B}" type="presOf" srcId="{4EA047A3-D004-4617-A2CA-23F67C106CB1}" destId="{130DF66A-C691-46B2-8E8C-C610047B0B30}" srcOrd="0" destOrd="0" presId="urn:microsoft.com/office/officeart/2005/8/layout/hierarchy2"/>
    <dgm:cxn modelId="{303945D0-39BA-4D8C-9661-D45E5659AD58}" type="presOf" srcId="{CBB84E6E-362B-4658-B719-885040FD74BB}" destId="{3FE8A8A5-0625-4DC6-9473-AA85530FB144}" srcOrd="0" destOrd="0" presId="urn:microsoft.com/office/officeart/2005/8/layout/hierarchy2"/>
    <dgm:cxn modelId="{A590DBB7-2B79-4EF9-B15E-42636F60E959}" type="presOf" srcId="{7806AA75-7664-47AC-AD14-799E92B9B7FA}" destId="{8F12C618-60D6-48AA-BF50-16422234F7B2}" srcOrd="0" destOrd="0" presId="urn:microsoft.com/office/officeart/2005/8/layout/hierarchy2"/>
    <dgm:cxn modelId="{DDD75C6C-FCCE-471C-8019-9550C127944D}" type="presOf" srcId="{9D7F0162-30E3-4214-AD0B-567797EA7AE8}" destId="{5A09D872-6624-47D5-B8FB-DC50639594A5}" srcOrd="0" destOrd="0" presId="urn:microsoft.com/office/officeart/2005/8/layout/hierarchy2"/>
    <dgm:cxn modelId="{B8B257AC-3E7F-42D8-9B57-15538EEECF03}" srcId="{A412DB0D-A7F8-47DA-8706-6E5D4E619BBD}" destId="{25FB7558-0BAF-42B9-98F1-64F282153E66}" srcOrd="0" destOrd="0" parTransId="{2826CDB2-E26A-4F1A-98B9-752DBA09F4D1}" sibTransId="{3875E457-3F62-43CC-8D4D-99C5391DA9BA}"/>
    <dgm:cxn modelId="{EF0242F0-F990-4B6E-808C-6B4B65A3D1C8}" srcId="{4EA047A3-D004-4617-A2CA-23F67C106CB1}" destId="{487053C5-AFF1-4E45-9D7C-DAF67A11BC40}" srcOrd="1" destOrd="0" parTransId="{C20CABFB-F452-4B1E-8789-8E2A809378FA}" sibTransId="{BC6952B7-C9AD-44DF-8921-9EB6E16D6DAA}"/>
    <dgm:cxn modelId="{C7543DF3-0740-4A51-90BB-D4CDAEB1ABC9}" type="presOf" srcId="{B6DAD860-D36B-4B79-B317-9F57C68EDF81}" destId="{CA5D0B3A-B540-4B45-8E89-0FE335C8BCEE}" srcOrd="0" destOrd="0" presId="urn:microsoft.com/office/officeart/2005/8/layout/hierarchy2"/>
    <dgm:cxn modelId="{C835E326-E31E-426F-8838-FFB9ADA8C437}" type="presOf" srcId="{9965482B-EB8C-468F-BD44-390BDF3EB1C8}" destId="{3B4FAF62-DD0D-4C15-B768-79FD896FE66A}" srcOrd="0" destOrd="0" presId="urn:microsoft.com/office/officeart/2005/8/layout/hierarchy2"/>
    <dgm:cxn modelId="{1DF244AC-1275-47E4-908C-1FDD3B84ED72}" srcId="{663BFB95-0F93-43DA-A28C-FC57FFED61D5}" destId="{512C470C-DCD7-4A46-B08D-6739F69B0DF6}" srcOrd="0" destOrd="0" parTransId="{97E384FB-8483-454D-B938-DF274C8E4C13}" sibTransId="{02C30769-6F08-4512-9629-8C7FF1287748}"/>
    <dgm:cxn modelId="{28FCDA40-E7C9-4E1B-B2C5-9E933F331C93}" type="presOf" srcId="{DFFBB61B-64BD-45DB-BCF9-FAFC42065887}" destId="{FB6EE8AB-7356-4837-821B-C6A83F7CB78C}" srcOrd="1" destOrd="0" presId="urn:microsoft.com/office/officeart/2005/8/layout/hierarchy2"/>
    <dgm:cxn modelId="{9E99241C-064A-4DDD-BD3D-CFD7D5FA5CA3}" type="presOf" srcId="{4A0E2860-98C9-49FE-AA4A-F01E278FC26F}" destId="{1D4B7F89-AA8E-4095-BEC7-8660BAB7153C}" srcOrd="1" destOrd="0" presId="urn:microsoft.com/office/officeart/2005/8/layout/hierarchy2"/>
    <dgm:cxn modelId="{F781081F-E8E6-4427-BA2A-7FA81E867108}" type="presOf" srcId="{9965482B-EB8C-468F-BD44-390BDF3EB1C8}" destId="{7A7729E7-0862-4596-846A-392CD45EC328}" srcOrd="1" destOrd="0" presId="urn:microsoft.com/office/officeart/2005/8/layout/hierarchy2"/>
    <dgm:cxn modelId="{23A566B6-2EED-4B95-AE89-A862315C427B}" type="presOf" srcId="{2EDB1769-2DB8-4FAE-9802-111462AD5D80}" destId="{26A53F3A-0BBB-454A-AA00-C94095DDC326}" srcOrd="1" destOrd="0" presId="urn:microsoft.com/office/officeart/2005/8/layout/hierarchy2"/>
    <dgm:cxn modelId="{66E5769F-F867-443D-99F6-BE0A80D93C13}" type="presOf" srcId="{F9464336-923E-4716-8426-EF8A37C784A0}" destId="{052B9BD4-9EA6-4CCD-9861-4FEE0B28BBD8}" srcOrd="0" destOrd="0" presId="urn:microsoft.com/office/officeart/2005/8/layout/hierarchy2"/>
    <dgm:cxn modelId="{22DB1EDC-184C-43C3-85E7-AE60B249B477}" type="presParOf" srcId="{3BCEC81B-08AF-4C94-B750-8B8708C3A67D}" destId="{72D051F8-3507-432A-B013-7A6D32E869AC}" srcOrd="0" destOrd="0" presId="urn:microsoft.com/office/officeart/2005/8/layout/hierarchy2"/>
    <dgm:cxn modelId="{9B5B161D-F316-4637-B662-1C0BCD1109FC}" type="presParOf" srcId="{72D051F8-3507-432A-B013-7A6D32E869AC}" destId="{5A09D872-6624-47D5-B8FB-DC50639594A5}" srcOrd="0" destOrd="0" presId="urn:microsoft.com/office/officeart/2005/8/layout/hierarchy2"/>
    <dgm:cxn modelId="{E1AFB20C-923D-4A7B-92FC-98F729E819A1}" type="presParOf" srcId="{72D051F8-3507-432A-B013-7A6D32E869AC}" destId="{907414F7-B1E1-4061-A523-2B4EE88BB2C6}" srcOrd="1" destOrd="0" presId="urn:microsoft.com/office/officeart/2005/8/layout/hierarchy2"/>
    <dgm:cxn modelId="{BD7AA627-9AC8-44B0-A704-FB34DA30B402}" type="presParOf" srcId="{907414F7-B1E1-4061-A523-2B4EE88BB2C6}" destId="{2353B904-32CE-46B5-9EE8-64860B9275C6}" srcOrd="0" destOrd="0" presId="urn:microsoft.com/office/officeart/2005/8/layout/hierarchy2"/>
    <dgm:cxn modelId="{9BB5C6CE-738A-4F9A-83B4-D87E38DB00BF}" type="presParOf" srcId="{2353B904-32CE-46B5-9EE8-64860B9275C6}" destId="{2EA41439-0580-4D13-BD6F-63FFB5ED3FB7}" srcOrd="0" destOrd="0" presId="urn:microsoft.com/office/officeart/2005/8/layout/hierarchy2"/>
    <dgm:cxn modelId="{6952A710-9710-4C2B-8A2E-48CE8DA9AA32}" type="presParOf" srcId="{907414F7-B1E1-4061-A523-2B4EE88BB2C6}" destId="{23B0480B-2B75-47FC-A863-BCA913159D48}" srcOrd="1" destOrd="0" presId="urn:microsoft.com/office/officeart/2005/8/layout/hierarchy2"/>
    <dgm:cxn modelId="{213D82DC-170F-467F-93D4-5EA65F895049}" type="presParOf" srcId="{23B0480B-2B75-47FC-A863-BCA913159D48}" destId="{0A577CDF-5689-4844-8950-2C9F0F78B1FB}" srcOrd="0" destOrd="0" presId="urn:microsoft.com/office/officeart/2005/8/layout/hierarchy2"/>
    <dgm:cxn modelId="{A9E93D9E-A33F-4C5E-A3D9-77AB9BCACC3B}" type="presParOf" srcId="{23B0480B-2B75-47FC-A863-BCA913159D48}" destId="{9339EE63-1B60-4CAF-8707-55F5C6C7149B}" srcOrd="1" destOrd="0" presId="urn:microsoft.com/office/officeart/2005/8/layout/hierarchy2"/>
    <dgm:cxn modelId="{37742C6A-591B-4F29-9620-DE322DBE6B87}" type="presParOf" srcId="{907414F7-B1E1-4061-A523-2B4EE88BB2C6}" destId="{E98D0296-761F-4EE8-8A18-6B23AF1064CA}" srcOrd="2" destOrd="0" presId="urn:microsoft.com/office/officeart/2005/8/layout/hierarchy2"/>
    <dgm:cxn modelId="{0F4F6BDE-BB9E-4107-88F6-692132664092}" type="presParOf" srcId="{E98D0296-761F-4EE8-8A18-6B23AF1064CA}" destId="{26A53F3A-0BBB-454A-AA00-C94095DDC326}" srcOrd="0" destOrd="0" presId="urn:microsoft.com/office/officeart/2005/8/layout/hierarchy2"/>
    <dgm:cxn modelId="{A6A4DEF3-62A4-47A7-AEA4-EE7D6889BDAD}" type="presParOf" srcId="{907414F7-B1E1-4061-A523-2B4EE88BB2C6}" destId="{207C6319-A9A1-4DF2-B7DE-827B1079E7EE}" srcOrd="3" destOrd="0" presId="urn:microsoft.com/office/officeart/2005/8/layout/hierarchy2"/>
    <dgm:cxn modelId="{22A005BD-9525-4A19-A8DA-99296E1B26A8}" type="presParOf" srcId="{207C6319-A9A1-4DF2-B7DE-827B1079E7EE}" destId="{FD243751-2042-402D-9F37-80A5B48DFDBC}" srcOrd="0" destOrd="0" presId="urn:microsoft.com/office/officeart/2005/8/layout/hierarchy2"/>
    <dgm:cxn modelId="{5E78330C-6E85-4C2C-991C-40730689BA87}" type="presParOf" srcId="{207C6319-A9A1-4DF2-B7DE-827B1079E7EE}" destId="{29020217-F358-41FE-B01D-3D1F54707F61}" srcOrd="1" destOrd="0" presId="urn:microsoft.com/office/officeart/2005/8/layout/hierarchy2"/>
    <dgm:cxn modelId="{58622A52-B6FE-4435-9475-3367A4546EDB}" type="presParOf" srcId="{907414F7-B1E1-4061-A523-2B4EE88BB2C6}" destId="{B889EE39-B7BF-4628-BB27-B189AB5C521F}" srcOrd="4" destOrd="0" presId="urn:microsoft.com/office/officeart/2005/8/layout/hierarchy2"/>
    <dgm:cxn modelId="{A7E56B38-1FE4-4590-BDF8-900D281A8BDE}" type="presParOf" srcId="{B889EE39-B7BF-4628-BB27-B189AB5C521F}" destId="{E857EC6E-0C75-4BBE-857E-CE93CE7444BF}" srcOrd="0" destOrd="0" presId="urn:microsoft.com/office/officeart/2005/8/layout/hierarchy2"/>
    <dgm:cxn modelId="{FF8DBD32-0234-4976-B95D-7C27817D2B51}" type="presParOf" srcId="{907414F7-B1E1-4061-A523-2B4EE88BB2C6}" destId="{704CEAE6-AB61-40F9-B7F6-F9CFAD3FF2B3}" srcOrd="5" destOrd="0" presId="urn:microsoft.com/office/officeart/2005/8/layout/hierarchy2"/>
    <dgm:cxn modelId="{8C5480CD-526B-4005-B577-E821BAC617FC}" type="presParOf" srcId="{704CEAE6-AB61-40F9-B7F6-F9CFAD3FF2B3}" destId="{CA5D0B3A-B540-4B45-8E89-0FE335C8BCEE}" srcOrd="0" destOrd="0" presId="urn:microsoft.com/office/officeart/2005/8/layout/hierarchy2"/>
    <dgm:cxn modelId="{063D9FA3-9AE1-4FCD-8AFF-D098ABA39613}" type="presParOf" srcId="{704CEAE6-AB61-40F9-B7F6-F9CFAD3FF2B3}" destId="{6C58E810-0589-44E1-9094-A2ACD8C50FC3}" srcOrd="1" destOrd="0" presId="urn:microsoft.com/office/officeart/2005/8/layout/hierarchy2"/>
    <dgm:cxn modelId="{5B716E8F-B98B-428E-BAB3-3BFB40A1983A}" type="presParOf" srcId="{6C58E810-0589-44E1-9094-A2ACD8C50FC3}" destId="{A2C82942-0A23-4868-B69B-592646C8A627}" srcOrd="0" destOrd="0" presId="urn:microsoft.com/office/officeart/2005/8/layout/hierarchy2"/>
    <dgm:cxn modelId="{EC2B3DA7-9BA5-4FF1-B298-900D83F1D226}" type="presParOf" srcId="{A2C82942-0A23-4868-B69B-592646C8A627}" destId="{65425A72-9698-41A2-AEA3-86C71A44BE8C}" srcOrd="0" destOrd="0" presId="urn:microsoft.com/office/officeart/2005/8/layout/hierarchy2"/>
    <dgm:cxn modelId="{C7418E94-E880-433C-BF93-E5E610000E38}" type="presParOf" srcId="{6C58E810-0589-44E1-9094-A2ACD8C50FC3}" destId="{787F4292-411A-4C29-85EE-8B261CE359BE}" srcOrd="1" destOrd="0" presId="urn:microsoft.com/office/officeart/2005/8/layout/hierarchy2"/>
    <dgm:cxn modelId="{C82EB142-DB44-4F1C-8154-02FEF63C7822}" type="presParOf" srcId="{787F4292-411A-4C29-85EE-8B261CE359BE}" destId="{2B057277-E6EA-4BAB-AFAE-40322B7C4806}" srcOrd="0" destOrd="0" presId="urn:microsoft.com/office/officeart/2005/8/layout/hierarchy2"/>
    <dgm:cxn modelId="{FD3E0FD5-8CCA-4BFC-A0A6-C570FAACABA9}" type="presParOf" srcId="{787F4292-411A-4C29-85EE-8B261CE359BE}" destId="{42F8BD12-C77D-4122-A81E-2AC7E73948DF}" srcOrd="1" destOrd="0" presId="urn:microsoft.com/office/officeart/2005/8/layout/hierarchy2"/>
    <dgm:cxn modelId="{807A8FEB-19B5-4B2F-B4B9-F05CCB3DC43D}" type="presParOf" srcId="{42F8BD12-C77D-4122-A81E-2AC7E73948DF}" destId="{CCA3C936-9796-470B-97F9-4331950D4064}" srcOrd="0" destOrd="0" presId="urn:microsoft.com/office/officeart/2005/8/layout/hierarchy2"/>
    <dgm:cxn modelId="{AAFA6B89-9218-448B-916B-5A9371356895}" type="presParOf" srcId="{CCA3C936-9796-470B-97F9-4331950D4064}" destId="{4E9A2CFD-9708-4343-ABAA-8D7531CF0455}" srcOrd="0" destOrd="0" presId="urn:microsoft.com/office/officeart/2005/8/layout/hierarchy2"/>
    <dgm:cxn modelId="{210A08C1-73E8-4CD2-8BF9-D2F6EA2BCA63}" type="presParOf" srcId="{42F8BD12-C77D-4122-A81E-2AC7E73948DF}" destId="{562D4925-6DDF-41DE-8532-5F28895CD94F}" srcOrd="1" destOrd="0" presId="urn:microsoft.com/office/officeart/2005/8/layout/hierarchy2"/>
    <dgm:cxn modelId="{D8BE6D87-A79F-4F40-84F7-7E162CBC396E}" type="presParOf" srcId="{562D4925-6DDF-41DE-8532-5F28895CD94F}" destId="{30F99B3A-4CC2-46DB-BAA5-FC6CEF4F8391}" srcOrd="0" destOrd="0" presId="urn:microsoft.com/office/officeart/2005/8/layout/hierarchy2"/>
    <dgm:cxn modelId="{FE30046D-F0F9-4076-96C3-20E9D3D68A84}" type="presParOf" srcId="{562D4925-6DDF-41DE-8532-5F28895CD94F}" destId="{66E7731A-DB65-4949-94DC-0A6C93D1F979}" srcOrd="1" destOrd="0" presId="urn:microsoft.com/office/officeart/2005/8/layout/hierarchy2"/>
    <dgm:cxn modelId="{A7D66CF8-071A-421A-90C9-C6D355FFF9F6}" type="presParOf" srcId="{42F8BD12-C77D-4122-A81E-2AC7E73948DF}" destId="{4559E2C7-1B4F-4874-9BFF-A23853AF5FFA}" srcOrd="2" destOrd="0" presId="urn:microsoft.com/office/officeart/2005/8/layout/hierarchy2"/>
    <dgm:cxn modelId="{41001ECC-6ABE-4558-84BE-AC1B032695A8}" type="presParOf" srcId="{4559E2C7-1B4F-4874-9BFF-A23853AF5FFA}" destId="{FB6EE8AB-7356-4837-821B-C6A83F7CB78C}" srcOrd="0" destOrd="0" presId="urn:microsoft.com/office/officeart/2005/8/layout/hierarchy2"/>
    <dgm:cxn modelId="{62BD417E-A9D9-4FEA-9A84-02D6704598DD}" type="presParOf" srcId="{42F8BD12-C77D-4122-A81E-2AC7E73948DF}" destId="{5A786FD6-C23C-4BD7-9613-D61CAF4949D2}" srcOrd="3" destOrd="0" presId="urn:microsoft.com/office/officeart/2005/8/layout/hierarchy2"/>
    <dgm:cxn modelId="{055C9BA2-8D62-4FFB-806F-F6951F44DADC}" type="presParOf" srcId="{5A786FD6-C23C-4BD7-9613-D61CAF4949D2}" destId="{CB2E7087-9421-475D-B248-3CE5FF63AF9A}" srcOrd="0" destOrd="0" presId="urn:microsoft.com/office/officeart/2005/8/layout/hierarchy2"/>
    <dgm:cxn modelId="{4C6A4B01-86BD-4366-A425-F517BBC96E14}" type="presParOf" srcId="{5A786FD6-C23C-4BD7-9613-D61CAF4949D2}" destId="{1289EDEB-3277-457B-94D2-1F2C2019AA22}" srcOrd="1" destOrd="0" presId="urn:microsoft.com/office/officeart/2005/8/layout/hierarchy2"/>
    <dgm:cxn modelId="{E33AF33D-7055-4917-861C-2F886EF15A26}" type="presParOf" srcId="{6C58E810-0589-44E1-9094-A2ACD8C50FC3}" destId="{8F12C618-60D6-48AA-BF50-16422234F7B2}" srcOrd="2" destOrd="0" presId="urn:microsoft.com/office/officeart/2005/8/layout/hierarchy2"/>
    <dgm:cxn modelId="{33B34634-1158-4A1C-A84E-5C473CCD18B8}" type="presParOf" srcId="{8F12C618-60D6-48AA-BF50-16422234F7B2}" destId="{C3FB34C1-9EE1-4D3F-BD21-9449FAFD7C03}" srcOrd="0" destOrd="0" presId="urn:microsoft.com/office/officeart/2005/8/layout/hierarchy2"/>
    <dgm:cxn modelId="{CFC68A6D-5CD0-46DE-89C1-5EAD89961DBA}" type="presParOf" srcId="{6C58E810-0589-44E1-9094-A2ACD8C50FC3}" destId="{4A055338-1DAE-4E5B-8027-86C75BF4CFEA}" srcOrd="3" destOrd="0" presId="urn:microsoft.com/office/officeart/2005/8/layout/hierarchy2"/>
    <dgm:cxn modelId="{90B3686E-F524-4DB1-BEAA-F1AC29C6880C}" type="presParOf" srcId="{4A055338-1DAE-4E5B-8027-86C75BF4CFEA}" destId="{A0FF18AF-C9E1-40F2-B452-BF1E8C377D42}" srcOrd="0" destOrd="0" presId="urn:microsoft.com/office/officeart/2005/8/layout/hierarchy2"/>
    <dgm:cxn modelId="{172F6CBD-F305-4D60-AC2A-4BE34F970663}" type="presParOf" srcId="{4A055338-1DAE-4E5B-8027-86C75BF4CFEA}" destId="{573AFC28-8226-4E3E-B77A-180640F9BA84}" srcOrd="1" destOrd="0" presId="urn:microsoft.com/office/officeart/2005/8/layout/hierarchy2"/>
    <dgm:cxn modelId="{DBFB325C-7981-46A6-B0A6-6ACC3F4A162F}" type="presParOf" srcId="{573AFC28-8226-4E3E-B77A-180640F9BA84}" destId="{D9F66C26-7239-4D93-992E-DD7D1ECEE813}" srcOrd="0" destOrd="0" presId="urn:microsoft.com/office/officeart/2005/8/layout/hierarchy2"/>
    <dgm:cxn modelId="{9364F58A-ECE3-41CF-80FF-0592A9CA59CD}" type="presParOf" srcId="{D9F66C26-7239-4D93-992E-DD7D1ECEE813}" destId="{D4864E47-6606-4D3D-BA58-7CAAF5FFB9AD}" srcOrd="0" destOrd="0" presId="urn:microsoft.com/office/officeart/2005/8/layout/hierarchy2"/>
    <dgm:cxn modelId="{AA995024-6793-4584-AF99-9D6EA7F6444C}" type="presParOf" srcId="{573AFC28-8226-4E3E-B77A-180640F9BA84}" destId="{625A6DF9-14A7-4E2C-9086-89C9512EFBAC}" srcOrd="1" destOrd="0" presId="urn:microsoft.com/office/officeart/2005/8/layout/hierarchy2"/>
    <dgm:cxn modelId="{A75A353E-EBEB-47B9-BB54-4BA6096B1BDB}" type="presParOf" srcId="{625A6DF9-14A7-4E2C-9086-89C9512EFBAC}" destId="{2178962B-0D61-416C-96A1-3222301DB2D8}" srcOrd="0" destOrd="0" presId="urn:microsoft.com/office/officeart/2005/8/layout/hierarchy2"/>
    <dgm:cxn modelId="{B90E8A94-9448-44FC-B474-C5C733A1DF90}" type="presParOf" srcId="{625A6DF9-14A7-4E2C-9086-89C9512EFBAC}" destId="{48E99E99-C1C2-43B7-8F18-D6A51352832C}" srcOrd="1" destOrd="0" presId="urn:microsoft.com/office/officeart/2005/8/layout/hierarchy2"/>
    <dgm:cxn modelId="{B067CA23-4499-4713-A300-A72ABF2D6B82}" type="presParOf" srcId="{573AFC28-8226-4E3E-B77A-180640F9BA84}" destId="{3B4FAF62-DD0D-4C15-B768-79FD896FE66A}" srcOrd="2" destOrd="0" presId="urn:microsoft.com/office/officeart/2005/8/layout/hierarchy2"/>
    <dgm:cxn modelId="{A98D0C24-1A0C-44A1-B75E-99BD12319F4B}" type="presParOf" srcId="{3B4FAF62-DD0D-4C15-B768-79FD896FE66A}" destId="{7A7729E7-0862-4596-846A-392CD45EC328}" srcOrd="0" destOrd="0" presId="urn:microsoft.com/office/officeart/2005/8/layout/hierarchy2"/>
    <dgm:cxn modelId="{4B41C304-1236-4C36-A21C-1A7527D524CC}" type="presParOf" srcId="{573AFC28-8226-4E3E-B77A-180640F9BA84}" destId="{19CC1EEB-B699-41A4-8ED8-E78CFDC96E87}" srcOrd="3" destOrd="0" presId="urn:microsoft.com/office/officeart/2005/8/layout/hierarchy2"/>
    <dgm:cxn modelId="{64CA6B51-02C0-4631-9827-BC1632D6074F}" type="presParOf" srcId="{19CC1EEB-B699-41A4-8ED8-E78CFDC96E87}" destId="{3FE8A8A5-0625-4DC6-9473-AA85530FB144}" srcOrd="0" destOrd="0" presId="urn:microsoft.com/office/officeart/2005/8/layout/hierarchy2"/>
    <dgm:cxn modelId="{96E7D2B0-D93E-45A5-B02C-F8B1F9D11D10}" type="presParOf" srcId="{19CC1EEB-B699-41A4-8ED8-E78CFDC96E87}" destId="{9C4BA6AC-53A8-43A3-9AB3-F5116CC79AEB}" srcOrd="1" destOrd="0" presId="urn:microsoft.com/office/officeart/2005/8/layout/hierarchy2"/>
    <dgm:cxn modelId="{01C5B10C-2CB2-44F7-BA44-81C7E0A1A77F}" type="presParOf" srcId="{6C58E810-0589-44E1-9094-A2ACD8C50FC3}" destId="{B2BBAC7D-5FA9-4081-BE4F-1F6B1C4ABA7C}" srcOrd="4" destOrd="0" presId="urn:microsoft.com/office/officeart/2005/8/layout/hierarchy2"/>
    <dgm:cxn modelId="{1D41DFFD-4F72-4C50-9A83-9F43AA7442EE}" type="presParOf" srcId="{B2BBAC7D-5FA9-4081-BE4F-1F6B1C4ABA7C}" destId="{9642B14D-1FD7-4B0B-97A9-A7DA0DD1354A}" srcOrd="0" destOrd="0" presId="urn:microsoft.com/office/officeart/2005/8/layout/hierarchy2"/>
    <dgm:cxn modelId="{4D3F1B61-67C4-4149-8F8E-BA0C79DD0957}" type="presParOf" srcId="{6C58E810-0589-44E1-9094-A2ACD8C50FC3}" destId="{E0843FBE-C433-4342-BCB6-31CE676AA8A0}" srcOrd="5" destOrd="0" presId="urn:microsoft.com/office/officeart/2005/8/layout/hierarchy2"/>
    <dgm:cxn modelId="{E297FDC1-3F5B-4404-904F-0989495F13C4}" type="presParOf" srcId="{E0843FBE-C433-4342-BCB6-31CE676AA8A0}" destId="{130DF66A-C691-46B2-8E8C-C610047B0B30}" srcOrd="0" destOrd="0" presId="urn:microsoft.com/office/officeart/2005/8/layout/hierarchy2"/>
    <dgm:cxn modelId="{0E0CEDBE-0CFD-45DA-9284-A74AFE589B33}" type="presParOf" srcId="{E0843FBE-C433-4342-BCB6-31CE676AA8A0}" destId="{70743DC9-E2EA-4E0D-9849-736F2DE3B795}" srcOrd="1" destOrd="0" presId="urn:microsoft.com/office/officeart/2005/8/layout/hierarchy2"/>
    <dgm:cxn modelId="{3717EB3E-49E6-4744-9DCE-A1A5428E238D}" type="presParOf" srcId="{70743DC9-E2EA-4E0D-9849-736F2DE3B795}" destId="{EB6E82C0-DEA9-4D33-B1DC-4569F4C830E5}" srcOrd="0" destOrd="0" presId="urn:microsoft.com/office/officeart/2005/8/layout/hierarchy2"/>
    <dgm:cxn modelId="{92ED54C1-8120-434C-BEDA-90203B86F855}" type="presParOf" srcId="{EB6E82C0-DEA9-4D33-B1DC-4569F4C830E5}" destId="{331D1351-AAD1-4679-9BDB-4BF3D5E97A71}" srcOrd="0" destOrd="0" presId="urn:microsoft.com/office/officeart/2005/8/layout/hierarchy2"/>
    <dgm:cxn modelId="{A749861A-AFDD-4BEB-9FBE-2692C7A12366}" type="presParOf" srcId="{70743DC9-E2EA-4E0D-9849-736F2DE3B795}" destId="{6653B2AD-97B3-466F-8125-686416D1FFB3}" srcOrd="1" destOrd="0" presId="urn:microsoft.com/office/officeart/2005/8/layout/hierarchy2"/>
    <dgm:cxn modelId="{86EBDAD9-2005-44B5-A9AB-16E58E067C61}" type="presParOf" srcId="{6653B2AD-97B3-466F-8125-686416D1FFB3}" destId="{8D6A2419-71A8-4AB4-A633-5469BA174E2C}" srcOrd="0" destOrd="0" presId="urn:microsoft.com/office/officeart/2005/8/layout/hierarchy2"/>
    <dgm:cxn modelId="{54950CA1-A1A5-46E5-9AE4-5C7138E872D0}" type="presParOf" srcId="{6653B2AD-97B3-466F-8125-686416D1FFB3}" destId="{C96261C5-5409-4F46-8E25-D759748C6A85}" srcOrd="1" destOrd="0" presId="urn:microsoft.com/office/officeart/2005/8/layout/hierarchy2"/>
    <dgm:cxn modelId="{DE53C229-251D-4E18-BED6-3E2CDF15480F}" type="presParOf" srcId="{70743DC9-E2EA-4E0D-9849-736F2DE3B795}" destId="{2745E9CD-258F-41FF-BF53-A970B1089436}" srcOrd="2" destOrd="0" presId="urn:microsoft.com/office/officeart/2005/8/layout/hierarchy2"/>
    <dgm:cxn modelId="{D555589A-603C-4D14-AA27-56EC7FB7B279}" type="presParOf" srcId="{2745E9CD-258F-41FF-BF53-A970B1089436}" destId="{E7B0C59D-5E56-4C96-B621-DEB29E7E1201}" srcOrd="0" destOrd="0" presId="urn:microsoft.com/office/officeart/2005/8/layout/hierarchy2"/>
    <dgm:cxn modelId="{93DA67E1-3BCA-4EEC-883D-673FB2BF2F50}" type="presParOf" srcId="{70743DC9-E2EA-4E0D-9849-736F2DE3B795}" destId="{0529D175-6DA3-44FD-8FFA-266F38E82CFE}" srcOrd="3" destOrd="0" presId="urn:microsoft.com/office/officeart/2005/8/layout/hierarchy2"/>
    <dgm:cxn modelId="{E720D258-6FD5-427E-B329-8B971C515FB5}" type="presParOf" srcId="{0529D175-6DA3-44FD-8FFA-266F38E82CFE}" destId="{25AC890F-BE09-4228-B007-D4292934A75C}" srcOrd="0" destOrd="0" presId="urn:microsoft.com/office/officeart/2005/8/layout/hierarchy2"/>
    <dgm:cxn modelId="{FF7AC2F1-E124-47A8-B944-0E69F001DF8C}" type="presParOf" srcId="{0529D175-6DA3-44FD-8FFA-266F38E82CFE}" destId="{26D4F73F-67B0-4FD5-9C1C-C00298D0706A}" srcOrd="1" destOrd="0" presId="urn:microsoft.com/office/officeart/2005/8/layout/hierarchy2"/>
    <dgm:cxn modelId="{75C4FAB3-D861-4263-9CA6-E69208575480}" type="presParOf" srcId="{26D4F73F-67B0-4FD5-9C1C-C00298D0706A}" destId="{07106011-F8A5-4A83-AEA2-9A7369103171}" srcOrd="0" destOrd="0" presId="urn:microsoft.com/office/officeart/2005/8/layout/hierarchy2"/>
    <dgm:cxn modelId="{49606B15-376B-4617-A403-D6D266DA5B59}" type="presParOf" srcId="{07106011-F8A5-4A83-AEA2-9A7369103171}" destId="{1D4B7F89-AA8E-4095-BEC7-8660BAB7153C}" srcOrd="0" destOrd="0" presId="urn:microsoft.com/office/officeart/2005/8/layout/hierarchy2"/>
    <dgm:cxn modelId="{EB28D5A0-5B02-4435-BBC8-83548BBD2E34}" type="presParOf" srcId="{26D4F73F-67B0-4FD5-9C1C-C00298D0706A}" destId="{396CC59C-1EAA-4EB8-850B-3DDEA9482B72}" srcOrd="1" destOrd="0" presId="urn:microsoft.com/office/officeart/2005/8/layout/hierarchy2"/>
    <dgm:cxn modelId="{C717038C-B5A8-43B2-A487-A4F36E8BE699}" type="presParOf" srcId="{396CC59C-1EAA-4EB8-850B-3DDEA9482B72}" destId="{052B9BD4-9EA6-4CCD-9861-4FEE0B28BBD8}" srcOrd="0" destOrd="0" presId="urn:microsoft.com/office/officeart/2005/8/layout/hierarchy2"/>
    <dgm:cxn modelId="{B62500BC-A658-4341-B388-D418983A11DB}" type="presParOf" srcId="{396CC59C-1EAA-4EB8-850B-3DDEA9482B72}" destId="{61B12823-FFF0-4F45-B981-FE052C6C09DC}" srcOrd="1" destOrd="0" presId="urn:microsoft.com/office/officeart/2005/8/layout/hierarchy2"/>
    <dgm:cxn modelId="{1413EF91-2E03-4937-BE85-A38036F83FD5}" type="presParOf" srcId="{26D4F73F-67B0-4FD5-9C1C-C00298D0706A}" destId="{A1CDC58E-A362-4AF6-9FBF-BA81B5B6AAE9}" srcOrd="2" destOrd="0" presId="urn:microsoft.com/office/officeart/2005/8/layout/hierarchy2"/>
    <dgm:cxn modelId="{32AC8855-A53D-4FCA-8506-A99F1EDC040F}" type="presParOf" srcId="{A1CDC58E-A362-4AF6-9FBF-BA81B5B6AAE9}" destId="{755727A7-4994-44E2-BF8E-716C103F0ADE}" srcOrd="0" destOrd="0" presId="urn:microsoft.com/office/officeart/2005/8/layout/hierarchy2"/>
    <dgm:cxn modelId="{A2D1E59C-C68A-4007-A88E-6DABE24FE1F1}" type="presParOf" srcId="{26D4F73F-67B0-4FD5-9C1C-C00298D0706A}" destId="{BEC609AE-3567-4A98-898C-2073A2EBAFB0}" srcOrd="3" destOrd="0" presId="urn:microsoft.com/office/officeart/2005/8/layout/hierarchy2"/>
    <dgm:cxn modelId="{7849DC15-E6B9-401E-A1DF-ADA6F4A0CF3D}" type="presParOf" srcId="{BEC609AE-3567-4A98-898C-2073A2EBAFB0}" destId="{F684BE00-7EC6-4B4E-B24F-83D0545AE69C}" srcOrd="0" destOrd="0" presId="urn:microsoft.com/office/officeart/2005/8/layout/hierarchy2"/>
    <dgm:cxn modelId="{0B1FEE08-9F4E-44CF-BC72-D681B13188DD}" type="presParOf" srcId="{BEC609AE-3567-4A98-898C-2073A2EBAFB0}" destId="{A36DC33D-123F-424E-855D-845F22402243}" srcOrd="1" destOrd="0" presId="urn:microsoft.com/office/officeart/2005/8/layout/hierarchy2"/>
    <dgm:cxn modelId="{74FAFA01-A9A1-4E7C-B9F9-8CB1525DCCE4}" type="presParOf" srcId="{907414F7-B1E1-4061-A523-2B4EE88BB2C6}" destId="{357C16FC-4D83-46AE-A416-5ABEFDF9E8B1}" srcOrd="6" destOrd="0" presId="urn:microsoft.com/office/officeart/2005/8/layout/hierarchy2"/>
    <dgm:cxn modelId="{5B1FB13E-85C2-4336-84C1-F3EAE950B257}" type="presParOf" srcId="{357C16FC-4D83-46AE-A416-5ABEFDF9E8B1}" destId="{BD4E018D-9304-40D8-AC93-69A36AF51114}" srcOrd="0" destOrd="0" presId="urn:microsoft.com/office/officeart/2005/8/layout/hierarchy2"/>
    <dgm:cxn modelId="{FD81839C-B3AE-47C1-9BAB-11DF139F7E68}" type="presParOf" srcId="{907414F7-B1E1-4061-A523-2B4EE88BB2C6}" destId="{CEA069B7-4B94-40BF-B5A6-E29DBB77DA8C}" srcOrd="7" destOrd="0" presId="urn:microsoft.com/office/officeart/2005/8/layout/hierarchy2"/>
    <dgm:cxn modelId="{A376F47E-6FEB-468D-8762-A3E5DDF7221C}" type="presParOf" srcId="{CEA069B7-4B94-40BF-B5A6-E29DBB77DA8C}" destId="{7019EA68-2217-41EB-ADED-B1928BD57AC9}" srcOrd="0" destOrd="0" presId="urn:microsoft.com/office/officeart/2005/8/layout/hierarchy2"/>
    <dgm:cxn modelId="{3A143F2B-5416-4474-9399-044961E648BD}"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7F32CB32-F641-40FE-9D0E-4DDBA07B579B}">
      <dgm:prSet phldrT="[Text]" custT="1"/>
      <dgm:spPr/>
      <dgm:t>
        <a:bodyPr/>
        <a:lstStyle/>
        <a:p>
          <a:r>
            <a:rPr lang="en-US" sz="1300"/>
            <a:t>D1</a:t>
          </a:r>
          <a:endParaRPr lang="vi-VN" sz="1300"/>
        </a:p>
      </dgm:t>
    </dgm:pt>
    <dgm:pt modelId="{86DF9C5C-145D-4F43-A817-6588E6B15B4A}" type="parTrans" cxnId="{03D9E49C-19EE-4D1D-9D81-485F7361FE1D}">
      <dgm:prSet/>
      <dgm:spPr/>
      <dgm:t>
        <a:bodyPr/>
        <a:lstStyle/>
        <a:p>
          <a:endParaRPr lang="vi-VN"/>
        </a:p>
      </dgm:t>
    </dgm:pt>
    <dgm:pt modelId="{BF51F44B-D1B3-4602-B036-99502D11C254}" type="sibTrans" cxnId="{03D9E49C-19EE-4D1D-9D81-485F7361FE1D}">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 modelId="{98428523-118A-400A-A21A-2CED0E2D4F6E}" type="pres">
      <dgm:prSet presAssocID="{86DF9C5C-145D-4F43-A817-6588E6B15B4A}" presName="conn2-1" presStyleLbl="parChTrans1D3" presStyleIdx="0" presStyleCnt="1"/>
      <dgm:spPr/>
      <dgm:t>
        <a:bodyPr/>
        <a:lstStyle/>
        <a:p>
          <a:endParaRPr lang="vi-VN"/>
        </a:p>
      </dgm:t>
    </dgm:pt>
    <dgm:pt modelId="{E219ECB9-4D07-484E-8E22-502AD703DEC0}" type="pres">
      <dgm:prSet presAssocID="{86DF9C5C-145D-4F43-A817-6588E6B15B4A}" presName="connTx" presStyleLbl="parChTrans1D3" presStyleIdx="0" presStyleCnt="1"/>
      <dgm:spPr/>
      <dgm:t>
        <a:bodyPr/>
        <a:lstStyle/>
        <a:p>
          <a:endParaRPr lang="vi-VN"/>
        </a:p>
      </dgm:t>
    </dgm:pt>
    <dgm:pt modelId="{738CF790-E965-400F-A875-FAD1C297E875}" type="pres">
      <dgm:prSet presAssocID="{7F32CB32-F641-40FE-9D0E-4DDBA07B579B}" presName="root2" presStyleCnt="0"/>
      <dgm:spPr/>
    </dgm:pt>
    <dgm:pt modelId="{60B3B7B4-C630-41CB-B073-5A8E75359F3E}" type="pres">
      <dgm:prSet presAssocID="{7F32CB32-F641-40FE-9D0E-4DDBA07B579B}" presName="LevelTwoTextNode" presStyleLbl="node3" presStyleIdx="0" presStyleCnt="1">
        <dgm:presLayoutVars>
          <dgm:chPref val="3"/>
        </dgm:presLayoutVars>
      </dgm:prSet>
      <dgm:spPr/>
      <dgm:t>
        <a:bodyPr/>
        <a:lstStyle/>
        <a:p>
          <a:endParaRPr lang="vi-VN"/>
        </a:p>
      </dgm:t>
    </dgm:pt>
    <dgm:pt modelId="{B901B4BF-A64C-479A-B2BE-1501BBDEA243}" type="pres">
      <dgm:prSet presAssocID="{7F32CB32-F641-40FE-9D0E-4DDBA07B579B}" presName="level3hierChild" presStyleCnt="0"/>
      <dgm:spPr/>
    </dgm:pt>
  </dgm:ptLst>
  <dgm:cxnLst>
    <dgm:cxn modelId="{5AE341FA-DD83-4972-9BF5-C7E135A6D2FF}" type="presOf" srcId="{57D1540F-85F2-4BF8-8BE3-42BACFD0EADB}" destId="{BD4E018D-9304-40D8-AC93-69A36AF51114}" srcOrd="1" destOrd="0" presId="urn:microsoft.com/office/officeart/2005/8/layout/hierarchy2"/>
    <dgm:cxn modelId="{655E27CF-CB7B-4015-A21E-8C5ADA306CCE}" type="presOf" srcId="{032135E9-1326-4362-B4F3-430662E9C2F5}" destId="{2353B904-32CE-46B5-9EE8-64860B9275C6}" srcOrd="0" destOrd="0" presId="urn:microsoft.com/office/officeart/2005/8/layout/hierarchy2"/>
    <dgm:cxn modelId="{1C6E93AF-451B-47D7-ADF7-36D4F9C61F69}" type="presOf" srcId="{7F32CB32-F641-40FE-9D0E-4DDBA07B579B}" destId="{60B3B7B4-C630-41CB-B073-5A8E75359F3E}" srcOrd="0" destOrd="0" presId="urn:microsoft.com/office/officeart/2005/8/layout/hierarchy2"/>
    <dgm:cxn modelId="{368F6840-A719-4584-B8E3-3B813B0622ED}" type="presOf" srcId="{AF6C7128-6DBE-48E7-9372-9C1F3BF2D51C}" destId="{0A577CDF-5689-4844-8950-2C9F0F78B1FB}" srcOrd="0" destOrd="0" presId="urn:microsoft.com/office/officeart/2005/8/layout/hierarchy2"/>
    <dgm:cxn modelId="{76BAE789-DEA9-41D2-BBBB-46BD77E6F02E}" type="presOf" srcId="{CFA2EA12-7C3F-42F3-B691-2502B2FC9185}" destId="{7019EA68-2217-41EB-ADED-B1928BD57AC9}"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A9B04776-DC71-4F9C-B6A1-8D003DC58B0D}" type="presOf" srcId="{2EDB1769-2DB8-4FAE-9802-111462AD5D80}" destId="{E98D0296-761F-4EE8-8A18-6B23AF1064CA}" srcOrd="0" destOrd="0" presId="urn:microsoft.com/office/officeart/2005/8/layout/hierarchy2"/>
    <dgm:cxn modelId="{B7989C81-2B8C-4904-9CA6-8873CA6EC7D1}" type="presOf" srcId="{E095A7E9-341C-4F6E-A616-3A5A5B1AB0FE}" destId="{E857EC6E-0C75-4BBE-857E-CE93CE7444BF}" srcOrd="1" destOrd="0" presId="urn:microsoft.com/office/officeart/2005/8/layout/hierarchy2"/>
    <dgm:cxn modelId="{A0978CEE-66D3-456E-8B45-D3EB67D5CE63}" type="presOf" srcId="{032135E9-1326-4362-B4F3-430662E9C2F5}" destId="{2EA41439-0580-4D13-BD6F-63FFB5ED3FB7}" srcOrd="1" destOrd="0" presId="urn:microsoft.com/office/officeart/2005/8/layout/hierarchy2"/>
    <dgm:cxn modelId="{D4878B52-60F2-4F97-8649-466B69CF95E7}" type="presOf" srcId="{609F3A64-911B-4EE7-8BFA-C47A2DCAE97E}" destId="{FD243751-2042-402D-9F37-80A5B48DFDBC}"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15D8C1E2-ADAA-4271-A7F1-DBAF9AAF1CC4}" type="presOf" srcId="{2EDB1769-2DB8-4FAE-9802-111462AD5D80}" destId="{26A53F3A-0BBB-454A-AA00-C94095DDC326}" srcOrd="1" destOrd="0" presId="urn:microsoft.com/office/officeart/2005/8/layout/hierarchy2"/>
    <dgm:cxn modelId="{745D0958-7E45-41C4-AD70-7E7C51A85C8D}" type="presOf" srcId="{86DF9C5C-145D-4F43-A817-6588E6B15B4A}" destId="{98428523-118A-400A-A21A-2CED0E2D4F6E}"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48636C94-D6D5-43ED-BD30-64E63857A685}" type="presOf" srcId="{2A99A785-0B52-439D-8625-07059BE82A31}" destId="{3BCEC81B-08AF-4C94-B750-8B8708C3A67D}" srcOrd="0" destOrd="0" presId="urn:microsoft.com/office/officeart/2005/8/layout/hierarchy2"/>
    <dgm:cxn modelId="{177B5E75-E010-4E41-A479-D1CC733CFFBC}" type="presOf" srcId="{E095A7E9-341C-4F6E-A616-3A5A5B1AB0FE}" destId="{B889EE39-B7BF-4628-BB27-B189AB5C521F}" srcOrd="0" destOrd="0" presId="urn:microsoft.com/office/officeart/2005/8/layout/hierarchy2"/>
    <dgm:cxn modelId="{7E2D734E-5559-4FB7-94BB-F44B74FDA6DF}" type="presOf" srcId="{B6DAD860-D36B-4B79-B317-9F57C68EDF81}" destId="{CA5D0B3A-B540-4B45-8E89-0FE335C8BCEE}" srcOrd="0" destOrd="0" presId="urn:microsoft.com/office/officeart/2005/8/layout/hierarchy2"/>
    <dgm:cxn modelId="{4B9E06D5-01EE-4D94-A766-167D6FE172F1}" type="presOf" srcId="{9D7F0162-30E3-4214-AD0B-567797EA7AE8}" destId="{5A09D872-6624-47D5-B8FB-DC50639594A5}" srcOrd="0" destOrd="0" presId="urn:microsoft.com/office/officeart/2005/8/layout/hierarchy2"/>
    <dgm:cxn modelId="{999CA7D9-66D5-42AE-BC5A-3A957850C28F}" type="presOf" srcId="{57D1540F-85F2-4BF8-8BE3-42BACFD0EADB}" destId="{357C16FC-4D83-46AE-A416-5ABEFDF9E8B1}"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03D9E49C-19EE-4D1D-9D81-485F7361FE1D}" srcId="{CFA2EA12-7C3F-42F3-B691-2502B2FC9185}" destId="{7F32CB32-F641-40FE-9D0E-4DDBA07B579B}" srcOrd="0" destOrd="0" parTransId="{86DF9C5C-145D-4F43-A817-6588E6B15B4A}" sibTransId="{BF51F44B-D1B3-4602-B036-99502D11C254}"/>
    <dgm:cxn modelId="{9ADDF32B-84BF-4E45-B75C-94381C5B625F}" srcId="{2A99A785-0B52-439D-8625-07059BE82A31}" destId="{9D7F0162-30E3-4214-AD0B-567797EA7AE8}" srcOrd="0" destOrd="0" parTransId="{BCFA4F35-89BD-4F5A-A3A3-FDB65AD67897}" sibTransId="{E1559DCC-863B-4C73-9508-A47E4087A0B4}"/>
    <dgm:cxn modelId="{1A7ED29F-8B23-4DE1-A020-C1EFFA8CC5D3}" type="presOf" srcId="{86DF9C5C-145D-4F43-A817-6588E6B15B4A}" destId="{E219ECB9-4D07-484E-8E22-502AD703DEC0}" srcOrd="1" destOrd="0" presId="urn:microsoft.com/office/officeart/2005/8/layout/hierarchy2"/>
    <dgm:cxn modelId="{A883DDDE-1AC8-4394-BC76-29CA352D9569}" type="presParOf" srcId="{3BCEC81B-08AF-4C94-B750-8B8708C3A67D}" destId="{72D051F8-3507-432A-B013-7A6D32E869AC}" srcOrd="0" destOrd="0" presId="urn:microsoft.com/office/officeart/2005/8/layout/hierarchy2"/>
    <dgm:cxn modelId="{E9F0BB9F-5D95-4532-8B2C-0B6609FE76D1}" type="presParOf" srcId="{72D051F8-3507-432A-B013-7A6D32E869AC}" destId="{5A09D872-6624-47D5-B8FB-DC50639594A5}" srcOrd="0" destOrd="0" presId="urn:microsoft.com/office/officeart/2005/8/layout/hierarchy2"/>
    <dgm:cxn modelId="{B765CAC9-1CAF-4C41-9492-9AD6075EB1AE}" type="presParOf" srcId="{72D051F8-3507-432A-B013-7A6D32E869AC}" destId="{907414F7-B1E1-4061-A523-2B4EE88BB2C6}" srcOrd="1" destOrd="0" presId="urn:microsoft.com/office/officeart/2005/8/layout/hierarchy2"/>
    <dgm:cxn modelId="{690B87F7-1B7C-4010-9730-1AD3E44B8F2E}" type="presParOf" srcId="{907414F7-B1E1-4061-A523-2B4EE88BB2C6}" destId="{2353B904-32CE-46B5-9EE8-64860B9275C6}" srcOrd="0" destOrd="0" presId="urn:microsoft.com/office/officeart/2005/8/layout/hierarchy2"/>
    <dgm:cxn modelId="{C6CBFD39-620D-4D56-BA5C-73CF4C5130BA}" type="presParOf" srcId="{2353B904-32CE-46B5-9EE8-64860B9275C6}" destId="{2EA41439-0580-4D13-BD6F-63FFB5ED3FB7}" srcOrd="0" destOrd="0" presId="urn:microsoft.com/office/officeart/2005/8/layout/hierarchy2"/>
    <dgm:cxn modelId="{F49DD47A-5BE4-4D37-B168-D382682C0F6F}" type="presParOf" srcId="{907414F7-B1E1-4061-A523-2B4EE88BB2C6}" destId="{23B0480B-2B75-47FC-A863-BCA913159D48}" srcOrd="1" destOrd="0" presId="urn:microsoft.com/office/officeart/2005/8/layout/hierarchy2"/>
    <dgm:cxn modelId="{9D60F7E0-3961-4BCA-A8E6-9CD67BC6D4D5}" type="presParOf" srcId="{23B0480B-2B75-47FC-A863-BCA913159D48}" destId="{0A577CDF-5689-4844-8950-2C9F0F78B1FB}" srcOrd="0" destOrd="0" presId="urn:microsoft.com/office/officeart/2005/8/layout/hierarchy2"/>
    <dgm:cxn modelId="{C4D7391C-9A03-43EE-96C7-C9F2BC591556}" type="presParOf" srcId="{23B0480B-2B75-47FC-A863-BCA913159D48}" destId="{9339EE63-1B60-4CAF-8707-55F5C6C7149B}" srcOrd="1" destOrd="0" presId="urn:microsoft.com/office/officeart/2005/8/layout/hierarchy2"/>
    <dgm:cxn modelId="{A4907E38-5F3E-494D-B7F3-5373A4C5393E}" type="presParOf" srcId="{907414F7-B1E1-4061-A523-2B4EE88BB2C6}" destId="{E98D0296-761F-4EE8-8A18-6B23AF1064CA}" srcOrd="2" destOrd="0" presId="urn:microsoft.com/office/officeart/2005/8/layout/hierarchy2"/>
    <dgm:cxn modelId="{C2439E07-3C5E-46E0-817D-9A603AB6097A}" type="presParOf" srcId="{E98D0296-761F-4EE8-8A18-6B23AF1064CA}" destId="{26A53F3A-0BBB-454A-AA00-C94095DDC326}" srcOrd="0" destOrd="0" presId="urn:microsoft.com/office/officeart/2005/8/layout/hierarchy2"/>
    <dgm:cxn modelId="{A0695B38-CE62-43F1-B4E0-CDD3274F7ECD}" type="presParOf" srcId="{907414F7-B1E1-4061-A523-2B4EE88BB2C6}" destId="{207C6319-A9A1-4DF2-B7DE-827B1079E7EE}" srcOrd="3" destOrd="0" presId="urn:microsoft.com/office/officeart/2005/8/layout/hierarchy2"/>
    <dgm:cxn modelId="{7F3089B3-EDB6-408C-A88F-F54BA48EDFEC}" type="presParOf" srcId="{207C6319-A9A1-4DF2-B7DE-827B1079E7EE}" destId="{FD243751-2042-402D-9F37-80A5B48DFDBC}" srcOrd="0" destOrd="0" presId="urn:microsoft.com/office/officeart/2005/8/layout/hierarchy2"/>
    <dgm:cxn modelId="{19AD2638-1ECC-4A4D-B30D-D3AE46E41A31}" type="presParOf" srcId="{207C6319-A9A1-4DF2-B7DE-827B1079E7EE}" destId="{29020217-F358-41FE-B01D-3D1F54707F61}" srcOrd="1" destOrd="0" presId="urn:microsoft.com/office/officeart/2005/8/layout/hierarchy2"/>
    <dgm:cxn modelId="{81027D9D-DA7F-4576-AC24-542331A41459}" type="presParOf" srcId="{907414F7-B1E1-4061-A523-2B4EE88BB2C6}" destId="{B889EE39-B7BF-4628-BB27-B189AB5C521F}" srcOrd="4" destOrd="0" presId="urn:microsoft.com/office/officeart/2005/8/layout/hierarchy2"/>
    <dgm:cxn modelId="{B5358492-5138-4DE9-98FF-00F766324BA9}" type="presParOf" srcId="{B889EE39-B7BF-4628-BB27-B189AB5C521F}" destId="{E857EC6E-0C75-4BBE-857E-CE93CE7444BF}" srcOrd="0" destOrd="0" presId="urn:microsoft.com/office/officeart/2005/8/layout/hierarchy2"/>
    <dgm:cxn modelId="{955FBDFF-FA33-4144-9444-451F63344D9C}" type="presParOf" srcId="{907414F7-B1E1-4061-A523-2B4EE88BB2C6}" destId="{704CEAE6-AB61-40F9-B7F6-F9CFAD3FF2B3}" srcOrd="5" destOrd="0" presId="urn:microsoft.com/office/officeart/2005/8/layout/hierarchy2"/>
    <dgm:cxn modelId="{53FC97C4-D7EC-4317-81E4-3CDA526C0A7A}" type="presParOf" srcId="{704CEAE6-AB61-40F9-B7F6-F9CFAD3FF2B3}" destId="{CA5D0B3A-B540-4B45-8E89-0FE335C8BCEE}" srcOrd="0" destOrd="0" presId="urn:microsoft.com/office/officeart/2005/8/layout/hierarchy2"/>
    <dgm:cxn modelId="{D608A82D-6F11-4FC3-8BAF-A3CD5A783F43}" type="presParOf" srcId="{704CEAE6-AB61-40F9-B7F6-F9CFAD3FF2B3}" destId="{6C58E810-0589-44E1-9094-A2ACD8C50FC3}" srcOrd="1" destOrd="0" presId="urn:microsoft.com/office/officeart/2005/8/layout/hierarchy2"/>
    <dgm:cxn modelId="{34226807-05EC-4A69-B110-3FB0C4462360}" type="presParOf" srcId="{907414F7-B1E1-4061-A523-2B4EE88BB2C6}" destId="{357C16FC-4D83-46AE-A416-5ABEFDF9E8B1}" srcOrd="6" destOrd="0" presId="urn:microsoft.com/office/officeart/2005/8/layout/hierarchy2"/>
    <dgm:cxn modelId="{7846FDD2-0CA3-4566-98DC-13B379CDD7D7}" type="presParOf" srcId="{357C16FC-4D83-46AE-A416-5ABEFDF9E8B1}" destId="{BD4E018D-9304-40D8-AC93-69A36AF51114}" srcOrd="0" destOrd="0" presId="urn:microsoft.com/office/officeart/2005/8/layout/hierarchy2"/>
    <dgm:cxn modelId="{CA4A433E-ADB3-4C68-B994-016EA933B553}" type="presParOf" srcId="{907414F7-B1E1-4061-A523-2B4EE88BB2C6}" destId="{CEA069B7-4B94-40BF-B5A6-E29DBB77DA8C}" srcOrd="7" destOrd="0" presId="urn:microsoft.com/office/officeart/2005/8/layout/hierarchy2"/>
    <dgm:cxn modelId="{BC441BBC-99BE-4B8F-A74B-C4E777238C19}" type="presParOf" srcId="{CEA069B7-4B94-40BF-B5A6-E29DBB77DA8C}" destId="{7019EA68-2217-41EB-ADED-B1928BD57AC9}" srcOrd="0" destOrd="0" presId="urn:microsoft.com/office/officeart/2005/8/layout/hierarchy2"/>
    <dgm:cxn modelId="{B31DB133-D9A4-4737-B6E1-EF11CCF8A538}" type="presParOf" srcId="{CEA069B7-4B94-40BF-B5A6-E29DBB77DA8C}" destId="{35CDF320-F6BD-45AC-9390-0296524E2FE5}" srcOrd="1" destOrd="0" presId="urn:microsoft.com/office/officeart/2005/8/layout/hierarchy2"/>
    <dgm:cxn modelId="{AFE3A1D8-AE70-408F-8BDE-6FC8CB25296C}" type="presParOf" srcId="{35CDF320-F6BD-45AC-9390-0296524E2FE5}" destId="{98428523-118A-400A-A21A-2CED0E2D4F6E}" srcOrd="0" destOrd="0" presId="urn:microsoft.com/office/officeart/2005/8/layout/hierarchy2"/>
    <dgm:cxn modelId="{D769E155-5CF1-4112-B1EF-E18B4592CD95}" type="presParOf" srcId="{98428523-118A-400A-A21A-2CED0E2D4F6E}" destId="{E219ECB9-4D07-484E-8E22-502AD703DEC0}" srcOrd="0" destOrd="0" presId="urn:microsoft.com/office/officeart/2005/8/layout/hierarchy2"/>
    <dgm:cxn modelId="{76C9E9F6-B305-4F0E-9C6E-371CE1F90E4E}" type="presParOf" srcId="{35CDF320-F6BD-45AC-9390-0296524E2FE5}" destId="{738CF790-E965-400F-A875-FAD1C297E875}" srcOrd="1" destOrd="0" presId="urn:microsoft.com/office/officeart/2005/8/layout/hierarchy2"/>
    <dgm:cxn modelId="{FA436279-D965-495B-B6E4-4FB1522D4573}" type="presParOf" srcId="{738CF790-E965-400F-A875-FAD1C297E875}" destId="{60B3B7B4-C630-41CB-B073-5A8E75359F3E}" srcOrd="0" destOrd="0" presId="urn:microsoft.com/office/officeart/2005/8/layout/hierarchy2"/>
    <dgm:cxn modelId="{E758E394-7963-41CC-89F2-E240AD85E1E8}" type="presParOf" srcId="{738CF790-E965-400F-A875-FAD1C297E875}" destId="{B901B4BF-A64C-479A-B2BE-1501BBDEA243}" srcOrd="1" destOrd="0" presId="urn:microsoft.com/office/officeart/2005/8/layout/hierarchy2"/>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7F32CB32-F641-40FE-9D0E-4DDBA07B579B}">
      <dgm:prSet phldrT="[Text]" custT="1"/>
      <dgm:spPr/>
      <dgm:t>
        <a:bodyPr/>
        <a:lstStyle/>
        <a:p>
          <a:r>
            <a:rPr lang="en-US" sz="1300"/>
            <a:t>D1</a:t>
          </a:r>
          <a:endParaRPr lang="vi-VN" sz="1300"/>
        </a:p>
      </dgm:t>
    </dgm:pt>
    <dgm:pt modelId="{86DF9C5C-145D-4F43-A817-6588E6B15B4A}" type="parTrans" cxnId="{03D9E49C-19EE-4D1D-9D81-485F7361FE1D}">
      <dgm:prSet/>
      <dgm:spPr/>
      <dgm:t>
        <a:bodyPr/>
        <a:lstStyle/>
        <a:p>
          <a:endParaRPr lang="vi-VN"/>
        </a:p>
      </dgm:t>
    </dgm:pt>
    <dgm:pt modelId="{BF51F44B-D1B3-4602-B036-99502D11C254}" type="sibTrans" cxnId="{03D9E49C-19EE-4D1D-9D81-485F7361FE1D}">
      <dgm:prSet/>
      <dgm:spPr/>
      <dgm:t>
        <a:bodyPr/>
        <a:lstStyle/>
        <a:p>
          <a:endParaRPr lang="vi-VN"/>
        </a:p>
      </dgm:t>
    </dgm:pt>
    <dgm:pt modelId="{79A698A8-0C80-431D-BE20-A640B253D5B4}">
      <dgm:prSet phldrT="[Text]" custT="1"/>
      <dgm:spPr/>
      <dgm:t>
        <a:bodyPr/>
        <a:lstStyle/>
        <a:p>
          <a:r>
            <a:rPr lang="en-US" sz="1300"/>
            <a:t>D2</a:t>
          </a:r>
          <a:endParaRPr lang="vi-VN" sz="1300"/>
        </a:p>
      </dgm:t>
    </dgm:pt>
    <dgm:pt modelId="{326C509E-B483-4384-A7A8-463A3D9580ED}" type="parTrans" cxnId="{69D9CE5B-C044-45D0-94FE-4E2EAEA41C9B}">
      <dgm:prSet/>
      <dgm:spPr/>
      <dgm:t>
        <a:bodyPr/>
        <a:lstStyle/>
        <a:p>
          <a:endParaRPr lang="vi-VN"/>
        </a:p>
      </dgm:t>
    </dgm:pt>
    <dgm:pt modelId="{9A588746-48B4-477A-9425-454630ACFB8F}" type="sibTrans" cxnId="{69D9CE5B-C044-45D0-94FE-4E2EAEA41C9B}">
      <dgm:prSet/>
      <dgm:spPr/>
      <dgm:t>
        <a:bodyPr/>
        <a:lstStyle/>
        <a:p>
          <a:endParaRPr lang="vi-VN"/>
        </a:p>
      </dgm:t>
    </dgm:pt>
    <dgm:pt modelId="{AAAB56F5-AF37-46DE-94B0-6F8BE0F51B36}">
      <dgm:prSet phldrT="[Text]" custT="1"/>
      <dgm:spPr/>
      <dgm:t>
        <a:bodyPr/>
        <a:lstStyle/>
        <a:p>
          <a:r>
            <a:rPr lang="en-US" sz="1300"/>
            <a:t>D2a</a:t>
          </a:r>
          <a:endParaRPr lang="vi-VN" sz="1300"/>
        </a:p>
      </dgm:t>
    </dgm:pt>
    <dgm:pt modelId="{2D7A4442-8BB3-4CBB-951F-DB8F6586922C}" type="parTrans" cxnId="{4DF927DA-2A53-40B0-BF68-5BA078C49DFC}">
      <dgm:prSet/>
      <dgm:spPr/>
      <dgm:t>
        <a:bodyPr/>
        <a:lstStyle/>
        <a:p>
          <a:endParaRPr lang="vi-VN"/>
        </a:p>
      </dgm:t>
    </dgm:pt>
    <dgm:pt modelId="{8E440465-87AC-443F-9221-B394AF495900}" type="sibTrans" cxnId="{4DF927DA-2A53-40B0-BF68-5BA078C49DFC}">
      <dgm:prSet/>
      <dgm:spPr/>
      <dgm:t>
        <a:bodyPr/>
        <a:lstStyle/>
        <a:p>
          <a:endParaRPr lang="vi-VN"/>
        </a:p>
      </dgm:t>
    </dgm:pt>
    <dgm:pt modelId="{50104DB7-C8B4-4B73-BB2A-F78D6CE8536F}">
      <dgm:prSet phldrT="[Text]" custT="1"/>
      <dgm:spPr/>
      <dgm:t>
        <a:bodyPr/>
        <a:lstStyle/>
        <a:p>
          <a:r>
            <a:rPr lang="en-US" sz="1300"/>
            <a:t>D2b</a:t>
          </a:r>
          <a:endParaRPr lang="vi-VN" sz="1300"/>
        </a:p>
      </dgm:t>
    </dgm:pt>
    <dgm:pt modelId="{65FA6C3B-D21D-42C8-A17B-8ADA13A57121}" type="parTrans" cxnId="{D667ABAA-2A93-4DBB-B71C-F249EAC2CA13}">
      <dgm:prSet/>
      <dgm:spPr/>
      <dgm:t>
        <a:bodyPr/>
        <a:lstStyle/>
        <a:p>
          <a:endParaRPr lang="vi-VN"/>
        </a:p>
      </dgm:t>
    </dgm:pt>
    <dgm:pt modelId="{7B378453-1A07-4A3D-856E-0A57AF6523BB}" type="sibTrans" cxnId="{D667ABAA-2A93-4DBB-B71C-F249EAC2CA13}">
      <dgm:prSet/>
      <dgm:spPr/>
      <dgm:t>
        <a:bodyPr/>
        <a:lstStyle/>
        <a:p>
          <a:endParaRPr lang="vi-VN"/>
        </a:p>
      </dgm:t>
    </dgm:pt>
    <dgm:pt modelId="{27E55373-8771-46FD-AB97-6DDE5A89065D}">
      <dgm:prSet phldrT="[Text]" custT="1"/>
      <dgm:spPr/>
      <dgm:t>
        <a:bodyPr/>
        <a:lstStyle/>
        <a:p>
          <a:r>
            <a:rPr lang="en-US" sz="1300"/>
            <a:t>D2c</a:t>
          </a:r>
          <a:endParaRPr lang="vi-VN" sz="1300"/>
        </a:p>
      </dgm:t>
    </dgm:pt>
    <dgm:pt modelId="{7C60A34A-9F09-4C1E-ABC8-D19BF0B41F04}" type="parTrans" cxnId="{DB8E2CC2-51D9-49BF-991E-6E2E8777CAF1}">
      <dgm:prSet/>
      <dgm:spPr/>
      <dgm:t>
        <a:bodyPr/>
        <a:lstStyle/>
        <a:p>
          <a:endParaRPr lang="vi-VN"/>
        </a:p>
      </dgm:t>
    </dgm:pt>
    <dgm:pt modelId="{CC644290-6D99-4A62-9326-D999C130021B}" type="sibTrans" cxnId="{DB8E2CC2-51D9-49BF-991E-6E2E8777CAF1}">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 modelId="{98428523-118A-400A-A21A-2CED0E2D4F6E}" type="pres">
      <dgm:prSet presAssocID="{86DF9C5C-145D-4F43-A817-6588E6B15B4A}" presName="conn2-1" presStyleLbl="parChTrans1D3" presStyleIdx="0" presStyleCnt="2"/>
      <dgm:spPr/>
      <dgm:t>
        <a:bodyPr/>
        <a:lstStyle/>
        <a:p>
          <a:endParaRPr lang="vi-VN"/>
        </a:p>
      </dgm:t>
    </dgm:pt>
    <dgm:pt modelId="{E219ECB9-4D07-484E-8E22-502AD703DEC0}" type="pres">
      <dgm:prSet presAssocID="{86DF9C5C-145D-4F43-A817-6588E6B15B4A}" presName="connTx" presStyleLbl="parChTrans1D3" presStyleIdx="0" presStyleCnt="2"/>
      <dgm:spPr/>
      <dgm:t>
        <a:bodyPr/>
        <a:lstStyle/>
        <a:p>
          <a:endParaRPr lang="vi-VN"/>
        </a:p>
      </dgm:t>
    </dgm:pt>
    <dgm:pt modelId="{738CF790-E965-400F-A875-FAD1C297E875}" type="pres">
      <dgm:prSet presAssocID="{7F32CB32-F641-40FE-9D0E-4DDBA07B579B}" presName="root2" presStyleCnt="0"/>
      <dgm:spPr/>
    </dgm:pt>
    <dgm:pt modelId="{60B3B7B4-C630-41CB-B073-5A8E75359F3E}" type="pres">
      <dgm:prSet presAssocID="{7F32CB32-F641-40FE-9D0E-4DDBA07B579B}" presName="LevelTwoTextNode" presStyleLbl="node3" presStyleIdx="0" presStyleCnt="2">
        <dgm:presLayoutVars>
          <dgm:chPref val="3"/>
        </dgm:presLayoutVars>
      </dgm:prSet>
      <dgm:spPr/>
      <dgm:t>
        <a:bodyPr/>
        <a:lstStyle/>
        <a:p>
          <a:endParaRPr lang="vi-VN"/>
        </a:p>
      </dgm:t>
    </dgm:pt>
    <dgm:pt modelId="{B901B4BF-A64C-479A-B2BE-1501BBDEA243}" type="pres">
      <dgm:prSet presAssocID="{7F32CB32-F641-40FE-9D0E-4DDBA07B579B}" presName="level3hierChild" presStyleCnt="0"/>
      <dgm:spPr/>
    </dgm:pt>
    <dgm:pt modelId="{25F3B830-6B69-4FCD-A91C-A2FFC2407712}" type="pres">
      <dgm:prSet presAssocID="{326C509E-B483-4384-A7A8-463A3D9580ED}" presName="conn2-1" presStyleLbl="parChTrans1D3" presStyleIdx="1" presStyleCnt="2"/>
      <dgm:spPr/>
      <dgm:t>
        <a:bodyPr/>
        <a:lstStyle/>
        <a:p>
          <a:endParaRPr lang="vi-VN"/>
        </a:p>
      </dgm:t>
    </dgm:pt>
    <dgm:pt modelId="{33E50756-7D89-4B34-A3CE-DFC63079AC8F}" type="pres">
      <dgm:prSet presAssocID="{326C509E-B483-4384-A7A8-463A3D9580ED}" presName="connTx" presStyleLbl="parChTrans1D3" presStyleIdx="1" presStyleCnt="2"/>
      <dgm:spPr/>
      <dgm:t>
        <a:bodyPr/>
        <a:lstStyle/>
        <a:p>
          <a:endParaRPr lang="vi-VN"/>
        </a:p>
      </dgm:t>
    </dgm:pt>
    <dgm:pt modelId="{FE6AC5E1-9C21-4EFA-BAF2-635B1A39480C}" type="pres">
      <dgm:prSet presAssocID="{79A698A8-0C80-431D-BE20-A640B253D5B4}" presName="root2" presStyleCnt="0"/>
      <dgm:spPr/>
    </dgm:pt>
    <dgm:pt modelId="{F4A6A36A-BDE8-4A41-A848-B213A1CF920E}" type="pres">
      <dgm:prSet presAssocID="{79A698A8-0C80-431D-BE20-A640B253D5B4}" presName="LevelTwoTextNode" presStyleLbl="node3" presStyleIdx="1" presStyleCnt="2">
        <dgm:presLayoutVars>
          <dgm:chPref val="3"/>
        </dgm:presLayoutVars>
      </dgm:prSet>
      <dgm:spPr/>
      <dgm:t>
        <a:bodyPr/>
        <a:lstStyle/>
        <a:p>
          <a:endParaRPr lang="vi-VN"/>
        </a:p>
      </dgm:t>
    </dgm:pt>
    <dgm:pt modelId="{CF5DD0DC-ED6A-4A1F-914F-33EEF6C6E4A1}" type="pres">
      <dgm:prSet presAssocID="{79A698A8-0C80-431D-BE20-A640B253D5B4}" presName="level3hierChild" presStyleCnt="0"/>
      <dgm:spPr/>
    </dgm:pt>
    <dgm:pt modelId="{5228015F-991B-4F4A-8D20-A3580212159D}" type="pres">
      <dgm:prSet presAssocID="{2D7A4442-8BB3-4CBB-951F-DB8F6586922C}" presName="conn2-1" presStyleLbl="parChTrans1D4" presStyleIdx="0" presStyleCnt="3"/>
      <dgm:spPr/>
      <dgm:t>
        <a:bodyPr/>
        <a:lstStyle/>
        <a:p>
          <a:endParaRPr lang="vi-VN"/>
        </a:p>
      </dgm:t>
    </dgm:pt>
    <dgm:pt modelId="{49B23227-0DA5-4AD1-9710-9C0F5E933B70}" type="pres">
      <dgm:prSet presAssocID="{2D7A4442-8BB3-4CBB-951F-DB8F6586922C}" presName="connTx" presStyleLbl="parChTrans1D4" presStyleIdx="0" presStyleCnt="3"/>
      <dgm:spPr/>
      <dgm:t>
        <a:bodyPr/>
        <a:lstStyle/>
        <a:p>
          <a:endParaRPr lang="vi-VN"/>
        </a:p>
      </dgm:t>
    </dgm:pt>
    <dgm:pt modelId="{6A1C2B04-3322-409E-A96F-C448C60BE8A0}" type="pres">
      <dgm:prSet presAssocID="{AAAB56F5-AF37-46DE-94B0-6F8BE0F51B36}" presName="root2" presStyleCnt="0"/>
      <dgm:spPr/>
    </dgm:pt>
    <dgm:pt modelId="{04CF5CAC-1281-49C7-9505-BBAD763744D1}" type="pres">
      <dgm:prSet presAssocID="{AAAB56F5-AF37-46DE-94B0-6F8BE0F51B36}" presName="LevelTwoTextNode" presStyleLbl="node4" presStyleIdx="0" presStyleCnt="3">
        <dgm:presLayoutVars>
          <dgm:chPref val="3"/>
        </dgm:presLayoutVars>
      </dgm:prSet>
      <dgm:spPr/>
      <dgm:t>
        <a:bodyPr/>
        <a:lstStyle/>
        <a:p>
          <a:endParaRPr lang="vi-VN"/>
        </a:p>
      </dgm:t>
    </dgm:pt>
    <dgm:pt modelId="{0437DBB9-49A6-433C-8FEE-5C44A2A3F873}" type="pres">
      <dgm:prSet presAssocID="{AAAB56F5-AF37-46DE-94B0-6F8BE0F51B36}" presName="level3hierChild" presStyleCnt="0"/>
      <dgm:spPr/>
    </dgm:pt>
    <dgm:pt modelId="{31ACEBEA-7EAF-47CF-BEC8-57DFFD81DA4E}" type="pres">
      <dgm:prSet presAssocID="{65FA6C3B-D21D-42C8-A17B-8ADA13A57121}" presName="conn2-1" presStyleLbl="parChTrans1D4" presStyleIdx="1" presStyleCnt="3"/>
      <dgm:spPr/>
      <dgm:t>
        <a:bodyPr/>
        <a:lstStyle/>
        <a:p>
          <a:endParaRPr lang="vi-VN"/>
        </a:p>
      </dgm:t>
    </dgm:pt>
    <dgm:pt modelId="{BF990363-23A7-476E-A429-6E2EBDA46663}" type="pres">
      <dgm:prSet presAssocID="{65FA6C3B-D21D-42C8-A17B-8ADA13A57121}" presName="connTx" presStyleLbl="parChTrans1D4" presStyleIdx="1" presStyleCnt="3"/>
      <dgm:spPr/>
      <dgm:t>
        <a:bodyPr/>
        <a:lstStyle/>
        <a:p>
          <a:endParaRPr lang="vi-VN"/>
        </a:p>
      </dgm:t>
    </dgm:pt>
    <dgm:pt modelId="{DD52430B-9113-4C17-8206-2F5E2022FBAC}" type="pres">
      <dgm:prSet presAssocID="{50104DB7-C8B4-4B73-BB2A-F78D6CE8536F}" presName="root2" presStyleCnt="0"/>
      <dgm:spPr/>
    </dgm:pt>
    <dgm:pt modelId="{6A078E47-488D-45DF-A87B-6F3B701E2F7F}" type="pres">
      <dgm:prSet presAssocID="{50104DB7-C8B4-4B73-BB2A-F78D6CE8536F}" presName="LevelTwoTextNode" presStyleLbl="node4" presStyleIdx="1" presStyleCnt="3">
        <dgm:presLayoutVars>
          <dgm:chPref val="3"/>
        </dgm:presLayoutVars>
      </dgm:prSet>
      <dgm:spPr/>
      <dgm:t>
        <a:bodyPr/>
        <a:lstStyle/>
        <a:p>
          <a:endParaRPr lang="vi-VN"/>
        </a:p>
      </dgm:t>
    </dgm:pt>
    <dgm:pt modelId="{C6352586-A203-4421-9CD5-2803BF745FF2}" type="pres">
      <dgm:prSet presAssocID="{50104DB7-C8B4-4B73-BB2A-F78D6CE8536F}" presName="level3hierChild" presStyleCnt="0"/>
      <dgm:spPr/>
    </dgm:pt>
    <dgm:pt modelId="{1073D8C6-B3C7-4BC6-82D1-8C3EB8E9BD0C}" type="pres">
      <dgm:prSet presAssocID="{7C60A34A-9F09-4C1E-ABC8-D19BF0B41F04}" presName="conn2-1" presStyleLbl="parChTrans1D4" presStyleIdx="2" presStyleCnt="3"/>
      <dgm:spPr/>
      <dgm:t>
        <a:bodyPr/>
        <a:lstStyle/>
        <a:p>
          <a:endParaRPr lang="vi-VN"/>
        </a:p>
      </dgm:t>
    </dgm:pt>
    <dgm:pt modelId="{7E9F9EE4-4ECF-46E4-A08D-771ADA3BFCB1}" type="pres">
      <dgm:prSet presAssocID="{7C60A34A-9F09-4C1E-ABC8-D19BF0B41F04}" presName="connTx" presStyleLbl="parChTrans1D4" presStyleIdx="2" presStyleCnt="3"/>
      <dgm:spPr/>
      <dgm:t>
        <a:bodyPr/>
        <a:lstStyle/>
        <a:p>
          <a:endParaRPr lang="vi-VN"/>
        </a:p>
      </dgm:t>
    </dgm:pt>
    <dgm:pt modelId="{87847020-10F4-4E0F-9F87-8FC219DF85E6}" type="pres">
      <dgm:prSet presAssocID="{27E55373-8771-46FD-AB97-6DDE5A89065D}" presName="root2" presStyleCnt="0"/>
      <dgm:spPr/>
    </dgm:pt>
    <dgm:pt modelId="{A78B9D92-4FA7-4508-BDAC-EB926BA23E63}" type="pres">
      <dgm:prSet presAssocID="{27E55373-8771-46FD-AB97-6DDE5A89065D}" presName="LevelTwoTextNode" presStyleLbl="node4" presStyleIdx="2" presStyleCnt="3">
        <dgm:presLayoutVars>
          <dgm:chPref val="3"/>
        </dgm:presLayoutVars>
      </dgm:prSet>
      <dgm:spPr/>
      <dgm:t>
        <a:bodyPr/>
        <a:lstStyle/>
        <a:p>
          <a:endParaRPr lang="vi-VN"/>
        </a:p>
      </dgm:t>
    </dgm:pt>
    <dgm:pt modelId="{C83F2E69-5545-4066-AE22-355344785FCE}" type="pres">
      <dgm:prSet presAssocID="{27E55373-8771-46FD-AB97-6DDE5A89065D}" presName="level3hierChild" presStyleCnt="0"/>
      <dgm:spPr/>
    </dgm:pt>
  </dgm:ptLst>
  <dgm:cxnLst>
    <dgm:cxn modelId="{D667ABAA-2A93-4DBB-B71C-F249EAC2CA13}" srcId="{79A698A8-0C80-431D-BE20-A640B253D5B4}" destId="{50104DB7-C8B4-4B73-BB2A-F78D6CE8536F}" srcOrd="1" destOrd="0" parTransId="{65FA6C3B-D21D-42C8-A17B-8ADA13A57121}" sibTransId="{7B378453-1A07-4A3D-856E-0A57AF6523BB}"/>
    <dgm:cxn modelId="{A0AADEE6-246E-4ED9-A758-A2264A57FCE6}" type="presOf" srcId="{9D7F0162-30E3-4214-AD0B-567797EA7AE8}" destId="{5A09D872-6624-47D5-B8FB-DC50639594A5}" srcOrd="0" destOrd="0" presId="urn:microsoft.com/office/officeart/2005/8/layout/hierarchy2"/>
    <dgm:cxn modelId="{03D9E49C-19EE-4D1D-9D81-485F7361FE1D}" srcId="{CFA2EA12-7C3F-42F3-B691-2502B2FC9185}" destId="{7F32CB32-F641-40FE-9D0E-4DDBA07B579B}" srcOrd="0" destOrd="0" parTransId="{86DF9C5C-145D-4F43-A817-6588E6B15B4A}" sibTransId="{BF51F44B-D1B3-4602-B036-99502D11C254}"/>
    <dgm:cxn modelId="{9B1681F9-A099-4C88-BE5C-8C635367F7A8}" type="presOf" srcId="{65FA6C3B-D21D-42C8-A17B-8ADA13A57121}" destId="{BF990363-23A7-476E-A429-6E2EBDA46663}" srcOrd="1" destOrd="0" presId="urn:microsoft.com/office/officeart/2005/8/layout/hierarchy2"/>
    <dgm:cxn modelId="{937E1823-F56D-4CCD-B708-D1380ECF4BFE}" type="presOf" srcId="{86DF9C5C-145D-4F43-A817-6588E6B15B4A}" destId="{98428523-118A-400A-A21A-2CED0E2D4F6E}" srcOrd="0" destOrd="0" presId="urn:microsoft.com/office/officeart/2005/8/layout/hierarchy2"/>
    <dgm:cxn modelId="{CE5B0EA2-8395-41A3-A5F9-E2403FBA4B9C}" type="presOf" srcId="{86DF9C5C-145D-4F43-A817-6588E6B15B4A}" destId="{E219ECB9-4D07-484E-8E22-502AD703DEC0}" srcOrd="1" destOrd="0" presId="urn:microsoft.com/office/officeart/2005/8/layout/hierarchy2"/>
    <dgm:cxn modelId="{B00C76F9-3A03-48BE-9234-9612130E197A}" type="presOf" srcId="{27E55373-8771-46FD-AB97-6DDE5A89065D}" destId="{A78B9D92-4FA7-4508-BDAC-EB926BA23E63}" srcOrd="0" destOrd="0" presId="urn:microsoft.com/office/officeart/2005/8/layout/hierarchy2"/>
    <dgm:cxn modelId="{6418BD0F-897D-4A7F-96B1-6D129737B19F}" type="presOf" srcId="{609F3A64-911B-4EE7-8BFA-C47A2DCAE97E}" destId="{FD243751-2042-402D-9F37-80A5B48DFDBC}"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69D9CE5B-C044-45D0-94FE-4E2EAEA41C9B}" srcId="{CFA2EA12-7C3F-42F3-B691-2502B2FC9185}" destId="{79A698A8-0C80-431D-BE20-A640B253D5B4}" srcOrd="1" destOrd="0" parTransId="{326C509E-B483-4384-A7A8-463A3D9580ED}" sibTransId="{9A588746-48B4-477A-9425-454630ACFB8F}"/>
    <dgm:cxn modelId="{F1389C5D-6CAA-4E71-AF6A-99975FF8811F}" type="presOf" srcId="{2D7A4442-8BB3-4CBB-951F-DB8F6586922C}" destId="{49B23227-0DA5-4AD1-9710-9C0F5E933B70}" srcOrd="1" destOrd="0" presId="urn:microsoft.com/office/officeart/2005/8/layout/hierarchy2"/>
    <dgm:cxn modelId="{E8D67355-5B46-4B72-A0EC-17CD087A12C8}" type="presOf" srcId="{7C60A34A-9F09-4C1E-ABC8-D19BF0B41F04}" destId="{1073D8C6-B3C7-4BC6-82D1-8C3EB8E9BD0C}" srcOrd="0" destOrd="0" presId="urn:microsoft.com/office/officeart/2005/8/layout/hierarchy2"/>
    <dgm:cxn modelId="{C99B2D28-3367-493B-9C09-87FF655040B8}" type="presOf" srcId="{326C509E-B483-4384-A7A8-463A3D9580ED}" destId="{33E50756-7D89-4B34-A3CE-DFC63079AC8F}" srcOrd="1" destOrd="0" presId="urn:microsoft.com/office/officeart/2005/8/layout/hierarchy2"/>
    <dgm:cxn modelId="{B14C6ECD-1BC9-486E-9F60-3BFFCE6402B3}" type="presOf" srcId="{50104DB7-C8B4-4B73-BB2A-F78D6CE8536F}" destId="{6A078E47-488D-45DF-A87B-6F3B701E2F7F}" srcOrd="0" destOrd="0" presId="urn:microsoft.com/office/officeart/2005/8/layout/hierarchy2"/>
    <dgm:cxn modelId="{6699A6E5-E9BD-4D75-84A8-10F8D6D55FEB}" type="presOf" srcId="{AF6C7128-6DBE-48E7-9372-9C1F3BF2D51C}" destId="{0A577CDF-5689-4844-8950-2C9F0F78B1FB}" srcOrd="0" destOrd="0" presId="urn:microsoft.com/office/officeart/2005/8/layout/hierarchy2"/>
    <dgm:cxn modelId="{D26B10DE-7A7F-483C-9670-E4822DBBC05D}" type="presOf" srcId="{7C60A34A-9F09-4C1E-ABC8-D19BF0B41F04}" destId="{7E9F9EE4-4ECF-46E4-A08D-771ADA3BFCB1}" srcOrd="1" destOrd="0" presId="urn:microsoft.com/office/officeart/2005/8/layout/hierarchy2"/>
    <dgm:cxn modelId="{B8794B88-CFEE-47F6-9DD9-50C5A247137F}" type="presOf" srcId="{2D7A4442-8BB3-4CBB-951F-DB8F6586922C}" destId="{5228015F-991B-4F4A-8D20-A3580212159D}" srcOrd="0" destOrd="0" presId="urn:microsoft.com/office/officeart/2005/8/layout/hierarchy2"/>
    <dgm:cxn modelId="{19030C68-E9D3-4640-9302-07EF472ACD25}" type="presOf" srcId="{2EDB1769-2DB8-4FAE-9802-111462AD5D80}" destId="{E98D0296-761F-4EE8-8A18-6B23AF1064CA}" srcOrd="0" destOrd="0" presId="urn:microsoft.com/office/officeart/2005/8/layout/hierarchy2"/>
    <dgm:cxn modelId="{59E3F733-AB20-4D2C-BAC4-5FCBFADBA807}" type="presOf" srcId="{2A99A785-0B52-439D-8625-07059BE82A31}" destId="{3BCEC81B-08AF-4C94-B750-8B8708C3A67D}" srcOrd="0" destOrd="0" presId="urn:microsoft.com/office/officeart/2005/8/layout/hierarchy2"/>
    <dgm:cxn modelId="{FD1C4640-EB4C-4889-937D-300FD081A096}" type="presOf" srcId="{AAAB56F5-AF37-46DE-94B0-6F8BE0F51B36}" destId="{04CF5CAC-1281-49C7-9505-BBAD763744D1}" srcOrd="0" destOrd="0" presId="urn:microsoft.com/office/officeart/2005/8/layout/hierarchy2"/>
    <dgm:cxn modelId="{93F62CB7-BA43-4E45-AA69-9E530B7549B7}" type="presOf" srcId="{65FA6C3B-D21D-42C8-A17B-8ADA13A57121}" destId="{31ACEBEA-7EAF-47CF-BEC8-57DFFD81DA4E}" srcOrd="0" destOrd="0" presId="urn:microsoft.com/office/officeart/2005/8/layout/hierarchy2"/>
    <dgm:cxn modelId="{1BBE119C-0B8F-44B7-B646-CDCFFA4100B1}" type="presOf" srcId="{57D1540F-85F2-4BF8-8BE3-42BACFD0EADB}" destId="{357C16FC-4D83-46AE-A416-5ABEFDF9E8B1}"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9AE52D8B-0813-47F7-990B-232525BC77A1}" type="presOf" srcId="{79A698A8-0C80-431D-BE20-A640B253D5B4}" destId="{F4A6A36A-BDE8-4A41-A848-B213A1CF920E}" srcOrd="0" destOrd="0" presId="urn:microsoft.com/office/officeart/2005/8/layout/hierarchy2"/>
    <dgm:cxn modelId="{F3218BDA-2CB2-48F0-AAF0-58DB8E147ADA}" type="presOf" srcId="{B6DAD860-D36B-4B79-B317-9F57C68EDF81}" destId="{CA5D0B3A-B540-4B45-8E89-0FE335C8BCEE}" srcOrd="0" destOrd="0" presId="urn:microsoft.com/office/officeart/2005/8/layout/hierarchy2"/>
    <dgm:cxn modelId="{A5A32010-22BC-40FD-9ACB-E5E31C27878A}" type="presOf" srcId="{032135E9-1326-4362-B4F3-430662E9C2F5}" destId="{2353B904-32CE-46B5-9EE8-64860B9275C6}" srcOrd="0" destOrd="0" presId="urn:microsoft.com/office/officeart/2005/8/layout/hierarchy2"/>
    <dgm:cxn modelId="{04DEB8D7-FC88-42B3-AB6F-21165DF4A814}" type="presOf" srcId="{57D1540F-85F2-4BF8-8BE3-42BACFD0EADB}" destId="{BD4E018D-9304-40D8-AC93-69A36AF51114}" srcOrd="1"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F981E806-F763-471F-92D8-F9EF09225799}" type="presOf" srcId="{2EDB1769-2DB8-4FAE-9802-111462AD5D80}" destId="{26A53F3A-0BBB-454A-AA00-C94095DDC326}" srcOrd="1" destOrd="0" presId="urn:microsoft.com/office/officeart/2005/8/layout/hierarchy2"/>
    <dgm:cxn modelId="{1D6B464A-8638-428D-9C65-E35D9812B857}" type="presOf" srcId="{CFA2EA12-7C3F-42F3-B691-2502B2FC9185}" destId="{7019EA68-2217-41EB-ADED-B1928BD57AC9}" srcOrd="0" destOrd="0" presId="urn:microsoft.com/office/officeart/2005/8/layout/hierarchy2"/>
    <dgm:cxn modelId="{737B604B-8089-401E-9BF6-0CAFA770BF29}" type="presOf" srcId="{E095A7E9-341C-4F6E-A616-3A5A5B1AB0FE}" destId="{E857EC6E-0C75-4BBE-857E-CE93CE7444BF}" srcOrd="1"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4DF927DA-2A53-40B0-BF68-5BA078C49DFC}" srcId="{79A698A8-0C80-431D-BE20-A640B253D5B4}" destId="{AAAB56F5-AF37-46DE-94B0-6F8BE0F51B36}" srcOrd="0" destOrd="0" parTransId="{2D7A4442-8BB3-4CBB-951F-DB8F6586922C}" sibTransId="{8E440465-87AC-443F-9221-B394AF495900}"/>
    <dgm:cxn modelId="{DB8E2CC2-51D9-49BF-991E-6E2E8777CAF1}" srcId="{79A698A8-0C80-431D-BE20-A640B253D5B4}" destId="{27E55373-8771-46FD-AB97-6DDE5A89065D}" srcOrd="2" destOrd="0" parTransId="{7C60A34A-9F09-4C1E-ABC8-D19BF0B41F04}" sibTransId="{CC644290-6D99-4A62-9326-D999C130021B}"/>
    <dgm:cxn modelId="{7CED6979-D017-43E6-BF01-DF8CB0C23970}" type="presOf" srcId="{7F32CB32-F641-40FE-9D0E-4DDBA07B579B}" destId="{60B3B7B4-C630-41CB-B073-5A8E75359F3E}" srcOrd="0" destOrd="0" presId="urn:microsoft.com/office/officeart/2005/8/layout/hierarchy2"/>
    <dgm:cxn modelId="{D73B2BD6-3FEF-42D5-B777-E0D91A31F72C}" type="presOf" srcId="{326C509E-B483-4384-A7A8-463A3D9580ED}" destId="{25F3B830-6B69-4FCD-A91C-A2FFC2407712}"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54726924-7C25-4AA6-B117-5242CAD9990F}" type="presOf" srcId="{032135E9-1326-4362-B4F3-430662E9C2F5}" destId="{2EA41439-0580-4D13-BD6F-63FFB5ED3FB7}" srcOrd="1" destOrd="0" presId="urn:microsoft.com/office/officeart/2005/8/layout/hierarchy2"/>
    <dgm:cxn modelId="{6099C3B1-992E-4C85-8539-ECAC55A8F811}" type="presOf" srcId="{E095A7E9-341C-4F6E-A616-3A5A5B1AB0FE}" destId="{B889EE39-B7BF-4628-BB27-B189AB5C521F}" srcOrd="0" destOrd="0" presId="urn:microsoft.com/office/officeart/2005/8/layout/hierarchy2"/>
    <dgm:cxn modelId="{0CFDDB21-FBF6-4F01-A1B5-F80B0381D431}" type="presParOf" srcId="{3BCEC81B-08AF-4C94-B750-8B8708C3A67D}" destId="{72D051F8-3507-432A-B013-7A6D32E869AC}" srcOrd="0" destOrd="0" presId="urn:microsoft.com/office/officeart/2005/8/layout/hierarchy2"/>
    <dgm:cxn modelId="{DC4F242E-E1F2-416C-97F0-64B2D5E8C119}" type="presParOf" srcId="{72D051F8-3507-432A-B013-7A6D32E869AC}" destId="{5A09D872-6624-47D5-B8FB-DC50639594A5}" srcOrd="0" destOrd="0" presId="urn:microsoft.com/office/officeart/2005/8/layout/hierarchy2"/>
    <dgm:cxn modelId="{2535B91C-B74A-4FF4-91D8-E52FBC827E56}" type="presParOf" srcId="{72D051F8-3507-432A-B013-7A6D32E869AC}" destId="{907414F7-B1E1-4061-A523-2B4EE88BB2C6}" srcOrd="1" destOrd="0" presId="urn:microsoft.com/office/officeart/2005/8/layout/hierarchy2"/>
    <dgm:cxn modelId="{723105B6-ACEF-42D4-B97D-2C78FBEBB025}" type="presParOf" srcId="{907414F7-B1E1-4061-A523-2B4EE88BB2C6}" destId="{2353B904-32CE-46B5-9EE8-64860B9275C6}" srcOrd="0" destOrd="0" presId="urn:microsoft.com/office/officeart/2005/8/layout/hierarchy2"/>
    <dgm:cxn modelId="{83B101C6-698C-42A2-AE18-798F943CE56E}" type="presParOf" srcId="{2353B904-32CE-46B5-9EE8-64860B9275C6}" destId="{2EA41439-0580-4D13-BD6F-63FFB5ED3FB7}" srcOrd="0" destOrd="0" presId="urn:microsoft.com/office/officeart/2005/8/layout/hierarchy2"/>
    <dgm:cxn modelId="{BB37F6CE-3452-43F6-91A0-05511D0B1986}" type="presParOf" srcId="{907414F7-B1E1-4061-A523-2B4EE88BB2C6}" destId="{23B0480B-2B75-47FC-A863-BCA913159D48}" srcOrd="1" destOrd="0" presId="urn:microsoft.com/office/officeart/2005/8/layout/hierarchy2"/>
    <dgm:cxn modelId="{9C0707AD-B7EA-49C0-A7C2-A0B8F42D9480}" type="presParOf" srcId="{23B0480B-2B75-47FC-A863-BCA913159D48}" destId="{0A577CDF-5689-4844-8950-2C9F0F78B1FB}" srcOrd="0" destOrd="0" presId="urn:microsoft.com/office/officeart/2005/8/layout/hierarchy2"/>
    <dgm:cxn modelId="{2744F66F-A078-4416-82B5-04E0ABA0526B}" type="presParOf" srcId="{23B0480B-2B75-47FC-A863-BCA913159D48}" destId="{9339EE63-1B60-4CAF-8707-55F5C6C7149B}" srcOrd="1" destOrd="0" presId="urn:microsoft.com/office/officeart/2005/8/layout/hierarchy2"/>
    <dgm:cxn modelId="{30DB1BC6-11D3-4C40-90AA-463D4E212F1A}" type="presParOf" srcId="{907414F7-B1E1-4061-A523-2B4EE88BB2C6}" destId="{E98D0296-761F-4EE8-8A18-6B23AF1064CA}" srcOrd="2" destOrd="0" presId="urn:microsoft.com/office/officeart/2005/8/layout/hierarchy2"/>
    <dgm:cxn modelId="{0BADC6F2-F786-4450-8561-B70737B16AB9}" type="presParOf" srcId="{E98D0296-761F-4EE8-8A18-6B23AF1064CA}" destId="{26A53F3A-0BBB-454A-AA00-C94095DDC326}" srcOrd="0" destOrd="0" presId="urn:microsoft.com/office/officeart/2005/8/layout/hierarchy2"/>
    <dgm:cxn modelId="{128C3643-35F7-4515-A90C-83E30027D41D}" type="presParOf" srcId="{907414F7-B1E1-4061-A523-2B4EE88BB2C6}" destId="{207C6319-A9A1-4DF2-B7DE-827B1079E7EE}" srcOrd="3" destOrd="0" presId="urn:microsoft.com/office/officeart/2005/8/layout/hierarchy2"/>
    <dgm:cxn modelId="{56517CAA-9182-4CE9-B92B-B71D586FB674}" type="presParOf" srcId="{207C6319-A9A1-4DF2-B7DE-827B1079E7EE}" destId="{FD243751-2042-402D-9F37-80A5B48DFDBC}" srcOrd="0" destOrd="0" presId="urn:microsoft.com/office/officeart/2005/8/layout/hierarchy2"/>
    <dgm:cxn modelId="{15A15532-7FD5-4CAF-88C1-15B98B1E0475}" type="presParOf" srcId="{207C6319-A9A1-4DF2-B7DE-827B1079E7EE}" destId="{29020217-F358-41FE-B01D-3D1F54707F61}" srcOrd="1" destOrd="0" presId="urn:microsoft.com/office/officeart/2005/8/layout/hierarchy2"/>
    <dgm:cxn modelId="{EA5789DB-042E-4B35-92DE-142C70422DEB}" type="presParOf" srcId="{907414F7-B1E1-4061-A523-2B4EE88BB2C6}" destId="{B889EE39-B7BF-4628-BB27-B189AB5C521F}" srcOrd="4" destOrd="0" presId="urn:microsoft.com/office/officeart/2005/8/layout/hierarchy2"/>
    <dgm:cxn modelId="{60E50A56-468B-4432-89CC-0BF015C69A06}" type="presParOf" srcId="{B889EE39-B7BF-4628-BB27-B189AB5C521F}" destId="{E857EC6E-0C75-4BBE-857E-CE93CE7444BF}" srcOrd="0" destOrd="0" presId="urn:microsoft.com/office/officeart/2005/8/layout/hierarchy2"/>
    <dgm:cxn modelId="{83F83A17-252F-436A-A03D-CDC4D80451AB}" type="presParOf" srcId="{907414F7-B1E1-4061-A523-2B4EE88BB2C6}" destId="{704CEAE6-AB61-40F9-B7F6-F9CFAD3FF2B3}" srcOrd="5" destOrd="0" presId="urn:microsoft.com/office/officeart/2005/8/layout/hierarchy2"/>
    <dgm:cxn modelId="{7126DAD0-582B-45E0-B648-FFB75002FA61}" type="presParOf" srcId="{704CEAE6-AB61-40F9-B7F6-F9CFAD3FF2B3}" destId="{CA5D0B3A-B540-4B45-8E89-0FE335C8BCEE}" srcOrd="0" destOrd="0" presId="urn:microsoft.com/office/officeart/2005/8/layout/hierarchy2"/>
    <dgm:cxn modelId="{F9DED7D9-C5EE-4B48-AA25-3F7CE2E83687}" type="presParOf" srcId="{704CEAE6-AB61-40F9-B7F6-F9CFAD3FF2B3}" destId="{6C58E810-0589-44E1-9094-A2ACD8C50FC3}" srcOrd="1" destOrd="0" presId="urn:microsoft.com/office/officeart/2005/8/layout/hierarchy2"/>
    <dgm:cxn modelId="{5A382490-63BD-401B-B9BB-A60C5C67A44F}" type="presParOf" srcId="{907414F7-B1E1-4061-A523-2B4EE88BB2C6}" destId="{357C16FC-4D83-46AE-A416-5ABEFDF9E8B1}" srcOrd="6" destOrd="0" presId="urn:microsoft.com/office/officeart/2005/8/layout/hierarchy2"/>
    <dgm:cxn modelId="{3CDB0FB2-3063-4F0C-9083-C81D1CA1D9F2}" type="presParOf" srcId="{357C16FC-4D83-46AE-A416-5ABEFDF9E8B1}" destId="{BD4E018D-9304-40D8-AC93-69A36AF51114}" srcOrd="0" destOrd="0" presId="urn:microsoft.com/office/officeart/2005/8/layout/hierarchy2"/>
    <dgm:cxn modelId="{E0F049CA-20A6-403B-BF7E-F3821393FFE6}" type="presParOf" srcId="{907414F7-B1E1-4061-A523-2B4EE88BB2C6}" destId="{CEA069B7-4B94-40BF-B5A6-E29DBB77DA8C}" srcOrd="7" destOrd="0" presId="urn:microsoft.com/office/officeart/2005/8/layout/hierarchy2"/>
    <dgm:cxn modelId="{A0ABB453-3CFB-47FA-8335-555F49113AC2}" type="presParOf" srcId="{CEA069B7-4B94-40BF-B5A6-E29DBB77DA8C}" destId="{7019EA68-2217-41EB-ADED-B1928BD57AC9}" srcOrd="0" destOrd="0" presId="urn:microsoft.com/office/officeart/2005/8/layout/hierarchy2"/>
    <dgm:cxn modelId="{6AFC7AB9-0FD2-4E6A-A2A2-A9C3067B2673}" type="presParOf" srcId="{CEA069B7-4B94-40BF-B5A6-E29DBB77DA8C}" destId="{35CDF320-F6BD-45AC-9390-0296524E2FE5}" srcOrd="1" destOrd="0" presId="urn:microsoft.com/office/officeart/2005/8/layout/hierarchy2"/>
    <dgm:cxn modelId="{449B85D9-E234-4B18-BF2B-95912E95A7B4}" type="presParOf" srcId="{35CDF320-F6BD-45AC-9390-0296524E2FE5}" destId="{98428523-118A-400A-A21A-2CED0E2D4F6E}" srcOrd="0" destOrd="0" presId="urn:microsoft.com/office/officeart/2005/8/layout/hierarchy2"/>
    <dgm:cxn modelId="{F10A7FB5-DCE7-475B-87C5-55E73B6CBCBC}" type="presParOf" srcId="{98428523-118A-400A-A21A-2CED0E2D4F6E}" destId="{E219ECB9-4D07-484E-8E22-502AD703DEC0}" srcOrd="0" destOrd="0" presId="urn:microsoft.com/office/officeart/2005/8/layout/hierarchy2"/>
    <dgm:cxn modelId="{05760A27-C7FD-4D08-9463-48E19421F39B}" type="presParOf" srcId="{35CDF320-F6BD-45AC-9390-0296524E2FE5}" destId="{738CF790-E965-400F-A875-FAD1C297E875}" srcOrd="1" destOrd="0" presId="urn:microsoft.com/office/officeart/2005/8/layout/hierarchy2"/>
    <dgm:cxn modelId="{E9A8CC82-FEB0-4644-81CA-0D0877D6251A}" type="presParOf" srcId="{738CF790-E965-400F-A875-FAD1C297E875}" destId="{60B3B7B4-C630-41CB-B073-5A8E75359F3E}" srcOrd="0" destOrd="0" presId="urn:microsoft.com/office/officeart/2005/8/layout/hierarchy2"/>
    <dgm:cxn modelId="{F26C9494-5934-43B5-8105-832F54FF1AC5}" type="presParOf" srcId="{738CF790-E965-400F-A875-FAD1C297E875}" destId="{B901B4BF-A64C-479A-B2BE-1501BBDEA243}" srcOrd="1" destOrd="0" presId="urn:microsoft.com/office/officeart/2005/8/layout/hierarchy2"/>
    <dgm:cxn modelId="{C22F3040-ED32-475D-8B62-B1F580BAC161}" type="presParOf" srcId="{35CDF320-F6BD-45AC-9390-0296524E2FE5}" destId="{25F3B830-6B69-4FCD-A91C-A2FFC2407712}" srcOrd="2" destOrd="0" presId="urn:microsoft.com/office/officeart/2005/8/layout/hierarchy2"/>
    <dgm:cxn modelId="{EAC5087B-43E3-46B2-AED4-C1DBD6743797}" type="presParOf" srcId="{25F3B830-6B69-4FCD-A91C-A2FFC2407712}" destId="{33E50756-7D89-4B34-A3CE-DFC63079AC8F}" srcOrd="0" destOrd="0" presId="urn:microsoft.com/office/officeart/2005/8/layout/hierarchy2"/>
    <dgm:cxn modelId="{DC757C9B-BB4A-423C-9EB9-47C99698B8AB}" type="presParOf" srcId="{35CDF320-F6BD-45AC-9390-0296524E2FE5}" destId="{FE6AC5E1-9C21-4EFA-BAF2-635B1A39480C}" srcOrd="3" destOrd="0" presId="urn:microsoft.com/office/officeart/2005/8/layout/hierarchy2"/>
    <dgm:cxn modelId="{B7D4A62C-7CD6-4221-988A-22510E089BAB}" type="presParOf" srcId="{FE6AC5E1-9C21-4EFA-BAF2-635B1A39480C}" destId="{F4A6A36A-BDE8-4A41-A848-B213A1CF920E}" srcOrd="0" destOrd="0" presId="urn:microsoft.com/office/officeart/2005/8/layout/hierarchy2"/>
    <dgm:cxn modelId="{F1546723-9CD6-447C-8946-BDAC5E31634D}" type="presParOf" srcId="{FE6AC5E1-9C21-4EFA-BAF2-635B1A39480C}" destId="{CF5DD0DC-ED6A-4A1F-914F-33EEF6C6E4A1}" srcOrd="1" destOrd="0" presId="urn:microsoft.com/office/officeart/2005/8/layout/hierarchy2"/>
    <dgm:cxn modelId="{4BDAE298-6CC5-4915-9191-6BD1C2C10B7E}" type="presParOf" srcId="{CF5DD0DC-ED6A-4A1F-914F-33EEF6C6E4A1}" destId="{5228015F-991B-4F4A-8D20-A3580212159D}" srcOrd="0" destOrd="0" presId="urn:microsoft.com/office/officeart/2005/8/layout/hierarchy2"/>
    <dgm:cxn modelId="{3C98F104-09C8-4A8D-9D74-90405912911D}" type="presParOf" srcId="{5228015F-991B-4F4A-8D20-A3580212159D}" destId="{49B23227-0DA5-4AD1-9710-9C0F5E933B70}" srcOrd="0" destOrd="0" presId="urn:microsoft.com/office/officeart/2005/8/layout/hierarchy2"/>
    <dgm:cxn modelId="{96A2C2D7-D2A1-4305-99AD-8CC2C07C042E}" type="presParOf" srcId="{CF5DD0DC-ED6A-4A1F-914F-33EEF6C6E4A1}" destId="{6A1C2B04-3322-409E-A96F-C448C60BE8A0}" srcOrd="1" destOrd="0" presId="urn:microsoft.com/office/officeart/2005/8/layout/hierarchy2"/>
    <dgm:cxn modelId="{7127646A-A398-4E4C-9684-DE83F094E402}" type="presParOf" srcId="{6A1C2B04-3322-409E-A96F-C448C60BE8A0}" destId="{04CF5CAC-1281-49C7-9505-BBAD763744D1}" srcOrd="0" destOrd="0" presId="urn:microsoft.com/office/officeart/2005/8/layout/hierarchy2"/>
    <dgm:cxn modelId="{DAD815EC-DE43-4A24-A6EB-42F3C63604E1}" type="presParOf" srcId="{6A1C2B04-3322-409E-A96F-C448C60BE8A0}" destId="{0437DBB9-49A6-433C-8FEE-5C44A2A3F873}" srcOrd="1" destOrd="0" presId="urn:microsoft.com/office/officeart/2005/8/layout/hierarchy2"/>
    <dgm:cxn modelId="{CB728A35-010E-428A-B382-540CAA6F4067}" type="presParOf" srcId="{CF5DD0DC-ED6A-4A1F-914F-33EEF6C6E4A1}" destId="{31ACEBEA-7EAF-47CF-BEC8-57DFFD81DA4E}" srcOrd="2" destOrd="0" presId="urn:microsoft.com/office/officeart/2005/8/layout/hierarchy2"/>
    <dgm:cxn modelId="{FA0A56DA-DF7E-4BEC-9E52-1B44CD05AE7C}" type="presParOf" srcId="{31ACEBEA-7EAF-47CF-BEC8-57DFFD81DA4E}" destId="{BF990363-23A7-476E-A429-6E2EBDA46663}" srcOrd="0" destOrd="0" presId="urn:microsoft.com/office/officeart/2005/8/layout/hierarchy2"/>
    <dgm:cxn modelId="{4B5BD43A-EA91-41E6-95AC-D8FDA48B9DA1}" type="presParOf" srcId="{CF5DD0DC-ED6A-4A1F-914F-33EEF6C6E4A1}" destId="{DD52430B-9113-4C17-8206-2F5E2022FBAC}" srcOrd="3" destOrd="0" presId="urn:microsoft.com/office/officeart/2005/8/layout/hierarchy2"/>
    <dgm:cxn modelId="{891BFA64-A915-4035-A033-F87DB4CA9215}" type="presParOf" srcId="{DD52430B-9113-4C17-8206-2F5E2022FBAC}" destId="{6A078E47-488D-45DF-A87B-6F3B701E2F7F}" srcOrd="0" destOrd="0" presId="urn:microsoft.com/office/officeart/2005/8/layout/hierarchy2"/>
    <dgm:cxn modelId="{710317A0-652D-418B-8F2B-E0F797E80530}" type="presParOf" srcId="{DD52430B-9113-4C17-8206-2F5E2022FBAC}" destId="{C6352586-A203-4421-9CD5-2803BF745FF2}" srcOrd="1" destOrd="0" presId="urn:microsoft.com/office/officeart/2005/8/layout/hierarchy2"/>
    <dgm:cxn modelId="{E3ABB37E-0A7A-41C0-BB6D-B3BA375C8F84}" type="presParOf" srcId="{CF5DD0DC-ED6A-4A1F-914F-33EEF6C6E4A1}" destId="{1073D8C6-B3C7-4BC6-82D1-8C3EB8E9BD0C}" srcOrd="4" destOrd="0" presId="urn:microsoft.com/office/officeart/2005/8/layout/hierarchy2"/>
    <dgm:cxn modelId="{7FBD20D6-0F00-4840-A539-197EFE399088}" type="presParOf" srcId="{1073D8C6-B3C7-4BC6-82D1-8C3EB8E9BD0C}" destId="{7E9F9EE4-4ECF-46E4-A08D-771ADA3BFCB1}" srcOrd="0" destOrd="0" presId="urn:microsoft.com/office/officeart/2005/8/layout/hierarchy2"/>
    <dgm:cxn modelId="{290E761A-DDE6-49DB-9D0A-6BE43A5E395E}" type="presParOf" srcId="{CF5DD0DC-ED6A-4A1F-914F-33EEF6C6E4A1}" destId="{87847020-10F4-4E0F-9F87-8FC219DF85E6}" srcOrd="5" destOrd="0" presId="urn:microsoft.com/office/officeart/2005/8/layout/hierarchy2"/>
    <dgm:cxn modelId="{76FF3179-1B07-4F4C-9A38-2E02F60CDD3B}" type="presParOf" srcId="{87847020-10F4-4E0F-9F87-8FC219DF85E6}" destId="{A78B9D92-4FA7-4508-BDAC-EB926BA23E63}" srcOrd="0" destOrd="0" presId="urn:microsoft.com/office/officeart/2005/8/layout/hierarchy2"/>
    <dgm:cxn modelId="{B1B64265-BFE0-4148-A0BB-E90E8FC66E22}" type="presParOf" srcId="{87847020-10F4-4E0F-9F87-8FC219DF85E6}" destId="{C83F2E69-5545-4066-AE22-355344785FCE}" srcOrd="1" destOrd="0" presId="urn:microsoft.com/office/officeart/2005/8/layout/hierarchy2"/>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7F32CB32-F641-40FE-9D0E-4DDBA07B579B}">
      <dgm:prSet phldrT="[Text]" custT="1"/>
      <dgm:spPr/>
      <dgm:t>
        <a:bodyPr/>
        <a:lstStyle/>
        <a:p>
          <a:r>
            <a:rPr lang="en-US" sz="1300"/>
            <a:t>D1</a:t>
          </a:r>
          <a:endParaRPr lang="vi-VN" sz="1300"/>
        </a:p>
      </dgm:t>
    </dgm:pt>
    <dgm:pt modelId="{86DF9C5C-145D-4F43-A817-6588E6B15B4A}" type="parTrans" cxnId="{03D9E49C-19EE-4D1D-9D81-485F7361FE1D}">
      <dgm:prSet/>
      <dgm:spPr/>
      <dgm:t>
        <a:bodyPr/>
        <a:lstStyle/>
        <a:p>
          <a:endParaRPr lang="vi-VN"/>
        </a:p>
      </dgm:t>
    </dgm:pt>
    <dgm:pt modelId="{BF51F44B-D1B3-4602-B036-99502D11C254}" type="sibTrans" cxnId="{03D9E49C-19EE-4D1D-9D81-485F7361FE1D}">
      <dgm:prSet/>
      <dgm:spPr/>
      <dgm:t>
        <a:bodyPr/>
        <a:lstStyle/>
        <a:p>
          <a:endParaRPr lang="vi-VN"/>
        </a:p>
      </dgm:t>
    </dgm:pt>
    <dgm:pt modelId="{79A698A8-0C80-431D-BE20-A640B253D5B4}">
      <dgm:prSet phldrT="[Text]" custT="1"/>
      <dgm:spPr/>
      <dgm:t>
        <a:bodyPr/>
        <a:lstStyle/>
        <a:p>
          <a:r>
            <a:rPr lang="en-US" sz="1300"/>
            <a:t>D2</a:t>
          </a:r>
          <a:endParaRPr lang="vi-VN" sz="1300"/>
        </a:p>
      </dgm:t>
    </dgm:pt>
    <dgm:pt modelId="{326C509E-B483-4384-A7A8-463A3D9580ED}" type="parTrans" cxnId="{69D9CE5B-C044-45D0-94FE-4E2EAEA41C9B}">
      <dgm:prSet/>
      <dgm:spPr/>
      <dgm:t>
        <a:bodyPr/>
        <a:lstStyle/>
        <a:p>
          <a:endParaRPr lang="vi-VN"/>
        </a:p>
      </dgm:t>
    </dgm:pt>
    <dgm:pt modelId="{9A588746-48B4-477A-9425-454630ACFB8F}" type="sibTrans" cxnId="{69D9CE5B-C044-45D0-94FE-4E2EAEA41C9B}">
      <dgm:prSet/>
      <dgm:spPr/>
      <dgm:t>
        <a:bodyPr/>
        <a:lstStyle/>
        <a:p>
          <a:endParaRPr lang="vi-VN"/>
        </a:p>
      </dgm:t>
    </dgm:pt>
    <dgm:pt modelId="{AAAB56F5-AF37-46DE-94B0-6F8BE0F51B36}">
      <dgm:prSet phldrT="[Text]" custT="1"/>
      <dgm:spPr/>
      <dgm:t>
        <a:bodyPr/>
        <a:lstStyle/>
        <a:p>
          <a:r>
            <a:rPr lang="en-US" sz="1300"/>
            <a:t>D2a</a:t>
          </a:r>
          <a:endParaRPr lang="vi-VN" sz="1300"/>
        </a:p>
      </dgm:t>
    </dgm:pt>
    <dgm:pt modelId="{2D7A4442-8BB3-4CBB-951F-DB8F6586922C}" type="parTrans" cxnId="{4DF927DA-2A53-40B0-BF68-5BA078C49DFC}">
      <dgm:prSet/>
      <dgm:spPr/>
      <dgm:t>
        <a:bodyPr/>
        <a:lstStyle/>
        <a:p>
          <a:endParaRPr lang="vi-VN"/>
        </a:p>
      </dgm:t>
    </dgm:pt>
    <dgm:pt modelId="{8E440465-87AC-443F-9221-B394AF495900}" type="sibTrans" cxnId="{4DF927DA-2A53-40B0-BF68-5BA078C49DFC}">
      <dgm:prSet/>
      <dgm:spPr/>
      <dgm:t>
        <a:bodyPr/>
        <a:lstStyle/>
        <a:p>
          <a:endParaRPr lang="vi-VN"/>
        </a:p>
      </dgm:t>
    </dgm:pt>
    <dgm:pt modelId="{50104DB7-C8B4-4B73-BB2A-F78D6CE8536F}">
      <dgm:prSet phldrT="[Text]" custT="1"/>
      <dgm:spPr/>
      <dgm:t>
        <a:bodyPr/>
        <a:lstStyle/>
        <a:p>
          <a:r>
            <a:rPr lang="en-US" sz="1300"/>
            <a:t>D2b</a:t>
          </a:r>
          <a:endParaRPr lang="vi-VN" sz="1300"/>
        </a:p>
      </dgm:t>
    </dgm:pt>
    <dgm:pt modelId="{65FA6C3B-D21D-42C8-A17B-8ADA13A57121}" type="parTrans" cxnId="{D667ABAA-2A93-4DBB-B71C-F249EAC2CA13}">
      <dgm:prSet/>
      <dgm:spPr/>
      <dgm:t>
        <a:bodyPr/>
        <a:lstStyle/>
        <a:p>
          <a:endParaRPr lang="vi-VN"/>
        </a:p>
      </dgm:t>
    </dgm:pt>
    <dgm:pt modelId="{7B378453-1A07-4A3D-856E-0A57AF6523BB}" type="sibTrans" cxnId="{D667ABAA-2A93-4DBB-B71C-F249EAC2CA13}">
      <dgm:prSet/>
      <dgm:spPr/>
      <dgm:t>
        <a:bodyPr/>
        <a:lstStyle/>
        <a:p>
          <a:endParaRPr lang="vi-VN"/>
        </a:p>
      </dgm:t>
    </dgm:pt>
    <dgm:pt modelId="{27E55373-8771-46FD-AB97-6DDE5A89065D}">
      <dgm:prSet phldrT="[Text]" custT="1"/>
      <dgm:spPr/>
      <dgm:t>
        <a:bodyPr/>
        <a:lstStyle/>
        <a:p>
          <a:r>
            <a:rPr lang="en-US" sz="1300"/>
            <a:t>D2c</a:t>
          </a:r>
          <a:endParaRPr lang="vi-VN" sz="1300"/>
        </a:p>
      </dgm:t>
    </dgm:pt>
    <dgm:pt modelId="{7C60A34A-9F09-4C1E-ABC8-D19BF0B41F04}" type="parTrans" cxnId="{DB8E2CC2-51D9-49BF-991E-6E2E8777CAF1}">
      <dgm:prSet/>
      <dgm:spPr/>
      <dgm:t>
        <a:bodyPr/>
        <a:lstStyle/>
        <a:p>
          <a:endParaRPr lang="vi-VN"/>
        </a:p>
      </dgm:t>
    </dgm:pt>
    <dgm:pt modelId="{CC644290-6D99-4A62-9326-D999C130021B}" type="sibTrans" cxnId="{DB8E2CC2-51D9-49BF-991E-6E2E8777CAF1}">
      <dgm:prSet/>
      <dgm:spPr/>
      <dgm:t>
        <a:bodyPr/>
        <a:lstStyle/>
        <a:p>
          <a:endParaRPr lang="vi-VN"/>
        </a:p>
      </dgm:t>
    </dgm:pt>
    <dgm:pt modelId="{F832E49F-32F2-473C-8CAA-13E0C96D9677}">
      <dgm:prSet phldrT="[Text]" custT="1"/>
      <dgm:spPr/>
      <dgm:t>
        <a:bodyPr/>
        <a:lstStyle/>
        <a:p>
          <a:r>
            <a:rPr lang="en-US" sz="1300"/>
            <a:t>D3</a:t>
          </a:r>
          <a:endParaRPr lang="vi-VN" sz="1300"/>
        </a:p>
      </dgm:t>
    </dgm:pt>
    <dgm:pt modelId="{3DFE69C0-E0F4-4268-A45E-621D90B4D896}" type="parTrans" cxnId="{00F4A49F-8203-492B-A39F-309F52B948F3}">
      <dgm:prSet/>
      <dgm:spPr/>
      <dgm:t>
        <a:bodyPr/>
        <a:lstStyle/>
        <a:p>
          <a:endParaRPr lang="vi-VN"/>
        </a:p>
      </dgm:t>
    </dgm:pt>
    <dgm:pt modelId="{92A40D21-C7DD-42C3-8B36-BDC384689F2D}" type="sibTrans" cxnId="{00F4A49F-8203-492B-A39F-309F52B948F3}">
      <dgm:prSet/>
      <dgm:spPr/>
      <dgm:t>
        <a:bodyPr/>
        <a:lstStyle/>
        <a:p>
          <a:endParaRPr lang="en-US"/>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 modelId="{98428523-118A-400A-A21A-2CED0E2D4F6E}" type="pres">
      <dgm:prSet presAssocID="{86DF9C5C-145D-4F43-A817-6588E6B15B4A}" presName="conn2-1" presStyleLbl="parChTrans1D3" presStyleIdx="0" presStyleCnt="3"/>
      <dgm:spPr/>
      <dgm:t>
        <a:bodyPr/>
        <a:lstStyle/>
        <a:p>
          <a:endParaRPr lang="vi-VN"/>
        </a:p>
      </dgm:t>
    </dgm:pt>
    <dgm:pt modelId="{E219ECB9-4D07-484E-8E22-502AD703DEC0}" type="pres">
      <dgm:prSet presAssocID="{86DF9C5C-145D-4F43-A817-6588E6B15B4A}" presName="connTx" presStyleLbl="parChTrans1D3" presStyleIdx="0" presStyleCnt="3"/>
      <dgm:spPr/>
      <dgm:t>
        <a:bodyPr/>
        <a:lstStyle/>
        <a:p>
          <a:endParaRPr lang="vi-VN"/>
        </a:p>
      </dgm:t>
    </dgm:pt>
    <dgm:pt modelId="{738CF790-E965-400F-A875-FAD1C297E875}" type="pres">
      <dgm:prSet presAssocID="{7F32CB32-F641-40FE-9D0E-4DDBA07B579B}" presName="root2" presStyleCnt="0"/>
      <dgm:spPr/>
    </dgm:pt>
    <dgm:pt modelId="{60B3B7B4-C630-41CB-B073-5A8E75359F3E}" type="pres">
      <dgm:prSet presAssocID="{7F32CB32-F641-40FE-9D0E-4DDBA07B579B}" presName="LevelTwoTextNode" presStyleLbl="node3" presStyleIdx="0" presStyleCnt="3">
        <dgm:presLayoutVars>
          <dgm:chPref val="3"/>
        </dgm:presLayoutVars>
      </dgm:prSet>
      <dgm:spPr/>
      <dgm:t>
        <a:bodyPr/>
        <a:lstStyle/>
        <a:p>
          <a:endParaRPr lang="vi-VN"/>
        </a:p>
      </dgm:t>
    </dgm:pt>
    <dgm:pt modelId="{B901B4BF-A64C-479A-B2BE-1501BBDEA243}" type="pres">
      <dgm:prSet presAssocID="{7F32CB32-F641-40FE-9D0E-4DDBA07B579B}" presName="level3hierChild" presStyleCnt="0"/>
      <dgm:spPr/>
    </dgm:pt>
    <dgm:pt modelId="{25F3B830-6B69-4FCD-A91C-A2FFC2407712}" type="pres">
      <dgm:prSet presAssocID="{326C509E-B483-4384-A7A8-463A3D9580ED}" presName="conn2-1" presStyleLbl="parChTrans1D3" presStyleIdx="1" presStyleCnt="3"/>
      <dgm:spPr/>
      <dgm:t>
        <a:bodyPr/>
        <a:lstStyle/>
        <a:p>
          <a:endParaRPr lang="vi-VN"/>
        </a:p>
      </dgm:t>
    </dgm:pt>
    <dgm:pt modelId="{33E50756-7D89-4B34-A3CE-DFC63079AC8F}" type="pres">
      <dgm:prSet presAssocID="{326C509E-B483-4384-A7A8-463A3D9580ED}" presName="connTx" presStyleLbl="parChTrans1D3" presStyleIdx="1" presStyleCnt="3"/>
      <dgm:spPr/>
      <dgm:t>
        <a:bodyPr/>
        <a:lstStyle/>
        <a:p>
          <a:endParaRPr lang="vi-VN"/>
        </a:p>
      </dgm:t>
    </dgm:pt>
    <dgm:pt modelId="{FE6AC5E1-9C21-4EFA-BAF2-635B1A39480C}" type="pres">
      <dgm:prSet presAssocID="{79A698A8-0C80-431D-BE20-A640B253D5B4}" presName="root2" presStyleCnt="0"/>
      <dgm:spPr/>
    </dgm:pt>
    <dgm:pt modelId="{F4A6A36A-BDE8-4A41-A848-B213A1CF920E}" type="pres">
      <dgm:prSet presAssocID="{79A698A8-0C80-431D-BE20-A640B253D5B4}" presName="LevelTwoTextNode" presStyleLbl="node3" presStyleIdx="1" presStyleCnt="3">
        <dgm:presLayoutVars>
          <dgm:chPref val="3"/>
        </dgm:presLayoutVars>
      </dgm:prSet>
      <dgm:spPr/>
      <dgm:t>
        <a:bodyPr/>
        <a:lstStyle/>
        <a:p>
          <a:endParaRPr lang="vi-VN"/>
        </a:p>
      </dgm:t>
    </dgm:pt>
    <dgm:pt modelId="{CF5DD0DC-ED6A-4A1F-914F-33EEF6C6E4A1}" type="pres">
      <dgm:prSet presAssocID="{79A698A8-0C80-431D-BE20-A640B253D5B4}" presName="level3hierChild" presStyleCnt="0"/>
      <dgm:spPr/>
    </dgm:pt>
    <dgm:pt modelId="{5228015F-991B-4F4A-8D20-A3580212159D}" type="pres">
      <dgm:prSet presAssocID="{2D7A4442-8BB3-4CBB-951F-DB8F6586922C}" presName="conn2-1" presStyleLbl="parChTrans1D4" presStyleIdx="0" presStyleCnt="3"/>
      <dgm:spPr/>
      <dgm:t>
        <a:bodyPr/>
        <a:lstStyle/>
        <a:p>
          <a:endParaRPr lang="vi-VN"/>
        </a:p>
      </dgm:t>
    </dgm:pt>
    <dgm:pt modelId="{49B23227-0DA5-4AD1-9710-9C0F5E933B70}" type="pres">
      <dgm:prSet presAssocID="{2D7A4442-8BB3-4CBB-951F-DB8F6586922C}" presName="connTx" presStyleLbl="parChTrans1D4" presStyleIdx="0" presStyleCnt="3"/>
      <dgm:spPr/>
      <dgm:t>
        <a:bodyPr/>
        <a:lstStyle/>
        <a:p>
          <a:endParaRPr lang="vi-VN"/>
        </a:p>
      </dgm:t>
    </dgm:pt>
    <dgm:pt modelId="{6A1C2B04-3322-409E-A96F-C448C60BE8A0}" type="pres">
      <dgm:prSet presAssocID="{AAAB56F5-AF37-46DE-94B0-6F8BE0F51B36}" presName="root2" presStyleCnt="0"/>
      <dgm:spPr/>
    </dgm:pt>
    <dgm:pt modelId="{04CF5CAC-1281-49C7-9505-BBAD763744D1}" type="pres">
      <dgm:prSet presAssocID="{AAAB56F5-AF37-46DE-94B0-6F8BE0F51B36}" presName="LevelTwoTextNode" presStyleLbl="node4" presStyleIdx="0" presStyleCnt="3">
        <dgm:presLayoutVars>
          <dgm:chPref val="3"/>
        </dgm:presLayoutVars>
      </dgm:prSet>
      <dgm:spPr/>
      <dgm:t>
        <a:bodyPr/>
        <a:lstStyle/>
        <a:p>
          <a:endParaRPr lang="vi-VN"/>
        </a:p>
      </dgm:t>
    </dgm:pt>
    <dgm:pt modelId="{0437DBB9-49A6-433C-8FEE-5C44A2A3F873}" type="pres">
      <dgm:prSet presAssocID="{AAAB56F5-AF37-46DE-94B0-6F8BE0F51B36}" presName="level3hierChild" presStyleCnt="0"/>
      <dgm:spPr/>
    </dgm:pt>
    <dgm:pt modelId="{31ACEBEA-7EAF-47CF-BEC8-57DFFD81DA4E}" type="pres">
      <dgm:prSet presAssocID="{65FA6C3B-D21D-42C8-A17B-8ADA13A57121}" presName="conn2-1" presStyleLbl="parChTrans1D4" presStyleIdx="1" presStyleCnt="3"/>
      <dgm:spPr/>
      <dgm:t>
        <a:bodyPr/>
        <a:lstStyle/>
        <a:p>
          <a:endParaRPr lang="vi-VN"/>
        </a:p>
      </dgm:t>
    </dgm:pt>
    <dgm:pt modelId="{BF990363-23A7-476E-A429-6E2EBDA46663}" type="pres">
      <dgm:prSet presAssocID="{65FA6C3B-D21D-42C8-A17B-8ADA13A57121}" presName="connTx" presStyleLbl="parChTrans1D4" presStyleIdx="1" presStyleCnt="3"/>
      <dgm:spPr/>
      <dgm:t>
        <a:bodyPr/>
        <a:lstStyle/>
        <a:p>
          <a:endParaRPr lang="vi-VN"/>
        </a:p>
      </dgm:t>
    </dgm:pt>
    <dgm:pt modelId="{DD52430B-9113-4C17-8206-2F5E2022FBAC}" type="pres">
      <dgm:prSet presAssocID="{50104DB7-C8B4-4B73-BB2A-F78D6CE8536F}" presName="root2" presStyleCnt="0"/>
      <dgm:spPr/>
    </dgm:pt>
    <dgm:pt modelId="{6A078E47-488D-45DF-A87B-6F3B701E2F7F}" type="pres">
      <dgm:prSet presAssocID="{50104DB7-C8B4-4B73-BB2A-F78D6CE8536F}" presName="LevelTwoTextNode" presStyleLbl="node4" presStyleIdx="1" presStyleCnt="3">
        <dgm:presLayoutVars>
          <dgm:chPref val="3"/>
        </dgm:presLayoutVars>
      </dgm:prSet>
      <dgm:spPr/>
      <dgm:t>
        <a:bodyPr/>
        <a:lstStyle/>
        <a:p>
          <a:endParaRPr lang="vi-VN"/>
        </a:p>
      </dgm:t>
    </dgm:pt>
    <dgm:pt modelId="{C6352586-A203-4421-9CD5-2803BF745FF2}" type="pres">
      <dgm:prSet presAssocID="{50104DB7-C8B4-4B73-BB2A-F78D6CE8536F}" presName="level3hierChild" presStyleCnt="0"/>
      <dgm:spPr/>
    </dgm:pt>
    <dgm:pt modelId="{1073D8C6-B3C7-4BC6-82D1-8C3EB8E9BD0C}" type="pres">
      <dgm:prSet presAssocID="{7C60A34A-9F09-4C1E-ABC8-D19BF0B41F04}" presName="conn2-1" presStyleLbl="parChTrans1D4" presStyleIdx="2" presStyleCnt="3"/>
      <dgm:spPr/>
      <dgm:t>
        <a:bodyPr/>
        <a:lstStyle/>
        <a:p>
          <a:endParaRPr lang="vi-VN"/>
        </a:p>
      </dgm:t>
    </dgm:pt>
    <dgm:pt modelId="{7E9F9EE4-4ECF-46E4-A08D-771ADA3BFCB1}" type="pres">
      <dgm:prSet presAssocID="{7C60A34A-9F09-4C1E-ABC8-D19BF0B41F04}" presName="connTx" presStyleLbl="parChTrans1D4" presStyleIdx="2" presStyleCnt="3"/>
      <dgm:spPr/>
      <dgm:t>
        <a:bodyPr/>
        <a:lstStyle/>
        <a:p>
          <a:endParaRPr lang="vi-VN"/>
        </a:p>
      </dgm:t>
    </dgm:pt>
    <dgm:pt modelId="{87847020-10F4-4E0F-9F87-8FC219DF85E6}" type="pres">
      <dgm:prSet presAssocID="{27E55373-8771-46FD-AB97-6DDE5A89065D}" presName="root2" presStyleCnt="0"/>
      <dgm:spPr/>
    </dgm:pt>
    <dgm:pt modelId="{A78B9D92-4FA7-4508-BDAC-EB926BA23E63}" type="pres">
      <dgm:prSet presAssocID="{27E55373-8771-46FD-AB97-6DDE5A89065D}" presName="LevelTwoTextNode" presStyleLbl="node4" presStyleIdx="2" presStyleCnt="3">
        <dgm:presLayoutVars>
          <dgm:chPref val="3"/>
        </dgm:presLayoutVars>
      </dgm:prSet>
      <dgm:spPr/>
      <dgm:t>
        <a:bodyPr/>
        <a:lstStyle/>
        <a:p>
          <a:endParaRPr lang="vi-VN"/>
        </a:p>
      </dgm:t>
    </dgm:pt>
    <dgm:pt modelId="{C83F2E69-5545-4066-AE22-355344785FCE}" type="pres">
      <dgm:prSet presAssocID="{27E55373-8771-46FD-AB97-6DDE5A89065D}" presName="level3hierChild" presStyleCnt="0"/>
      <dgm:spPr/>
    </dgm:pt>
    <dgm:pt modelId="{0F6EFFC2-57AC-422F-8764-33225FBCFA1F}" type="pres">
      <dgm:prSet presAssocID="{3DFE69C0-E0F4-4268-A45E-621D90B4D896}" presName="conn2-1" presStyleLbl="parChTrans1D3" presStyleIdx="2" presStyleCnt="3"/>
      <dgm:spPr/>
      <dgm:t>
        <a:bodyPr/>
        <a:lstStyle/>
        <a:p>
          <a:endParaRPr lang="vi-VN"/>
        </a:p>
      </dgm:t>
    </dgm:pt>
    <dgm:pt modelId="{DE9D037F-9F46-4AAB-8232-EBF897D6E35D}" type="pres">
      <dgm:prSet presAssocID="{3DFE69C0-E0F4-4268-A45E-621D90B4D896}" presName="connTx" presStyleLbl="parChTrans1D3" presStyleIdx="2" presStyleCnt="3"/>
      <dgm:spPr/>
      <dgm:t>
        <a:bodyPr/>
        <a:lstStyle/>
        <a:p>
          <a:endParaRPr lang="vi-VN"/>
        </a:p>
      </dgm:t>
    </dgm:pt>
    <dgm:pt modelId="{0DAA7E0F-1B33-4B6C-A874-99BB9A7EB202}" type="pres">
      <dgm:prSet presAssocID="{F832E49F-32F2-473C-8CAA-13E0C96D9677}" presName="root2" presStyleCnt="0"/>
      <dgm:spPr/>
    </dgm:pt>
    <dgm:pt modelId="{19C000C5-4012-49CE-A913-B6C5F9C1E719}" type="pres">
      <dgm:prSet presAssocID="{F832E49F-32F2-473C-8CAA-13E0C96D9677}" presName="LevelTwoTextNode" presStyleLbl="node3" presStyleIdx="2" presStyleCnt="3">
        <dgm:presLayoutVars>
          <dgm:chPref val="3"/>
        </dgm:presLayoutVars>
      </dgm:prSet>
      <dgm:spPr/>
      <dgm:t>
        <a:bodyPr/>
        <a:lstStyle/>
        <a:p>
          <a:endParaRPr lang="vi-VN"/>
        </a:p>
      </dgm:t>
    </dgm:pt>
    <dgm:pt modelId="{9999D608-A245-4732-A7B0-FFF7A2F89910}" type="pres">
      <dgm:prSet presAssocID="{F832E49F-32F2-473C-8CAA-13E0C96D9677}" presName="level3hierChild" presStyleCnt="0"/>
      <dgm:spPr/>
    </dgm:pt>
  </dgm:ptLst>
  <dgm:cxnLst>
    <dgm:cxn modelId="{D667ABAA-2A93-4DBB-B71C-F249EAC2CA13}" srcId="{79A698A8-0C80-431D-BE20-A640B253D5B4}" destId="{50104DB7-C8B4-4B73-BB2A-F78D6CE8536F}" srcOrd="1" destOrd="0" parTransId="{65FA6C3B-D21D-42C8-A17B-8ADA13A57121}" sibTransId="{7B378453-1A07-4A3D-856E-0A57AF6523BB}"/>
    <dgm:cxn modelId="{CA176771-DAA7-4057-96ED-10B116C887A7}" type="presOf" srcId="{E095A7E9-341C-4F6E-A616-3A5A5B1AB0FE}" destId="{E857EC6E-0C75-4BBE-857E-CE93CE7444BF}" srcOrd="1" destOrd="0" presId="urn:microsoft.com/office/officeart/2005/8/layout/hierarchy2"/>
    <dgm:cxn modelId="{EF636060-298E-4452-9649-CD15E312F7B3}" type="presOf" srcId="{7F32CB32-F641-40FE-9D0E-4DDBA07B579B}" destId="{60B3B7B4-C630-41CB-B073-5A8E75359F3E}" srcOrd="0" destOrd="0" presId="urn:microsoft.com/office/officeart/2005/8/layout/hierarchy2"/>
    <dgm:cxn modelId="{03D9E49C-19EE-4D1D-9D81-485F7361FE1D}" srcId="{CFA2EA12-7C3F-42F3-B691-2502B2FC9185}" destId="{7F32CB32-F641-40FE-9D0E-4DDBA07B579B}" srcOrd="0" destOrd="0" parTransId="{86DF9C5C-145D-4F43-A817-6588E6B15B4A}" sibTransId="{BF51F44B-D1B3-4602-B036-99502D11C254}"/>
    <dgm:cxn modelId="{AD48AE0E-9F42-4133-B040-5729121CCB38}" type="presOf" srcId="{AF6C7128-6DBE-48E7-9372-9C1F3BF2D51C}" destId="{0A577CDF-5689-4844-8950-2C9F0F78B1FB}" srcOrd="0" destOrd="0" presId="urn:microsoft.com/office/officeart/2005/8/layout/hierarchy2"/>
    <dgm:cxn modelId="{DD8EC851-9E96-4847-9F07-959947E5B5AB}" type="presOf" srcId="{3DFE69C0-E0F4-4268-A45E-621D90B4D896}" destId="{0F6EFFC2-57AC-422F-8764-33225FBCFA1F}" srcOrd="0" destOrd="0" presId="urn:microsoft.com/office/officeart/2005/8/layout/hierarchy2"/>
    <dgm:cxn modelId="{AF522E48-F721-4213-B03B-A599709E2A66}" type="presOf" srcId="{50104DB7-C8B4-4B73-BB2A-F78D6CE8536F}" destId="{6A078E47-488D-45DF-A87B-6F3B701E2F7F}" srcOrd="0" destOrd="0" presId="urn:microsoft.com/office/officeart/2005/8/layout/hierarchy2"/>
    <dgm:cxn modelId="{7A553F00-DB4A-4A6A-8395-C8D97A98456E}" type="presOf" srcId="{326C509E-B483-4384-A7A8-463A3D9580ED}" destId="{33E50756-7D89-4B34-A3CE-DFC63079AC8F}" srcOrd="1" destOrd="0" presId="urn:microsoft.com/office/officeart/2005/8/layout/hierarchy2"/>
    <dgm:cxn modelId="{6C623B4D-F156-4540-80DA-0E5EC0DC789B}" type="presOf" srcId="{2EDB1769-2DB8-4FAE-9802-111462AD5D80}" destId="{26A53F3A-0BBB-454A-AA00-C94095DDC326}" srcOrd="1" destOrd="0" presId="urn:microsoft.com/office/officeart/2005/8/layout/hierarchy2"/>
    <dgm:cxn modelId="{81B3BE0D-FE0B-4D48-879E-F7856491E899}" type="presOf" srcId="{27E55373-8771-46FD-AB97-6DDE5A89065D}" destId="{A78B9D92-4FA7-4508-BDAC-EB926BA23E63}"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00F4A49F-8203-492B-A39F-309F52B948F3}" srcId="{CFA2EA12-7C3F-42F3-B691-2502B2FC9185}" destId="{F832E49F-32F2-473C-8CAA-13E0C96D9677}" srcOrd="2" destOrd="0" parTransId="{3DFE69C0-E0F4-4268-A45E-621D90B4D896}" sibTransId="{92A40D21-C7DD-42C3-8B36-BDC384689F2D}"/>
    <dgm:cxn modelId="{69D9CE5B-C044-45D0-94FE-4E2EAEA41C9B}" srcId="{CFA2EA12-7C3F-42F3-B691-2502B2FC9185}" destId="{79A698A8-0C80-431D-BE20-A640B253D5B4}" srcOrd="1" destOrd="0" parTransId="{326C509E-B483-4384-A7A8-463A3D9580ED}" sibTransId="{9A588746-48B4-477A-9425-454630ACFB8F}"/>
    <dgm:cxn modelId="{13E7CBCD-E4BC-49BA-AE8E-FE829ECDDB8F}" type="presOf" srcId="{AAAB56F5-AF37-46DE-94B0-6F8BE0F51B36}" destId="{04CF5CAC-1281-49C7-9505-BBAD763744D1}" srcOrd="0" destOrd="0" presId="urn:microsoft.com/office/officeart/2005/8/layout/hierarchy2"/>
    <dgm:cxn modelId="{9ED03CB3-09F1-49FD-B171-7B77F51478EA}" type="presOf" srcId="{609F3A64-911B-4EE7-8BFA-C47A2DCAE97E}" destId="{FD243751-2042-402D-9F37-80A5B48DFDBC}" srcOrd="0" destOrd="0" presId="urn:microsoft.com/office/officeart/2005/8/layout/hierarchy2"/>
    <dgm:cxn modelId="{808CBECE-C86E-4737-8CD4-2AE2A93E67DE}" type="presOf" srcId="{E095A7E9-341C-4F6E-A616-3A5A5B1AB0FE}" destId="{B889EE39-B7BF-4628-BB27-B189AB5C521F}" srcOrd="0" destOrd="0" presId="urn:microsoft.com/office/officeart/2005/8/layout/hierarchy2"/>
    <dgm:cxn modelId="{3FC24A3E-D4F2-4100-9FAA-8ED8ECCC6EBE}" type="presOf" srcId="{326C509E-B483-4384-A7A8-463A3D9580ED}" destId="{25F3B830-6B69-4FCD-A91C-A2FFC2407712}" srcOrd="0" destOrd="0" presId="urn:microsoft.com/office/officeart/2005/8/layout/hierarchy2"/>
    <dgm:cxn modelId="{C25125A9-D83A-47D5-8811-D6EB0E39D115}" type="presOf" srcId="{7C60A34A-9F09-4C1E-ABC8-D19BF0B41F04}" destId="{7E9F9EE4-4ECF-46E4-A08D-771ADA3BFCB1}" srcOrd="1" destOrd="0" presId="urn:microsoft.com/office/officeart/2005/8/layout/hierarchy2"/>
    <dgm:cxn modelId="{C78AF2A1-0ED6-415F-9574-EF4EF39C7D42}" type="presOf" srcId="{2EDB1769-2DB8-4FAE-9802-111462AD5D80}" destId="{E98D0296-761F-4EE8-8A18-6B23AF1064CA}" srcOrd="0" destOrd="0" presId="urn:microsoft.com/office/officeart/2005/8/layout/hierarchy2"/>
    <dgm:cxn modelId="{36E2DFB8-1B97-4A57-9718-C855C401D05A}" type="presOf" srcId="{9D7F0162-30E3-4214-AD0B-567797EA7AE8}" destId="{5A09D872-6624-47D5-B8FB-DC50639594A5}" srcOrd="0" destOrd="0" presId="urn:microsoft.com/office/officeart/2005/8/layout/hierarchy2"/>
    <dgm:cxn modelId="{2DBC81BF-906C-4E49-9A13-A96E86273686}" type="presOf" srcId="{2D7A4442-8BB3-4CBB-951F-DB8F6586922C}" destId="{49B23227-0DA5-4AD1-9710-9C0F5E933B70}" srcOrd="1" destOrd="0" presId="urn:microsoft.com/office/officeart/2005/8/layout/hierarchy2"/>
    <dgm:cxn modelId="{442587F7-2395-4231-B115-C588773128E5}" type="presOf" srcId="{B6DAD860-D36B-4B79-B317-9F57C68EDF81}" destId="{CA5D0B3A-B540-4B45-8E89-0FE335C8BCEE}"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74D7FCA5-7CC7-434A-BEEC-E7E2CDFE3FC1}" type="presOf" srcId="{CFA2EA12-7C3F-42F3-B691-2502B2FC9185}" destId="{7019EA68-2217-41EB-ADED-B1928BD57AC9}" srcOrd="0" destOrd="0" presId="urn:microsoft.com/office/officeart/2005/8/layout/hierarchy2"/>
    <dgm:cxn modelId="{33ED06AF-F576-47D9-87F7-C39D9AEAAF66}" type="presOf" srcId="{032135E9-1326-4362-B4F3-430662E9C2F5}" destId="{2353B904-32CE-46B5-9EE8-64860B9275C6}" srcOrd="0" destOrd="0" presId="urn:microsoft.com/office/officeart/2005/8/layout/hierarchy2"/>
    <dgm:cxn modelId="{31791A06-5476-4D43-95EB-DCC774F0F5D9}" type="presOf" srcId="{3DFE69C0-E0F4-4268-A45E-621D90B4D896}" destId="{DE9D037F-9F46-4AAB-8232-EBF897D6E35D}" srcOrd="1" destOrd="0" presId="urn:microsoft.com/office/officeart/2005/8/layout/hierarchy2"/>
    <dgm:cxn modelId="{34AC5A07-AB9F-41F9-9B96-E67511E9F3EA}" type="presOf" srcId="{57D1540F-85F2-4BF8-8BE3-42BACFD0EADB}" destId="{BD4E018D-9304-40D8-AC93-69A36AF51114}" srcOrd="1"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36D67F61-C170-4D05-9637-7EDC4FC90870}" type="presOf" srcId="{032135E9-1326-4362-B4F3-430662E9C2F5}" destId="{2EA41439-0580-4D13-BD6F-63FFB5ED3FB7}" srcOrd="1" destOrd="0" presId="urn:microsoft.com/office/officeart/2005/8/layout/hierarchy2"/>
    <dgm:cxn modelId="{97EAE9A3-3B76-4A72-A6D8-2ED5EFBB3536}" type="presOf" srcId="{57D1540F-85F2-4BF8-8BE3-42BACFD0EADB}" destId="{357C16FC-4D83-46AE-A416-5ABEFDF9E8B1}" srcOrd="0" destOrd="0" presId="urn:microsoft.com/office/officeart/2005/8/layout/hierarchy2"/>
    <dgm:cxn modelId="{3EA02A73-7A16-4E5F-8B63-27627E9496AD}" type="presOf" srcId="{65FA6C3B-D21D-42C8-A17B-8ADA13A57121}" destId="{BF990363-23A7-476E-A429-6E2EBDA46663}" srcOrd="1" destOrd="0" presId="urn:microsoft.com/office/officeart/2005/8/layout/hierarchy2"/>
    <dgm:cxn modelId="{D1DED9D3-AB16-43B3-85E4-BEEE2C527C99}" type="presOf" srcId="{2A99A785-0B52-439D-8625-07059BE82A31}" destId="{3BCEC81B-08AF-4C94-B750-8B8708C3A67D}"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4DF927DA-2A53-40B0-BF68-5BA078C49DFC}" srcId="{79A698A8-0C80-431D-BE20-A640B253D5B4}" destId="{AAAB56F5-AF37-46DE-94B0-6F8BE0F51B36}" srcOrd="0" destOrd="0" parTransId="{2D7A4442-8BB3-4CBB-951F-DB8F6586922C}" sibTransId="{8E440465-87AC-443F-9221-B394AF495900}"/>
    <dgm:cxn modelId="{F083F26C-EAE6-4578-BDD3-420DD7732D8C}" type="presOf" srcId="{7C60A34A-9F09-4C1E-ABC8-D19BF0B41F04}" destId="{1073D8C6-B3C7-4BC6-82D1-8C3EB8E9BD0C}" srcOrd="0" destOrd="0" presId="urn:microsoft.com/office/officeart/2005/8/layout/hierarchy2"/>
    <dgm:cxn modelId="{7A7A2327-EBE7-4390-AE91-5C53C7CC6A55}" type="presOf" srcId="{F832E49F-32F2-473C-8CAA-13E0C96D9677}" destId="{19C000C5-4012-49CE-A913-B6C5F9C1E719}" srcOrd="0" destOrd="0" presId="urn:microsoft.com/office/officeart/2005/8/layout/hierarchy2"/>
    <dgm:cxn modelId="{674191DF-5474-4E69-9A98-4605D5E81CFE}" type="presOf" srcId="{65FA6C3B-D21D-42C8-A17B-8ADA13A57121}" destId="{31ACEBEA-7EAF-47CF-BEC8-57DFFD81DA4E}" srcOrd="0" destOrd="0" presId="urn:microsoft.com/office/officeart/2005/8/layout/hierarchy2"/>
    <dgm:cxn modelId="{DB8E2CC2-51D9-49BF-991E-6E2E8777CAF1}" srcId="{79A698A8-0C80-431D-BE20-A640B253D5B4}" destId="{27E55373-8771-46FD-AB97-6DDE5A89065D}" srcOrd="2" destOrd="0" parTransId="{7C60A34A-9F09-4C1E-ABC8-D19BF0B41F04}" sibTransId="{CC644290-6D99-4A62-9326-D999C130021B}"/>
    <dgm:cxn modelId="{7F83586B-8E15-4062-A738-E249FAF3AAE6}" type="presOf" srcId="{86DF9C5C-145D-4F43-A817-6588E6B15B4A}" destId="{E219ECB9-4D07-484E-8E22-502AD703DEC0}" srcOrd="1" destOrd="0" presId="urn:microsoft.com/office/officeart/2005/8/layout/hierarchy2"/>
    <dgm:cxn modelId="{F76F5E7E-F7A7-434B-8BC3-0C10E4738D44}" type="presOf" srcId="{86DF9C5C-145D-4F43-A817-6588E6B15B4A}" destId="{98428523-118A-400A-A21A-2CED0E2D4F6E}" srcOrd="0" destOrd="0" presId="urn:microsoft.com/office/officeart/2005/8/layout/hierarchy2"/>
    <dgm:cxn modelId="{0EAF4709-60F1-4179-91F7-E99CC6D60A40}" type="presOf" srcId="{2D7A4442-8BB3-4CBB-951F-DB8F6586922C}" destId="{5228015F-991B-4F4A-8D20-A3580212159D}"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0A6C9088-2412-4050-9A4E-E4548E0CAB34}" type="presOf" srcId="{79A698A8-0C80-431D-BE20-A640B253D5B4}" destId="{F4A6A36A-BDE8-4A41-A848-B213A1CF920E}" srcOrd="0" destOrd="0" presId="urn:microsoft.com/office/officeart/2005/8/layout/hierarchy2"/>
    <dgm:cxn modelId="{C9EBB50E-B060-474C-BC83-7D5CCBAD97D3}" type="presParOf" srcId="{3BCEC81B-08AF-4C94-B750-8B8708C3A67D}" destId="{72D051F8-3507-432A-B013-7A6D32E869AC}" srcOrd="0" destOrd="0" presId="urn:microsoft.com/office/officeart/2005/8/layout/hierarchy2"/>
    <dgm:cxn modelId="{626742F4-8028-4592-BD6C-B1AF5AD88822}" type="presParOf" srcId="{72D051F8-3507-432A-B013-7A6D32E869AC}" destId="{5A09D872-6624-47D5-B8FB-DC50639594A5}" srcOrd="0" destOrd="0" presId="urn:microsoft.com/office/officeart/2005/8/layout/hierarchy2"/>
    <dgm:cxn modelId="{B4D4934A-1974-467F-BA52-7F496D0F4D04}" type="presParOf" srcId="{72D051F8-3507-432A-B013-7A6D32E869AC}" destId="{907414F7-B1E1-4061-A523-2B4EE88BB2C6}" srcOrd="1" destOrd="0" presId="urn:microsoft.com/office/officeart/2005/8/layout/hierarchy2"/>
    <dgm:cxn modelId="{CF753284-9126-4520-B9BF-2AD43FF298D7}" type="presParOf" srcId="{907414F7-B1E1-4061-A523-2B4EE88BB2C6}" destId="{2353B904-32CE-46B5-9EE8-64860B9275C6}" srcOrd="0" destOrd="0" presId="urn:microsoft.com/office/officeart/2005/8/layout/hierarchy2"/>
    <dgm:cxn modelId="{C294A7B6-EF17-402F-A850-30C18DB9F492}" type="presParOf" srcId="{2353B904-32CE-46B5-9EE8-64860B9275C6}" destId="{2EA41439-0580-4D13-BD6F-63FFB5ED3FB7}" srcOrd="0" destOrd="0" presId="urn:microsoft.com/office/officeart/2005/8/layout/hierarchy2"/>
    <dgm:cxn modelId="{AABB7F3B-2486-487C-A93C-3049C8724788}" type="presParOf" srcId="{907414F7-B1E1-4061-A523-2B4EE88BB2C6}" destId="{23B0480B-2B75-47FC-A863-BCA913159D48}" srcOrd="1" destOrd="0" presId="urn:microsoft.com/office/officeart/2005/8/layout/hierarchy2"/>
    <dgm:cxn modelId="{FA88A0C1-4327-4FB4-BECD-7C0D81BD2C79}" type="presParOf" srcId="{23B0480B-2B75-47FC-A863-BCA913159D48}" destId="{0A577CDF-5689-4844-8950-2C9F0F78B1FB}" srcOrd="0" destOrd="0" presId="urn:microsoft.com/office/officeart/2005/8/layout/hierarchy2"/>
    <dgm:cxn modelId="{C61B7146-6DB5-4443-8B90-4EA22E974C95}" type="presParOf" srcId="{23B0480B-2B75-47FC-A863-BCA913159D48}" destId="{9339EE63-1B60-4CAF-8707-55F5C6C7149B}" srcOrd="1" destOrd="0" presId="urn:microsoft.com/office/officeart/2005/8/layout/hierarchy2"/>
    <dgm:cxn modelId="{BEC2B3D5-7039-401C-AAD6-9A6F279BF736}" type="presParOf" srcId="{907414F7-B1E1-4061-A523-2B4EE88BB2C6}" destId="{E98D0296-761F-4EE8-8A18-6B23AF1064CA}" srcOrd="2" destOrd="0" presId="urn:microsoft.com/office/officeart/2005/8/layout/hierarchy2"/>
    <dgm:cxn modelId="{D9237344-DC7F-4D0E-9DF9-30BEE248A1C1}" type="presParOf" srcId="{E98D0296-761F-4EE8-8A18-6B23AF1064CA}" destId="{26A53F3A-0BBB-454A-AA00-C94095DDC326}" srcOrd="0" destOrd="0" presId="urn:microsoft.com/office/officeart/2005/8/layout/hierarchy2"/>
    <dgm:cxn modelId="{D0334931-6B7A-4099-A431-831C96C78766}" type="presParOf" srcId="{907414F7-B1E1-4061-A523-2B4EE88BB2C6}" destId="{207C6319-A9A1-4DF2-B7DE-827B1079E7EE}" srcOrd="3" destOrd="0" presId="urn:microsoft.com/office/officeart/2005/8/layout/hierarchy2"/>
    <dgm:cxn modelId="{67D85A2A-4B16-4CFB-ABF6-CD10563A76B7}" type="presParOf" srcId="{207C6319-A9A1-4DF2-B7DE-827B1079E7EE}" destId="{FD243751-2042-402D-9F37-80A5B48DFDBC}" srcOrd="0" destOrd="0" presId="urn:microsoft.com/office/officeart/2005/8/layout/hierarchy2"/>
    <dgm:cxn modelId="{8126C311-4B17-4461-9628-2F546C642C3F}" type="presParOf" srcId="{207C6319-A9A1-4DF2-B7DE-827B1079E7EE}" destId="{29020217-F358-41FE-B01D-3D1F54707F61}" srcOrd="1" destOrd="0" presId="urn:microsoft.com/office/officeart/2005/8/layout/hierarchy2"/>
    <dgm:cxn modelId="{BF5E872D-0319-4548-90AE-DC160F543C7B}" type="presParOf" srcId="{907414F7-B1E1-4061-A523-2B4EE88BB2C6}" destId="{B889EE39-B7BF-4628-BB27-B189AB5C521F}" srcOrd="4" destOrd="0" presId="urn:microsoft.com/office/officeart/2005/8/layout/hierarchy2"/>
    <dgm:cxn modelId="{A025E838-A73F-45EC-92A9-9FE3506BF1B3}" type="presParOf" srcId="{B889EE39-B7BF-4628-BB27-B189AB5C521F}" destId="{E857EC6E-0C75-4BBE-857E-CE93CE7444BF}" srcOrd="0" destOrd="0" presId="urn:microsoft.com/office/officeart/2005/8/layout/hierarchy2"/>
    <dgm:cxn modelId="{0E83DC96-99C3-4403-8252-3CA51C66683A}" type="presParOf" srcId="{907414F7-B1E1-4061-A523-2B4EE88BB2C6}" destId="{704CEAE6-AB61-40F9-B7F6-F9CFAD3FF2B3}" srcOrd="5" destOrd="0" presId="urn:microsoft.com/office/officeart/2005/8/layout/hierarchy2"/>
    <dgm:cxn modelId="{20383702-1EE2-44BF-B373-75AC6E7808E9}" type="presParOf" srcId="{704CEAE6-AB61-40F9-B7F6-F9CFAD3FF2B3}" destId="{CA5D0B3A-B540-4B45-8E89-0FE335C8BCEE}" srcOrd="0" destOrd="0" presId="urn:microsoft.com/office/officeart/2005/8/layout/hierarchy2"/>
    <dgm:cxn modelId="{F237FE6C-7F56-4E9D-9F27-856AFA6F5F3B}" type="presParOf" srcId="{704CEAE6-AB61-40F9-B7F6-F9CFAD3FF2B3}" destId="{6C58E810-0589-44E1-9094-A2ACD8C50FC3}" srcOrd="1" destOrd="0" presId="urn:microsoft.com/office/officeart/2005/8/layout/hierarchy2"/>
    <dgm:cxn modelId="{B8160513-D608-435E-8EC5-66ABAB5051B9}" type="presParOf" srcId="{907414F7-B1E1-4061-A523-2B4EE88BB2C6}" destId="{357C16FC-4D83-46AE-A416-5ABEFDF9E8B1}" srcOrd="6" destOrd="0" presId="urn:microsoft.com/office/officeart/2005/8/layout/hierarchy2"/>
    <dgm:cxn modelId="{1EECB377-26EA-4A70-A101-724FF4DD0E7A}" type="presParOf" srcId="{357C16FC-4D83-46AE-A416-5ABEFDF9E8B1}" destId="{BD4E018D-9304-40D8-AC93-69A36AF51114}" srcOrd="0" destOrd="0" presId="urn:microsoft.com/office/officeart/2005/8/layout/hierarchy2"/>
    <dgm:cxn modelId="{9E30994F-8005-4B15-B441-29A1757106A2}" type="presParOf" srcId="{907414F7-B1E1-4061-A523-2B4EE88BB2C6}" destId="{CEA069B7-4B94-40BF-B5A6-E29DBB77DA8C}" srcOrd="7" destOrd="0" presId="urn:microsoft.com/office/officeart/2005/8/layout/hierarchy2"/>
    <dgm:cxn modelId="{EE6A489C-BB28-4A8F-A056-91428F38F126}" type="presParOf" srcId="{CEA069B7-4B94-40BF-B5A6-E29DBB77DA8C}" destId="{7019EA68-2217-41EB-ADED-B1928BD57AC9}" srcOrd="0" destOrd="0" presId="urn:microsoft.com/office/officeart/2005/8/layout/hierarchy2"/>
    <dgm:cxn modelId="{7B9F0A3A-2D84-4577-9199-FB09ECF0EDA7}" type="presParOf" srcId="{CEA069B7-4B94-40BF-B5A6-E29DBB77DA8C}" destId="{35CDF320-F6BD-45AC-9390-0296524E2FE5}" srcOrd="1" destOrd="0" presId="urn:microsoft.com/office/officeart/2005/8/layout/hierarchy2"/>
    <dgm:cxn modelId="{C4851E73-7A4F-4E98-960D-7A7FF5E4FFE4}" type="presParOf" srcId="{35CDF320-F6BD-45AC-9390-0296524E2FE5}" destId="{98428523-118A-400A-A21A-2CED0E2D4F6E}" srcOrd="0" destOrd="0" presId="urn:microsoft.com/office/officeart/2005/8/layout/hierarchy2"/>
    <dgm:cxn modelId="{9F2024EE-6FDC-4971-93C7-8956E6FE198F}" type="presParOf" srcId="{98428523-118A-400A-A21A-2CED0E2D4F6E}" destId="{E219ECB9-4D07-484E-8E22-502AD703DEC0}" srcOrd="0" destOrd="0" presId="urn:microsoft.com/office/officeart/2005/8/layout/hierarchy2"/>
    <dgm:cxn modelId="{463FA596-7D88-45EF-93F9-072EBB92A0CC}" type="presParOf" srcId="{35CDF320-F6BD-45AC-9390-0296524E2FE5}" destId="{738CF790-E965-400F-A875-FAD1C297E875}" srcOrd="1" destOrd="0" presId="urn:microsoft.com/office/officeart/2005/8/layout/hierarchy2"/>
    <dgm:cxn modelId="{9D2145CA-7D91-4611-B393-AEFFB3A7BBF8}" type="presParOf" srcId="{738CF790-E965-400F-A875-FAD1C297E875}" destId="{60B3B7B4-C630-41CB-B073-5A8E75359F3E}" srcOrd="0" destOrd="0" presId="urn:microsoft.com/office/officeart/2005/8/layout/hierarchy2"/>
    <dgm:cxn modelId="{8398B41B-8785-42E2-84E9-5F8994736E4C}" type="presParOf" srcId="{738CF790-E965-400F-A875-FAD1C297E875}" destId="{B901B4BF-A64C-479A-B2BE-1501BBDEA243}" srcOrd="1" destOrd="0" presId="urn:microsoft.com/office/officeart/2005/8/layout/hierarchy2"/>
    <dgm:cxn modelId="{F2E7704C-33BA-4899-988A-410EC9B72883}" type="presParOf" srcId="{35CDF320-F6BD-45AC-9390-0296524E2FE5}" destId="{25F3B830-6B69-4FCD-A91C-A2FFC2407712}" srcOrd="2" destOrd="0" presId="urn:microsoft.com/office/officeart/2005/8/layout/hierarchy2"/>
    <dgm:cxn modelId="{ADF9C452-F601-4120-89C9-D6FF2AF45775}" type="presParOf" srcId="{25F3B830-6B69-4FCD-A91C-A2FFC2407712}" destId="{33E50756-7D89-4B34-A3CE-DFC63079AC8F}" srcOrd="0" destOrd="0" presId="urn:microsoft.com/office/officeart/2005/8/layout/hierarchy2"/>
    <dgm:cxn modelId="{0C1E3284-1EFC-4B2F-8B75-243CC6E3666F}" type="presParOf" srcId="{35CDF320-F6BD-45AC-9390-0296524E2FE5}" destId="{FE6AC5E1-9C21-4EFA-BAF2-635B1A39480C}" srcOrd="3" destOrd="0" presId="urn:microsoft.com/office/officeart/2005/8/layout/hierarchy2"/>
    <dgm:cxn modelId="{E69F92F7-6F34-40B2-933D-A3A0A0F4C4BB}" type="presParOf" srcId="{FE6AC5E1-9C21-4EFA-BAF2-635B1A39480C}" destId="{F4A6A36A-BDE8-4A41-A848-B213A1CF920E}" srcOrd="0" destOrd="0" presId="urn:microsoft.com/office/officeart/2005/8/layout/hierarchy2"/>
    <dgm:cxn modelId="{525F4DEB-241D-4F87-8C7C-96F14A523DB7}" type="presParOf" srcId="{FE6AC5E1-9C21-4EFA-BAF2-635B1A39480C}" destId="{CF5DD0DC-ED6A-4A1F-914F-33EEF6C6E4A1}" srcOrd="1" destOrd="0" presId="urn:microsoft.com/office/officeart/2005/8/layout/hierarchy2"/>
    <dgm:cxn modelId="{ADE85AB7-779B-4058-81DD-DB595D340651}" type="presParOf" srcId="{CF5DD0DC-ED6A-4A1F-914F-33EEF6C6E4A1}" destId="{5228015F-991B-4F4A-8D20-A3580212159D}" srcOrd="0" destOrd="0" presId="urn:microsoft.com/office/officeart/2005/8/layout/hierarchy2"/>
    <dgm:cxn modelId="{CA84F9A6-2F76-4D83-A342-79304827B464}" type="presParOf" srcId="{5228015F-991B-4F4A-8D20-A3580212159D}" destId="{49B23227-0DA5-4AD1-9710-9C0F5E933B70}" srcOrd="0" destOrd="0" presId="urn:microsoft.com/office/officeart/2005/8/layout/hierarchy2"/>
    <dgm:cxn modelId="{46B014C4-3F28-4284-94F0-CD3829369C32}" type="presParOf" srcId="{CF5DD0DC-ED6A-4A1F-914F-33EEF6C6E4A1}" destId="{6A1C2B04-3322-409E-A96F-C448C60BE8A0}" srcOrd="1" destOrd="0" presId="urn:microsoft.com/office/officeart/2005/8/layout/hierarchy2"/>
    <dgm:cxn modelId="{A01E164E-B450-4654-A2D4-9794C83A72E4}" type="presParOf" srcId="{6A1C2B04-3322-409E-A96F-C448C60BE8A0}" destId="{04CF5CAC-1281-49C7-9505-BBAD763744D1}" srcOrd="0" destOrd="0" presId="urn:microsoft.com/office/officeart/2005/8/layout/hierarchy2"/>
    <dgm:cxn modelId="{5A8CC3F0-37AB-4548-AE97-77F689B11656}" type="presParOf" srcId="{6A1C2B04-3322-409E-A96F-C448C60BE8A0}" destId="{0437DBB9-49A6-433C-8FEE-5C44A2A3F873}" srcOrd="1" destOrd="0" presId="urn:microsoft.com/office/officeart/2005/8/layout/hierarchy2"/>
    <dgm:cxn modelId="{123B552A-9C9C-4021-85AF-3AF3BE654DBD}" type="presParOf" srcId="{CF5DD0DC-ED6A-4A1F-914F-33EEF6C6E4A1}" destId="{31ACEBEA-7EAF-47CF-BEC8-57DFFD81DA4E}" srcOrd="2" destOrd="0" presId="urn:microsoft.com/office/officeart/2005/8/layout/hierarchy2"/>
    <dgm:cxn modelId="{1920F774-A7A6-42DB-9C24-5482CCF53ECC}" type="presParOf" srcId="{31ACEBEA-7EAF-47CF-BEC8-57DFFD81DA4E}" destId="{BF990363-23A7-476E-A429-6E2EBDA46663}" srcOrd="0" destOrd="0" presId="urn:microsoft.com/office/officeart/2005/8/layout/hierarchy2"/>
    <dgm:cxn modelId="{23BE1FD5-941D-4FCF-9725-ECC72BDAD0B9}" type="presParOf" srcId="{CF5DD0DC-ED6A-4A1F-914F-33EEF6C6E4A1}" destId="{DD52430B-9113-4C17-8206-2F5E2022FBAC}" srcOrd="3" destOrd="0" presId="urn:microsoft.com/office/officeart/2005/8/layout/hierarchy2"/>
    <dgm:cxn modelId="{4C97C097-E9E6-47D8-AF07-9901ACE6B2D3}" type="presParOf" srcId="{DD52430B-9113-4C17-8206-2F5E2022FBAC}" destId="{6A078E47-488D-45DF-A87B-6F3B701E2F7F}" srcOrd="0" destOrd="0" presId="urn:microsoft.com/office/officeart/2005/8/layout/hierarchy2"/>
    <dgm:cxn modelId="{035FCA17-3541-41AD-9747-B2D13F896625}" type="presParOf" srcId="{DD52430B-9113-4C17-8206-2F5E2022FBAC}" destId="{C6352586-A203-4421-9CD5-2803BF745FF2}" srcOrd="1" destOrd="0" presId="urn:microsoft.com/office/officeart/2005/8/layout/hierarchy2"/>
    <dgm:cxn modelId="{2EB4936B-67C1-468B-B642-E6DF3402A614}" type="presParOf" srcId="{CF5DD0DC-ED6A-4A1F-914F-33EEF6C6E4A1}" destId="{1073D8C6-B3C7-4BC6-82D1-8C3EB8E9BD0C}" srcOrd="4" destOrd="0" presId="urn:microsoft.com/office/officeart/2005/8/layout/hierarchy2"/>
    <dgm:cxn modelId="{C6E0E12E-0481-4139-849F-299E1D1EB1C5}" type="presParOf" srcId="{1073D8C6-B3C7-4BC6-82D1-8C3EB8E9BD0C}" destId="{7E9F9EE4-4ECF-46E4-A08D-771ADA3BFCB1}" srcOrd="0" destOrd="0" presId="urn:microsoft.com/office/officeart/2005/8/layout/hierarchy2"/>
    <dgm:cxn modelId="{9A0EAA3C-9D6D-46CE-B89E-39867D873566}" type="presParOf" srcId="{CF5DD0DC-ED6A-4A1F-914F-33EEF6C6E4A1}" destId="{87847020-10F4-4E0F-9F87-8FC219DF85E6}" srcOrd="5" destOrd="0" presId="urn:microsoft.com/office/officeart/2005/8/layout/hierarchy2"/>
    <dgm:cxn modelId="{145D52B4-0AFA-414E-BF68-0930952BB7BF}" type="presParOf" srcId="{87847020-10F4-4E0F-9F87-8FC219DF85E6}" destId="{A78B9D92-4FA7-4508-BDAC-EB926BA23E63}" srcOrd="0" destOrd="0" presId="urn:microsoft.com/office/officeart/2005/8/layout/hierarchy2"/>
    <dgm:cxn modelId="{99476E53-EE8A-48A5-A6DC-2CCD401DAE42}" type="presParOf" srcId="{87847020-10F4-4E0F-9F87-8FC219DF85E6}" destId="{C83F2E69-5545-4066-AE22-355344785FCE}" srcOrd="1" destOrd="0" presId="urn:microsoft.com/office/officeart/2005/8/layout/hierarchy2"/>
    <dgm:cxn modelId="{A301E87B-41CB-49D9-9B09-58E9F80DC418}" type="presParOf" srcId="{35CDF320-F6BD-45AC-9390-0296524E2FE5}" destId="{0F6EFFC2-57AC-422F-8764-33225FBCFA1F}" srcOrd="4" destOrd="0" presId="urn:microsoft.com/office/officeart/2005/8/layout/hierarchy2"/>
    <dgm:cxn modelId="{CD118BA5-B878-4AF6-A9EE-FEBD98827170}" type="presParOf" srcId="{0F6EFFC2-57AC-422F-8764-33225FBCFA1F}" destId="{DE9D037F-9F46-4AAB-8232-EBF897D6E35D}" srcOrd="0" destOrd="0" presId="urn:microsoft.com/office/officeart/2005/8/layout/hierarchy2"/>
    <dgm:cxn modelId="{F7CD305F-B884-4628-8C78-0980C9B9E426}" type="presParOf" srcId="{35CDF320-F6BD-45AC-9390-0296524E2FE5}" destId="{0DAA7E0F-1B33-4B6C-A874-99BB9A7EB202}" srcOrd="5" destOrd="0" presId="urn:microsoft.com/office/officeart/2005/8/layout/hierarchy2"/>
    <dgm:cxn modelId="{A304A37F-3AEE-4922-9DFC-B4C09F8C89CF}" type="presParOf" srcId="{0DAA7E0F-1B33-4B6C-A874-99BB9A7EB202}" destId="{19C000C5-4012-49CE-A913-B6C5F9C1E719}" srcOrd="0" destOrd="0" presId="urn:microsoft.com/office/officeart/2005/8/layout/hierarchy2"/>
    <dgm:cxn modelId="{AA1198AE-8DB7-42B3-A74A-43DEBAF9DA3D}" type="presParOf" srcId="{0DAA7E0F-1B33-4B6C-A874-99BB9A7EB202}" destId="{9999D608-A245-4732-A7B0-FFF7A2F89910}" srcOrd="1" destOrd="0" presId="urn:microsoft.com/office/officeart/2005/8/layout/hierarchy2"/>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pPr algn="l"/>
          <a:r>
            <a:rPr lang="en-US" sz="1300"/>
            <a:t>   A: Sóng cơ</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pPr algn="l"/>
          <a:r>
            <a:rPr lang="en-US" sz="1300"/>
            <a:t>   B: Giao thoa sóng cơ</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pPr algn="l"/>
          <a:r>
            <a:rPr lang="en-US" sz="1300"/>
            <a:t>   C: Sóng dừng</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pPr algn="l"/>
          <a:r>
            <a:rPr lang="en-US" sz="1300"/>
            <a:t>   D: Sóng âm</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custScaleX="355108">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custScaleX="36153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custScaleX="357590">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custScaleX="359052">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A115308D-383F-4EB5-9FAC-BF130A980F6C}" type="presOf" srcId="{609F3A64-911B-4EE7-8BFA-C47A2DCAE97E}" destId="{FD243751-2042-402D-9F37-80A5B48DFDBC}" srcOrd="0" destOrd="0" presId="urn:microsoft.com/office/officeart/2005/8/layout/hierarchy2"/>
    <dgm:cxn modelId="{F85B0BE6-919E-46B8-9F6B-663D09BB4E34}" type="presOf" srcId="{2EDB1769-2DB8-4FAE-9802-111462AD5D80}" destId="{26A53F3A-0BBB-454A-AA00-C94095DDC326}" srcOrd="1" destOrd="0" presId="urn:microsoft.com/office/officeart/2005/8/layout/hierarchy2"/>
    <dgm:cxn modelId="{4FB5C93B-0815-49A2-9ED5-B9E02A43894E}" type="presOf" srcId="{2A99A785-0B52-439D-8625-07059BE82A31}" destId="{3BCEC81B-08AF-4C94-B750-8B8708C3A67D}"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D370C1AC-9EBF-4A5F-8928-66CF45BB3CB9}" type="presOf" srcId="{032135E9-1326-4362-B4F3-430662E9C2F5}" destId="{2353B904-32CE-46B5-9EE8-64860B9275C6}" srcOrd="0" destOrd="0" presId="urn:microsoft.com/office/officeart/2005/8/layout/hierarchy2"/>
    <dgm:cxn modelId="{99C16617-B61B-44B2-84AC-0C1286630EB1}" type="presOf" srcId="{9D7F0162-30E3-4214-AD0B-567797EA7AE8}" destId="{5A09D872-6624-47D5-B8FB-DC50639594A5}" srcOrd="0" destOrd="0" presId="urn:microsoft.com/office/officeart/2005/8/layout/hierarchy2"/>
    <dgm:cxn modelId="{23F66FB0-A167-4204-BC0E-9674FF24C8A1}" type="presOf" srcId="{B6DAD860-D36B-4B79-B317-9F57C68EDF81}" destId="{CA5D0B3A-B540-4B45-8E89-0FE335C8BCEE}" srcOrd="0" destOrd="0" presId="urn:microsoft.com/office/officeart/2005/8/layout/hierarchy2"/>
    <dgm:cxn modelId="{CDC6B515-DADB-4946-B2FC-F1930249F79B}" type="presOf" srcId="{CFA2EA12-7C3F-42F3-B691-2502B2FC9185}" destId="{7019EA68-2217-41EB-ADED-B1928BD57AC9}"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0E53F64D-C1CE-4BF9-9EBA-55EA7B0434FE}" type="presOf" srcId="{E095A7E9-341C-4F6E-A616-3A5A5B1AB0FE}" destId="{B889EE39-B7BF-4628-BB27-B189AB5C521F}" srcOrd="0" destOrd="0" presId="urn:microsoft.com/office/officeart/2005/8/layout/hierarchy2"/>
    <dgm:cxn modelId="{BC1680C0-67F2-425F-AC4F-63EF7E038ACF}" type="presOf" srcId="{E095A7E9-341C-4F6E-A616-3A5A5B1AB0FE}" destId="{E857EC6E-0C75-4BBE-857E-CE93CE7444BF}"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A6F7268E-BBDA-4897-A426-AABE3370B75E}" type="presOf" srcId="{57D1540F-85F2-4BF8-8BE3-42BACFD0EADB}" destId="{357C16FC-4D83-46AE-A416-5ABEFDF9E8B1}" srcOrd="0" destOrd="0" presId="urn:microsoft.com/office/officeart/2005/8/layout/hierarchy2"/>
    <dgm:cxn modelId="{67A95150-EE0C-4B60-8B9E-BD90EAA7B971}" type="presOf" srcId="{AF6C7128-6DBE-48E7-9372-9C1F3BF2D51C}" destId="{0A577CDF-5689-4844-8950-2C9F0F78B1FB}"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C7BC2760-3083-4C85-B138-9DE2F568D33B}" type="presOf" srcId="{57D1540F-85F2-4BF8-8BE3-42BACFD0EADB}" destId="{BD4E018D-9304-40D8-AC93-69A36AF51114}" srcOrd="1" destOrd="0" presId="urn:microsoft.com/office/officeart/2005/8/layout/hierarchy2"/>
    <dgm:cxn modelId="{866AE317-D721-45B2-98E7-A43A295C662D}" type="presOf" srcId="{032135E9-1326-4362-B4F3-430662E9C2F5}" destId="{2EA41439-0580-4D13-BD6F-63FFB5ED3FB7}" srcOrd="1" destOrd="0" presId="urn:microsoft.com/office/officeart/2005/8/layout/hierarchy2"/>
    <dgm:cxn modelId="{4110171B-F68C-4D05-8B33-2A3DDBE4729D}" type="presOf" srcId="{2EDB1769-2DB8-4FAE-9802-111462AD5D80}" destId="{E98D0296-761F-4EE8-8A18-6B23AF1064CA}"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386B8873-1722-41D6-A724-90F5F6277FE4}" type="presParOf" srcId="{3BCEC81B-08AF-4C94-B750-8B8708C3A67D}" destId="{72D051F8-3507-432A-B013-7A6D32E869AC}" srcOrd="0" destOrd="0" presId="urn:microsoft.com/office/officeart/2005/8/layout/hierarchy2"/>
    <dgm:cxn modelId="{BEDBE94E-FFAA-47EE-AA6C-21948C8B6600}" type="presParOf" srcId="{72D051F8-3507-432A-B013-7A6D32E869AC}" destId="{5A09D872-6624-47D5-B8FB-DC50639594A5}" srcOrd="0" destOrd="0" presId="urn:microsoft.com/office/officeart/2005/8/layout/hierarchy2"/>
    <dgm:cxn modelId="{EA8841F7-ACF9-401D-8779-76A146DD1E82}" type="presParOf" srcId="{72D051F8-3507-432A-B013-7A6D32E869AC}" destId="{907414F7-B1E1-4061-A523-2B4EE88BB2C6}" srcOrd="1" destOrd="0" presId="urn:microsoft.com/office/officeart/2005/8/layout/hierarchy2"/>
    <dgm:cxn modelId="{DD6BAF08-0585-4C43-B77A-13845ADB3D30}" type="presParOf" srcId="{907414F7-B1E1-4061-A523-2B4EE88BB2C6}" destId="{2353B904-32CE-46B5-9EE8-64860B9275C6}" srcOrd="0" destOrd="0" presId="urn:microsoft.com/office/officeart/2005/8/layout/hierarchy2"/>
    <dgm:cxn modelId="{60D808A0-2915-4A8D-9568-4E8826DC2F70}" type="presParOf" srcId="{2353B904-32CE-46B5-9EE8-64860B9275C6}" destId="{2EA41439-0580-4D13-BD6F-63FFB5ED3FB7}" srcOrd="0" destOrd="0" presId="urn:microsoft.com/office/officeart/2005/8/layout/hierarchy2"/>
    <dgm:cxn modelId="{16DAB46D-B03A-41FF-BD76-F68FD98E4B84}" type="presParOf" srcId="{907414F7-B1E1-4061-A523-2B4EE88BB2C6}" destId="{23B0480B-2B75-47FC-A863-BCA913159D48}" srcOrd="1" destOrd="0" presId="urn:microsoft.com/office/officeart/2005/8/layout/hierarchy2"/>
    <dgm:cxn modelId="{4BEC2F20-F01D-460F-9B77-872AD85305BE}" type="presParOf" srcId="{23B0480B-2B75-47FC-A863-BCA913159D48}" destId="{0A577CDF-5689-4844-8950-2C9F0F78B1FB}" srcOrd="0" destOrd="0" presId="urn:microsoft.com/office/officeart/2005/8/layout/hierarchy2"/>
    <dgm:cxn modelId="{77D4609A-D782-4471-B4EF-8CD00A73AE1F}" type="presParOf" srcId="{23B0480B-2B75-47FC-A863-BCA913159D48}" destId="{9339EE63-1B60-4CAF-8707-55F5C6C7149B}" srcOrd="1" destOrd="0" presId="urn:microsoft.com/office/officeart/2005/8/layout/hierarchy2"/>
    <dgm:cxn modelId="{6B9D062A-B3BC-4B8D-93A7-C1FD0B120B85}" type="presParOf" srcId="{907414F7-B1E1-4061-A523-2B4EE88BB2C6}" destId="{E98D0296-761F-4EE8-8A18-6B23AF1064CA}" srcOrd="2" destOrd="0" presId="urn:microsoft.com/office/officeart/2005/8/layout/hierarchy2"/>
    <dgm:cxn modelId="{2BA29660-7130-45FF-BE92-E1DAE5892AA0}" type="presParOf" srcId="{E98D0296-761F-4EE8-8A18-6B23AF1064CA}" destId="{26A53F3A-0BBB-454A-AA00-C94095DDC326}" srcOrd="0" destOrd="0" presId="urn:microsoft.com/office/officeart/2005/8/layout/hierarchy2"/>
    <dgm:cxn modelId="{F8F02B41-66D4-4ECB-BC6E-6CB8F0D59CED}" type="presParOf" srcId="{907414F7-B1E1-4061-A523-2B4EE88BB2C6}" destId="{207C6319-A9A1-4DF2-B7DE-827B1079E7EE}" srcOrd="3" destOrd="0" presId="urn:microsoft.com/office/officeart/2005/8/layout/hierarchy2"/>
    <dgm:cxn modelId="{45F53385-105D-4DE5-915E-55BE64FBBF6C}" type="presParOf" srcId="{207C6319-A9A1-4DF2-B7DE-827B1079E7EE}" destId="{FD243751-2042-402D-9F37-80A5B48DFDBC}" srcOrd="0" destOrd="0" presId="urn:microsoft.com/office/officeart/2005/8/layout/hierarchy2"/>
    <dgm:cxn modelId="{22D488AE-C9E8-4392-A37E-3E84DE6FF60D}" type="presParOf" srcId="{207C6319-A9A1-4DF2-B7DE-827B1079E7EE}" destId="{29020217-F358-41FE-B01D-3D1F54707F61}" srcOrd="1" destOrd="0" presId="urn:microsoft.com/office/officeart/2005/8/layout/hierarchy2"/>
    <dgm:cxn modelId="{C07790A6-55F6-4E98-837E-FFA2DA045CC5}" type="presParOf" srcId="{907414F7-B1E1-4061-A523-2B4EE88BB2C6}" destId="{B889EE39-B7BF-4628-BB27-B189AB5C521F}" srcOrd="4" destOrd="0" presId="urn:microsoft.com/office/officeart/2005/8/layout/hierarchy2"/>
    <dgm:cxn modelId="{2B2EFAD4-9E57-4522-95A4-01EE40E0FA63}" type="presParOf" srcId="{B889EE39-B7BF-4628-BB27-B189AB5C521F}" destId="{E857EC6E-0C75-4BBE-857E-CE93CE7444BF}" srcOrd="0" destOrd="0" presId="urn:microsoft.com/office/officeart/2005/8/layout/hierarchy2"/>
    <dgm:cxn modelId="{F213488D-916C-4833-A919-E6E20CA19FE4}" type="presParOf" srcId="{907414F7-B1E1-4061-A523-2B4EE88BB2C6}" destId="{704CEAE6-AB61-40F9-B7F6-F9CFAD3FF2B3}" srcOrd="5" destOrd="0" presId="urn:microsoft.com/office/officeart/2005/8/layout/hierarchy2"/>
    <dgm:cxn modelId="{25E41836-BF35-42A3-B544-BB4E51780B9D}" type="presParOf" srcId="{704CEAE6-AB61-40F9-B7F6-F9CFAD3FF2B3}" destId="{CA5D0B3A-B540-4B45-8E89-0FE335C8BCEE}" srcOrd="0" destOrd="0" presId="urn:microsoft.com/office/officeart/2005/8/layout/hierarchy2"/>
    <dgm:cxn modelId="{60A1F5A2-FD76-49B1-8722-AC50DFFBDB3A}" type="presParOf" srcId="{704CEAE6-AB61-40F9-B7F6-F9CFAD3FF2B3}" destId="{6C58E810-0589-44E1-9094-A2ACD8C50FC3}" srcOrd="1" destOrd="0" presId="urn:microsoft.com/office/officeart/2005/8/layout/hierarchy2"/>
    <dgm:cxn modelId="{90E69809-2CD6-483A-9679-EA484CFA53F8}" type="presParOf" srcId="{907414F7-B1E1-4061-A523-2B4EE88BB2C6}" destId="{357C16FC-4D83-46AE-A416-5ABEFDF9E8B1}" srcOrd="6" destOrd="0" presId="urn:microsoft.com/office/officeart/2005/8/layout/hierarchy2"/>
    <dgm:cxn modelId="{911E6F45-1E23-4733-9B32-87623628174E}" type="presParOf" srcId="{357C16FC-4D83-46AE-A416-5ABEFDF9E8B1}" destId="{BD4E018D-9304-40D8-AC93-69A36AF51114}" srcOrd="0" destOrd="0" presId="urn:microsoft.com/office/officeart/2005/8/layout/hierarchy2"/>
    <dgm:cxn modelId="{0C14A672-91ED-47F8-B759-E5D26154B34E}" type="presParOf" srcId="{907414F7-B1E1-4061-A523-2B4EE88BB2C6}" destId="{CEA069B7-4B94-40BF-B5A6-E29DBB77DA8C}" srcOrd="7" destOrd="0" presId="urn:microsoft.com/office/officeart/2005/8/layout/hierarchy2"/>
    <dgm:cxn modelId="{63737C43-2534-4E81-B76B-47FA8F1A3ADB}" type="presParOf" srcId="{CEA069B7-4B94-40BF-B5A6-E29DBB77DA8C}" destId="{7019EA68-2217-41EB-ADED-B1928BD57AC9}" srcOrd="0" destOrd="0" presId="urn:microsoft.com/office/officeart/2005/8/layout/hierarchy2"/>
    <dgm:cxn modelId="{3DE6333F-DAB8-46EA-8D1D-596D622059F3}"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3377A8B2-47E6-43FB-8B36-9EC363B34D04}">
      <dgm:prSet phldrT="[Text]" custT="1"/>
      <dgm:spPr/>
      <dgm:t>
        <a:bodyPr/>
        <a:lstStyle/>
        <a:p>
          <a:r>
            <a:rPr lang="en-US" sz="1300"/>
            <a:t>A1</a:t>
          </a:r>
          <a:endParaRPr lang="vi-VN" sz="1300"/>
        </a:p>
      </dgm:t>
    </dgm:pt>
    <dgm:pt modelId="{C7E68097-670B-4E03-86F1-414427C22A34}" type="parTrans" cxnId="{62A92533-E571-4440-9996-F7850C18175C}">
      <dgm:prSet/>
      <dgm:spPr/>
      <dgm:t>
        <a:bodyPr/>
        <a:lstStyle/>
        <a:p>
          <a:endParaRPr lang="vi-VN"/>
        </a:p>
      </dgm:t>
    </dgm:pt>
    <dgm:pt modelId="{A4EC3559-E2D2-4218-BE35-9764BC27AC6D}" type="sibTrans" cxnId="{62A92533-E571-4440-9996-F7850C18175C}">
      <dgm:prSet/>
      <dgm:spPr/>
      <dgm:t>
        <a:bodyPr/>
        <a:lstStyle/>
        <a:p>
          <a:endParaRPr lang="vi-VN"/>
        </a:p>
      </dgm:t>
    </dgm:pt>
    <dgm:pt modelId="{7A29C4C6-26D4-47AC-A7AF-C4B89378088E}">
      <dgm:prSet phldrT="[Text]" custT="1"/>
      <dgm:spPr/>
      <dgm:t>
        <a:bodyPr/>
        <a:lstStyle/>
        <a:p>
          <a:r>
            <a:rPr lang="en-US" sz="1300"/>
            <a:t>A2</a:t>
          </a:r>
          <a:endParaRPr lang="vi-VN" sz="1300"/>
        </a:p>
      </dgm:t>
    </dgm:pt>
    <dgm:pt modelId="{55DA4883-0A58-48CC-9D89-BC26F617178C}" type="parTrans" cxnId="{1143C23C-56D8-442C-BA62-AD75450B7228}">
      <dgm:prSet/>
      <dgm:spPr/>
      <dgm:t>
        <a:bodyPr/>
        <a:lstStyle/>
        <a:p>
          <a:endParaRPr lang="vi-VN"/>
        </a:p>
      </dgm:t>
    </dgm:pt>
    <dgm:pt modelId="{36A63AE0-F34A-400E-98EF-00FF9FA60BE1}" type="sibTrans" cxnId="{1143C23C-56D8-442C-BA62-AD75450B7228}">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4D145698-A1CD-48CF-A43E-D4D6AAF5218E}" type="pres">
      <dgm:prSet presAssocID="{C7E68097-670B-4E03-86F1-414427C22A34}" presName="conn2-1" presStyleLbl="parChTrans1D3" presStyleIdx="0" presStyleCnt="2"/>
      <dgm:spPr/>
      <dgm:t>
        <a:bodyPr/>
        <a:lstStyle/>
        <a:p>
          <a:endParaRPr lang="vi-VN"/>
        </a:p>
      </dgm:t>
    </dgm:pt>
    <dgm:pt modelId="{95712A36-F855-4E4B-97F5-0E0E1806C2C4}" type="pres">
      <dgm:prSet presAssocID="{C7E68097-670B-4E03-86F1-414427C22A34}" presName="connTx" presStyleLbl="parChTrans1D3" presStyleIdx="0" presStyleCnt="2"/>
      <dgm:spPr/>
      <dgm:t>
        <a:bodyPr/>
        <a:lstStyle/>
        <a:p>
          <a:endParaRPr lang="vi-VN"/>
        </a:p>
      </dgm:t>
    </dgm:pt>
    <dgm:pt modelId="{7B15B04D-3851-47CA-8E5A-E890FCE461FD}" type="pres">
      <dgm:prSet presAssocID="{3377A8B2-47E6-43FB-8B36-9EC363B34D04}" presName="root2" presStyleCnt="0"/>
      <dgm:spPr/>
    </dgm:pt>
    <dgm:pt modelId="{DE2A5479-2A91-47DA-A89D-2D8D2627491C}" type="pres">
      <dgm:prSet presAssocID="{3377A8B2-47E6-43FB-8B36-9EC363B34D04}" presName="LevelTwoTextNode" presStyleLbl="node3" presStyleIdx="0" presStyleCnt="2">
        <dgm:presLayoutVars>
          <dgm:chPref val="3"/>
        </dgm:presLayoutVars>
      </dgm:prSet>
      <dgm:spPr/>
      <dgm:t>
        <a:bodyPr/>
        <a:lstStyle/>
        <a:p>
          <a:endParaRPr lang="vi-VN"/>
        </a:p>
      </dgm:t>
    </dgm:pt>
    <dgm:pt modelId="{D0F870C5-4A40-4EAC-8B4A-878205F48EFF}" type="pres">
      <dgm:prSet presAssocID="{3377A8B2-47E6-43FB-8B36-9EC363B34D04}" presName="level3hierChild" presStyleCnt="0"/>
      <dgm:spPr/>
    </dgm:pt>
    <dgm:pt modelId="{D7FAE56B-AE58-4FA8-BE12-0BCD72B96DD9}" type="pres">
      <dgm:prSet presAssocID="{55DA4883-0A58-48CC-9D89-BC26F617178C}" presName="conn2-1" presStyleLbl="parChTrans1D3" presStyleIdx="1" presStyleCnt="2"/>
      <dgm:spPr/>
      <dgm:t>
        <a:bodyPr/>
        <a:lstStyle/>
        <a:p>
          <a:endParaRPr lang="vi-VN"/>
        </a:p>
      </dgm:t>
    </dgm:pt>
    <dgm:pt modelId="{B2162610-7FDF-4A07-B188-174D0DFC1EEE}" type="pres">
      <dgm:prSet presAssocID="{55DA4883-0A58-48CC-9D89-BC26F617178C}" presName="connTx" presStyleLbl="parChTrans1D3" presStyleIdx="1" presStyleCnt="2"/>
      <dgm:spPr/>
      <dgm:t>
        <a:bodyPr/>
        <a:lstStyle/>
        <a:p>
          <a:endParaRPr lang="vi-VN"/>
        </a:p>
      </dgm:t>
    </dgm:pt>
    <dgm:pt modelId="{D35F56C3-9D25-4507-A3CD-03779FC358F7}" type="pres">
      <dgm:prSet presAssocID="{7A29C4C6-26D4-47AC-A7AF-C4B89378088E}" presName="root2" presStyleCnt="0"/>
      <dgm:spPr/>
    </dgm:pt>
    <dgm:pt modelId="{BD45F28F-6E2F-464E-A424-E2B7286E9D91}" type="pres">
      <dgm:prSet presAssocID="{7A29C4C6-26D4-47AC-A7AF-C4B89378088E}" presName="LevelTwoTextNode" presStyleLbl="node3" presStyleIdx="1" presStyleCnt="2">
        <dgm:presLayoutVars>
          <dgm:chPref val="3"/>
        </dgm:presLayoutVars>
      </dgm:prSet>
      <dgm:spPr/>
      <dgm:t>
        <a:bodyPr/>
        <a:lstStyle/>
        <a:p>
          <a:endParaRPr lang="vi-VN"/>
        </a:p>
      </dgm:t>
    </dgm:pt>
    <dgm:pt modelId="{649EFF1E-F0B8-40CD-B210-1B01D0DD9103}" type="pres">
      <dgm:prSet presAssocID="{7A29C4C6-26D4-47AC-A7AF-C4B89378088E}"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09CDE4D0-4BE4-4D1E-B588-7F302680379D}" type="presOf" srcId="{C7E68097-670B-4E03-86F1-414427C22A34}" destId="{4D145698-A1CD-48CF-A43E-D4D6AAF5218E}" srcOrd="0" destOrd="0" presId="urn:microsoft.com/office/officeart/2005/8/layout/hierarchy2"/>
    <dgm:cxn modelId="{1143C23C-56D8-442C-BA62-AD75450B7228}" srcId="{AF6C7128-6DBE-48E7-9372-9C1F3BF2D51C}" destId="{7A29C4C6-26D4-47AC-A7AF-C4B89378088E}" srcOrd="1" destOrd="0" parTransId="{55DA4883-0A58-48CC-9D89-BC26F617178C}" sibTransId="{36A63AE0-F34A-400E-98EF-00FF9FA60BE1}"/>
    <dgm:cxn modelId="{45A81C2F-9C4F-4C07-81E8-08B4EAB0E2C3}" type="presOf" srcId="{9D7F0162-30E3-4214-AD0B-567797EA7AE8}" destId="{5A09D872-6624-47D5-B8FB-DC50639594A5}" srcOrd="0" destOrd="0" presId="urn:microsoft.com/office/officeart/2005/8/layout/hierarchy2"/>
    <dgm:cxn modelId="{EACE2E1B-9CA0-4735-84E1-842752663B0C}" type="presOf" srcId="{CFA2EA12-7C3F-42F3-B691-2502B2FC9185}" destId="{7019EA68-2217-41EB-ADED-B1928BD57AC9}" srcOrd="0" destOrd="0" presId="urn:microsoft.com/office/officeart/2005/8/layout/hierarchy2"/>
    <dgm:cxn modelId="{6804941A-8FA8-4E14-8A36-6CE573474046}" type="presOf" srcId="{E095A7E9-341C-4F6E-A616-3A5A5B1AB0FE}" destId="{E857EC6E-0C75-4BBE-857E-CE93CE7444BF}" srcOrd="1"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1877A5BA-4D15-43E1-8767-2F2EDA87E078}" type="presOf" srcId="{032135E9-1326-4362-B4F3-430662E9C2F5}" destId="{2EA41439-0580-4D13-BD6F-63FFB5ED3FB7}" srcOrd="1"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E3536362-4386-4F96-93D1-31F9E977B44B}" type="presOf" srcId="{3377A8B2-47E6-43FB-8B36-9EC363B34D04}" destId="{DE2A5479-2A91-47DA-A89D-2D8D2627491C}" srcOrd="0" destOrd="0" presId="urn:microsoft.com/office/officeart/2005/8/layout/hierarchy2"/>
    <dgm:cxn modelId="{E039206B-DB39-4FD0-A005-51F972B5DD1D}" type="presOf" srcId="{2EDB1769-2DB8-4FAE-9802-111462AD5D80}" destId="{E98D0296-761F-4EE8-8A18-6B23AF1064CA}" srcOrd="0" destOrd="0" presId="urn:microsoft.com/office/officeart/2005/8/layout/hierarchy2"/>
    <dgm:cxn modelId="{7EA0BA45-EBE2-4678-A828-2B7BE492F15C}" type="presOf" srcId="{2EDB1769-2DB8-4FAE-9802-111462AD5D80}" destId="{26A53F3A-0BBB-454A-AA00-C94095DDC326}" srcOrd="1" destOrd="0" presId="urn:microsoft.com/office/officeart/2005/8/layout/hierarchy2"/>
    <dgm:cxn modelId="{62A92533-E571-4440-9996-F7850C18175C}" srcId="{AF6C7128-6DBE-48E7-9372-9C1F3BF2D51C}" destId="{3377A8B2-47E6-43FB-8B36-9EC363B34D04}" srcOrd="0" destOrd="0" parTransId="{C7E68097-670B-4E03-86F1-414427C22A34}" sibTransId="{A4EC3559-E2D2-4218-BE35-9764BC27AC6D}"/>
    <dgm:cxn modelId="{48AF2A82-6053-4005-847F-A19D2FCBC2F2}" srcId="{9D7F0162-30E3-4214-AD0B-567797EA7AE8}" destId="{B6DAD860-D36B-4B79-B317-9F57C68EDF81}" srcOrd="2" destOrd="0" parTransId="{E095A7E9-341C-4F6E-A616-3A5A5B1AB0FE}" sibTransId="{DFD8F1F6-131B-4A0E-BA97-AD2D1AF36950}"/>
    <dgm:cxn modelId="{CCD3447D-5B2B-426C-9AE2-097B85550F88}" type="presOf" srcId="{609F3A64-911B-4EE7-8BFA-C47A2DCAE97E}" destId="{FD243751-2042-402D-9F37-80A5B48DFDBC}" srcOrd="0" destOrd="0" presId="urn:microsoft.com/office/officeart/2005/8/layout/hierarchy2"/>
    <dgm:cxn modelId="{734641A1-D4C9-406B-82CE-5310A0ADE38C}" type="presOf" srcId="{55DA4883-0A58-48CC-9D89-BC26F617178C}" destId="{B2162610-7FDF-4A07-B188-174D0DFC1EEE}" srcOrd="1" destOrd="0" presId="urn:microsoft.com/office/officeart/2005/8/layout/hierarchy2"/>
    <dgm:cxn modelId="{2E7E5DF1-6C64-4B31-9399-BDA60483E9D5}" type="presOf" srcId="{AF6C7128-6DBE-48E7-9372-9C1F3BF2D51C}" destId="{0A577CDF-5689-4844-8950-2C9F0F78B1FB}" srcOrd="0" destOrd="0" presId="urn:microsoft.com/office/officeart/2005/8/layout/hierarchy2"/>
    <dgm:cxn modelId="{EA43CA18-81F4-4358-AE48-7343FB02409B}" type="presOf" srcId="{B6DAD860-D36B-4B79-B317-9F57C68EDF81}" destId="{CA5D0B3A-B540-4B45-8E89-0FE335C8BCEE}" srcOrd="0" destOrd="0" presId="urn:microsoft.com/office/officeart/2005/8/layout/hierarchy2"/>
    <dgm:cxn modelId="{B2CD16A5-FB3A-4A8C-802A-7702EFEED604}" type="presOf" srcId="{032135E9-1326-4362-B4F3-430662E9C2F5}" destId="{2353B904-32CE-46B5-9EE8-64860B9275C6}" srcOrd="0" destOrd="0" presId="urn:microsoft.com/office/officeart/2005/8/layout/hierarchy2"/>
    <dgm:cxn modelId="{4F03AE77-AC8D-4D17-893E-AF73F3DD9DD7}" type="presOf" srcId="{C7E68097-670B-4E03-86F1-414427C22A34}" destId="{95712A36-F855-4E4B-97F5-0E0E1806C2C4}" srcOrd="1" destOrd="0" presId="urn:microsoft.com/office/officeart/2005/8/layout/hierarchy2"/>
    <dgm:cxn modelId="{59062A61-6642-462C-B60C-0624EDED168A}" type="presOf" srcId="{55DA4883-0A58-48CC-9D89-BC26F617178C}" destId="{D7FAE56B-AE58-4FA8-BE12-0BCD72B96DD9}" srcOrd="0" destOrd="0" presId="urn:microsoft.com/office/officeart/2005/8/layout/hierarchy2"/>
    <dgm:cxn modelId="{6BEA1771-8135-484F-A196-368E1EEF71B7}" type="presOf" srcId="{57D1540F-85F2-4BF8-8BE3-42BACFD0EADB}" destId="{357C16FC-4D83-46AE-A416-5ABEFDF9E8B1}"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3011072F-7F6D-4793-9334-E06796E0C529}" type="presOf" srcId="{2A99A785-0B52-439D-8625-07059BE82A31}" destId="{3BCEC81B-08AF-4C94-B750-8B8708C3A67D}" srcOrd="0" destOrd="0" presId="urn:microsoft.com/office/officeart/2005/8/layout/hierarchy2"/>
    <dgm:cxn modelId="{E232E212-AD56-4318-86FD-3640B86B9ADB}" type="presOf" srcId="{E095A7E9-341C-4F6E-A616-3A5A5B1AB0FE}" destId="{B889EE39-B7BF-4628-BB27-B189AB5C521F}" srcOrd="0" destOrd="0" presId="urn:microsoft.com/office/officeart/2005/8/layout/hierarchy2"/>
    <dgm:cxn modelId="{CB1C8134-4EF0-4693-8918-23AE33B80C2E}" type="presOf" srcId="{57D1540F-85F2-4BF8-8BE3-42BACFD0EADB}" destId="{BD4E018D-9304-40D8-AC93-69A36AF51114}" srcOrd="1" destOrd="0" presId="urn:microsoft.com/office/officeart/2005/8/layout/hierarchy2"/>
    <dgm:cxn modelId="{D312F065-54DA-4384-B43E-054B45D70DA1}" type="presOf" srcId="{7A29C4C6-26D4-47AC-A7AF-C4B89378088E}" destId="{BD45F28F-6E2F-464E-A424-E2B7286E9D91}"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2C4E503C-85D9-453E-A018-1DA4A70AB901}" type="presParOf" srcId="{3BCEC81B-08AF-4C94-B750-8B8708C3A67D}" destId="{72D051F8-3507-432A-B013-7A6D32E869AC}" srcOrd="0" destOrd="0" presId="urn:microsoft.com/office/officeart/2005/8/layout/hierarchy2"/>
    <dgm:cxn modelId="{6F7ACD73-2575-4289-8DFD-2360A7EEED5C}" type="presParOf" srcId="{72D051F8-3507-432A-B013-7A6D32E869AC}" destId="{5A09D872-6624-47D5-B8FB-DC50639594A5}" srcOrd="0" destOrd="0" presId="urn:microsoft.com/office/officeart/2005/8/layout/hierarchy2"/>
    <dgm:cxn modelId="{33890321-6B75-41C7-8949-B1A98492D3EE}" type="presParOf" srcId="{72D051F8-3507-432A-B013-7A6D32E869AC}" destId="{907414F7-B1E1-4061-A523-2B4EE88BB2C6}" srcOrd="1" destOrd="0" presId="urn:microsoft.com/office/officeart/2005/8/layout/hierarchy2"/>
    <dgm:cxn modelId="{719E5DA5-C981-4D8C-AED2-F199E6A71977}" type="presParOf" srcId="{907414F7-B1E1-4061-A523-2B4EE88BB2C6}" destId="{2353B904-32CE-46B5-9EE8-64860B9275C6}" srcOrd="0" destOrd="0" presId="urn:microsoft.com/office/officeart/2005/8/layout/hierarchy2"/>
    <dgm:cxn modelId="{D16B654C-3A1F-4B69-B7F8-534617F43722}" type="presParOf" srcId="{2353B904-32CE-46B5-9EE8-64860B9275C6}" destId="{2EA41439-0580-4D13-BD6F-63FFB5ED3FB7}" srcOrd="0" destOrd="0" presId="urn:microsoft.com/office/officeart/2005/8/layout/hierarchy2"/>
    <dgm:cxn modelId="{548FCF1E-D690-47F4-AC98-1E05160564B1}" type="presParOf" srcId="{907414F7-B1E1-4061-A523-2B4EE88BB2C6}" destId="{23B0480B-2B75-47FC-A863-BCA913159D48}" srcOrd="1" destOrd="0" presId="urn:microsoft.com/office/officeart/2005/8/layout/hierarchy2"/>
    <dgm:cxn modelId="{4DA35A40-B1DA-498A-8551-6C3194AC819C}" type="presParOf" srcId="{23B0480B-2B75-47FC-A863-BCA913159D48}" destId="{0A577CDF-5689-4844-8950-2C9F0F78B1FB}" srcOrd="0" destOrd="0" presId="urn:microsoft.com/office/officeart/2005/8/layout/hierarchy2"/>
    <dgm:cxn modelId="{3C2EB297-C416-49A7-B32C-6DB241170252}" type="presParOf" srcId="{23B0480B-2B75-47FC-A863-BCA913159D48}" destId="{9339EE63-1B60-4CAF-8707-55F5C6C7149B}" srcOrd="1" destOrd="0" presId="urn:microsoft.com/office/officeart/2005/8/layout/hierarchy2"/>
    <dgm:cxn modelId="{AD64ABB3-EC94-44AC-84C5-774A1E4E8666}" type="presParOf" srcId="{9339EE63-1B60-4CAF-8707-55F5C6C7149B}" destId="{4D145698-A1CD-48CF-A43E-D4D6AAF5218E}" srcOrd="0" destOrd="0" presId="urn:microsoft.com/office/officeart/2005/8/layout/hierarchy2"/>
    <dgm:cxn modelId="{0976699F-F8C6-41A1-82F7-7FB007A23879}" type="presParOf" srcId="{4D145698-A1CD-48CF-A43E-D4D6AAF5218E}" destId="{95712A36-F855-4E4B-97F5-0E0E1806C2C4}" srcOrd="0" destOrd="0" presId="urn:microsoft.com/office/officeart/2005/8/layout/hierarchy2"/>
    <dgm:cxn modelId="{A6AA0330-9907-42C3-B812-081B82F3274D}" type="presParOf" srcId="{9339EE63-1B60-4CAF-8707-55F5C6C7149B}" destId="{7B15B04D-3851-47CA-8E5A-E890FCE461FD}" srcOrd="1" destOrd="0" presId="urn:microsoft.com/office/officeart/2005/8/layout/hierarchy2"/>
    <dgm:cxn modelId="{126161A4-63AC-419E-BDCB-4C544F148766}" type="presParOf" srcId="{7B15B04D-3851-47CA-8E5A-E890FCE461FD}" destId="{DE2A5479-2A91-47DA-A89D-2D8D2627491C}" srcOrd="0" destOrd="0" presId="urn:microsoft.com/office/officeart/2005/8/layout/hierarchy2"/>
    <dgm:cxn modelId="{B92C7664-22A8-4902-8EEF-C5EE6673A4C5}" type="presParOf" srcId="{7B15B04D-3851-47CA-8E5A-E890FCE461FD}" destId="{D0F870C5-4A40-4EAC-8B4A-878205F48EFF}" srcOrd="1" destOrd="0" presId="urn:microsoft.com/office/officeart/2005/8/layout/hierarchy2"/>
    <dgm:cxn modelId="{7452FAD8-9EE4-42E8-80DF-8143ACC11B2E}" type="presParOf" srcId="{9339EE63-1B60-4CAF-8707-55F5C6C7149B}" destId="{D7FAE56B-AE58-4FA8-BE12-0BCD72B96DD9}" srcOrd="2" destOrd="0" presId="urn:microsoft.com/office/officeart/2005/8/layout/hierarchy2"/>
    <dgm:cxn modelId="{3FC02725-35CD-465B-A698-8B59FB19247A}" type="presParOf" srcId="{D7FAE56B-AE58-4FA8-BE12-0BCD72B96DD9}" destId="{B2162610-7FDF-4A07-B188-174D0DFC1EEE}" srcOrd="0" destOrd="0" presId="urn:microsoft.com/office/officeart/2005/8/layout/hierarchy2"/>
    <dgm:cxn modelId="{2C739C81-EB5E-4A8C-89E0-60E24221425E}" type="presParOf" srcId="{9339EE63-1B60-4CAF-8707-55F5C6C7149B}" destId="{D35F56C3-9D25-4507-A3CD-03779FC358F7}" srcOrd="3" destOrd="0" presId="urn:microsoft.com/office/officeart/2005/8/layout/hierarchy2"/>
    <dgm:cxn modelId="{1C0EEE61-8DBD-439C-869E-3FB041957375}" type="presParOf" srcId="{D35F56C3-9D25-4507-A3CD-03779FC358F7}" destId="{BD45F28F-6E2F-464E-A424-E2B7286E9D91}" srcOrd="0" destOrd="0" presId="urn:microsoft.com/office/officeart/2005/8/layout/hierarchy2"/>
    <dgm:cxn modelId="{181875AA-1617-46A5-BE48-4CE4A80F1713}" type="presParOf" srcId="{D35F56C3-9D25-4507-A3CD-03779FC358F7}" destId="{649EFF1E-F0B8-40CD-B210-1B01D0DD9103}" srcOrd="1" destOrd="0" presId="urn:microsoft.com/office/officeart/2005/8/layout/hierarchy2"/>
    <dgm:cxn modelId="{512E36D9-BFFC-4324-8F05-5DFB37D2E269}" type="presParOf" srcId="{907414F7-B1E1-4061-A523-2B4EE88BB2C6}" destId="{E98D0296-761F-4EE8-8A18-6B23AF1064CA}" srcOrd="2" destOrd="0" presId="urn:microsoft.com/office/officeart/2005/8/layout/hierarchy2"/>
    <dgm:cxn modelId="{4DCDDF9C-729C-4B0C-80DD-9E811EC0CFC3}" type="presParOf" srcId="{E98D0296-761F-4EE8-8A18-6B23AF1064CA}" destId="{26A53F3A-0BBB-454A-AA00-C94095DDC326}" srcOrd="0" destOrd="0" presId="urn:microsoft.com/office/officeart/2005/8/layout/hierarchy2"/>
    <dgm:cxn modelId="{C84AABFC-72B4-46F5-8181-9C1C562A2140}" type="presParOf" srcId="{907414F7-B1E1-4061-A523-2B4EE88BB2C6}" destId="{207C6319-A9A1-4DF2-B7DE-827B1079E7EE}" srcOrd="3" destOrd="0" presId="urn:microsoft.com/office/officeart/2005/8/layout/hierarchy2"/>
    <dgm:cxn modelId="{806BB24A-BDE8-4048-B164-9396DDAC2A91}" type="presParOf" srcId="{207C6319-A9A1-4DF2-B7DE-827B1079E7EE}" destId="{FD243751-2042-402D-9F37-80A5B48DFDBC}" srcOrd="0" destOrd="0" presId="urn:microsoft.com/office/officeart/2005/8/layout/hierarchy2"/>
    <dgm:cxn modelId="{22659EA9-139B-4B91-9774-9FEB5CF6B57A}" type="presParOf" srcId="{207C6319-A9A1-4DF2-B7DE-827B1079E7EE}" destId="{29020217-F358-41FE-B01D-3D1F54707F61}" srcOrd="1" destOrd="0" presId="urn:microsoft.com/office/officeart/2005/8/layout/hierarchy2"/>
    <dgm:cxn modelId="{A3123843-C04B-4829-A760-649D2E62C9BF}" type="presParOf" srcId="{907414F7-B1E1-4061-A523-2B4EE88BB2C6}" destId="{B889EE39-B7BF-4628-BB27-B189AB5C521F}" srcOrd="4" destOrd="0" presId="urn:microsoft.com/office/officeart/2005/8/layout/hierarchy2"/>
    <dgm:cxn modelId="{31C0E48E-A28E-48CE-B5BD-C135B063040E}" type="presParOf" srcId="{B889EE39-B7BF-4628-BB27-B189AB5C521F}" destId="{E857EC6E-0C75-4BBE-857E-CE93CE7444BF}" srcOrd="0" destOrd="0" presId="urn:microsoft.com/office/officeart/2005/8/layout/hierarchy2"/>
    <dgm:cxn modelId="{18EE29F3-8EE0-47B6-9B8E-6DDDCBE7B407}" type="presParOf" srcId="{907414F7-B1E1-4061-A523-2B4EE88BB2C6}" destId="{704CEAE6-AB61-40F9-B7F6-F9CFAD3FF2B3}" srcOrd="5" destOrd="0" presId="urn:microsoft.com/office/officeart/2005/8/layout/hierarchy2"/>
    <dgm:cxn modelId="{8FC08CAD-755E-422C-95EA-A595AB09003A}" type="presParOf" srcId="{704CEAE6-AB61-40F9-B7F6-F9CFAD3FF2B3}" destId="{CA5D0B3A-B540-4B45-8E89-0FE335C8BCEE}" srcOrd="0" destOrd="0" presId="urn:microsoft.com/office/officeart/2005/8/layout/hierarchy2"/>
    <dgm:cxn modelId="{A6C518DF-1E29-41B4-BDFD-9C554232D35B}" type="presParOf" srcId="{704CEAE6-AB61-40F9-B7F6-F9CFAD3FF2B3}" destId="{6C58E810-0589-44E1-9094-A2ACD8C50FC3}" srcOrd="1" destOrd="0" presId="urn:microsoft.com/office/officeart/2005/8/layout/hierarchy2"/>
    <dgm:cxn modelId="{7C4CAD25-9C7A-4EF8-91C2-4120FEDC2092}" type="presParOf" srcId="{907414F7-B1E1-4061-A523-2B4EE88BB2C6}" destId="{357C16FC-4D83-46AE-A416-5ABEFDF9E8B1}" srcOrd="6" destOrd="0" presId="urn:microsoft.com/office/officeart/2005/8/layout/hierarchy2"/>
    <dgm:cxn modelId="{D0BF57CC-1EC9-42AD-B7D8-A52AB0D750DB}" type="presParOf" srcId="{357C16FC-4D83-46AE-A416-5ABEFDF9E8B1}" destId="{BD4E018D-9304-40D8-AC93-69A36AF51114}" srcOrd="0" destOrd="0" presId="urn:microsoft.com/office/officeart/2005/8/layout/hierarchy2"/>
    <dgm:cxn modelId="{33C13BD1-1249-4DD5-B456-8879F092BE19}" type="presParOf" srcId="{907414F7-B1E1-4061-A523-2B4EE88BB2C6}" destId="{CEA069B7-4B94-40BF-B5A6-E29DBB77DA8C}" srcOrd="7" destOrd="0" presId="urn:microsoft.com/office/officeart/2005/8/layout/hierarchy2"/>
    <dgm:cxn modelId="{01DB1504-2F9C-4167-8BF8-50133BD99334}" type="presParOf" srcId="{CEA069B7-4B94-40BF-B5A6-E29DBB77DA8C}" destId="{7019EA68-2217-41EB-ADED-B1928BD57AC9}" srcOrd="0" destOrd="0" presId="urn:microsoft.com/office/officeart/2005/8/layout/hierarchy2"/>
    <dgm:cxn modelId="{FEDDBB68-DB1F-48D5-852C-555072DC197B}"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2326EE6B-6356-4826-9EAC-2E817ADAB888}">
      <dgm:prSet phldrT="[Text]" custT="1"/>
      <dgm:spPr/>
      <dgm:t>
        <a:bodyPr/>
        <a:lstStyle/>
        <a:p>
          <a:r>
            <a:rPr lang="en-US" sz="1300"/>
            <a:t>B</a:t>
          </a:r>
          <a:endParaRPr lang="vi-VN" sz="1300"/>
        </a:p>
      </dgm:t>
    </dgm:pt>
    <dgm:pt modelId="{2EA50057-D7CA-496A-8769-7A9A3C0EF31E}" type="parTrans" cxnId="{428D9012-77CC-47DA-8E3A-869C185AB0DE}">
      <dgm:prSet custT="1"/>
      <dgm:spPr/>
      <dgm:t>
        <a:bodyPr/>
        <a:lstStyle/>
        <a:p>
          <a:endParaRPr lang="vi-VN" sz="1300"/>
        </a:p>
      </dgm:t>
    </dgm:pt>
    <dgm:pt modelId="{0E566BB4-A463-4F34-A268-3A7DFB3748BD}" type="sibTrans" cxnId="{428D9012-77CC-47DA-8E3A-869C185AB0DE}">
      <dgm:prSet/>
      <dgm:spPr/>
      <dgm:t>
        <a:bodyPr/>
        <a:lstStyle/>
        <a:p>
          <a:endParaRPr lang="vi-VN" sz="1300"/>
        </a:p>
      </dgm:t>
    </dgm:pt>
    <dgm:pt modelId="{F42EB7BA-130B-4DD6-9A37-CEA965B25DE6}">
      <dgm:prSet phldrT="[Text]" custT="1"/>
      <dgm:spPr/>
      <dgm:t>
        <a:bodyPr/>
        <a:lstStyle/>
        <a:p>
          <a:r>
            <a:rPr lang="en-US" sz="1300"/>
            <a:t>A1</a:t>
          </a:r>
          <a:endParaRPr lang="vi-VN" sz="1300"/>
        </a:p>
      </dgm:t>
    </dgm:pt>
    <dgm:pt modelId="{B699E704-0C8F-4C48-B157-0B9F4FC6E72D}" type="parTrans" cxnId="{9878CA6C-3252-4B26-B664-748D856FAF32}">
      <dgm:prSet custT="1"/>
      <dgm:spPr/>
      <dgm:t>
        <a:bodyPr/>
        <a:lstStyle/>
        <a:p>
          <a:endParaRPr lang="vi-VN" sz="1300"/>
        </a:p>
      </dgm:t>
    </dgm:pt>
    <dgm:pt modelId="{D05B9DEE-C224-4137-8776-5EF9817EF319}" type="sibTrans" cxnId="{9878CA6C-3252-4B26-B664-748D856FAF32}">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588A1600-FCF3-42BB-80E6-5E6420048AD8}" type="pres">
      <dgm:prSet presAssocID="{B699E704-0C8F-4C48-B157-0B9F4FC6E72D}" presName="conn2-1" presStyleLbl="parChTrans1D3" presStyleIdx="0" presStyleCnt="1"/>
      <dgm:spPr/>
      <dgm:t>
        <a:bodyPr/>
        <a:lstStyle/>
        <a:p>
          <a:endParaRPr lang="vi-VN"/>
        </a:p>
      </dgm:t>
    </dgm:pt>
    <dgm:pt modelId="{B79876A9-94DA-441E-AAF7-718AF2A802B6}" type="pres">
      <dgm:prSet presAssocID="{B699E704-0C8F-4C48-B157-0B9F4FC6E72D}" presName="connTx" presStyleLbl="parChTrans1D3" presStyleIdx="0" presStyleCnt="1"/>
      <dgm:spPr/>
      <dgm:t>
        <a:bodyPr/>
        <a:lstStyle/>
        <a:p>
          <a:endParaRPr lang="vi-VN"/>
        </a:p>
      </dgm:t>
    </dgm:pt>
    <dgm:pt modelId="{7C24E466-46A7-469B-9786-5F73955050C2}" type="pres">
      <dgm:prSet presAssocID="{F42EB7BA-130B-4DD6-9A37-CEA965B25DE6}" presName="root2" presStyleCnt="0"/>
      <dgm:spPr/>
    </dgm:pt>
    <dgm:pt modelId="{22A21DF4-64F0-4628-A64C-9A219E8CB1B5}" type="pres">
      <dgm:prSet presAssocID="{F42EB7BA-130B-4DD6-9A37-CEA965B25DE6}" presName="LevelTwoTextNode" presStyleLbl="node3" presStyleIdx="0" presStyleCnt="1">
        <dgm:presLayoutVars>
          <dgm:chPref val="3"/>
        </dgm:presLayoutVars>
      </dgm:prSet>
      <dgm:spPr/>
      <dgm:t>
        <a:bodyPr/>
        <a:lstStyle/>
        <a:p>
          <a:endParaRPr lang="vi-VN"/>
        </a:p>
      </dgm:t>
    </dgm:pt>
    <dgm:pt modelId="{242F6804-C469-41ED-AEDE-55E09CB9855F}" type="pres">
      <dgm:prSet presAssocID="{F42EB7BA-130B-4DD6-9A37-CEA965B25DE6}" presName="level3hierChild" presStyleCnt="0"/>
      <dgm:spPr/>
    </dgm:pt>
    <dgm:pt modelId="{F12FAA3C-7499-4C09-BFBE-0250CDA90A6E}" type="pres">
      <dgm:prSet presAssocID="{2EA50057-D7CA-496A-8769-7A9A3C0EF31E}" presName="conn2-1" presStyleLbl="parChTrans1D2" presStyleIdx="1" presStyleCnt="4"/>
      <dgm:spPr/>
      <dgm:t>
        <a:bodyPr/>
        <a:lstStyle/>
        <a:p>
          <a:endParaRPr lang="vi-VN"/>
        </a:p>
      </dgm:t>
    </dgm:pt>
    <dgm:pt modelId="{0B67D474-4E8C-49A0-A6E3-A1BA6223B24E}" type="pres">
      <dgm:prSet presAssocID="{2EA50057-D7CA-496A-8769-7A9A3C0EF31E}" presName="connTx" presStyleLbl="parChTrans1D2" presStyleIdx="1" presStyleCnt="4"/>
      <dgm:spPr/>
      <dgm:t>
        <a:bodyPr/>
        <a:lstStyle/>
        <a:p>
          <a:endParaRPr lang="vi-VN"/>
        </a:p>
      </dgm:t>
    </dgm:pt>
    <dgm:pt modelId="{B7222CF2-D308-4F6A-AC1A-A7D5727A3932}" type="pres">
      <dgm:prSet presAssocID="{2326EE6B-6356-4826-9EAC-2E817ADAB888}" presName="root2" presStyleCnt="0"/>
      <dgm:spPr/>
    </dgm:pt>
    <dgm:pt modelId="{903B1F52-BEE4-4786-8A21-588753046AF4}" type="pres">
      <dgm:prSet presAssocID="{2326EE6B-6356-4826-9EAC-2E817ADAB888}" presName="LevelTwoTextNode" presStyleLbl="node2" presStyleIdx="1" presStyleCnt="4">
        <dgm:presLayoutVars>
          <dgm:chPref val="3"/>
        </dgm:presLayoutVars>
      </dgm:prSet>
      <dgm:spPr/>
      <dgm:t>
        <a:bodyPr/>
        <a:lstStyle/>
        <a:p>
          <a:endParaRPr lang="vi-VN"/>
        </a:p>
      </dgm:t>
    </dgm:pt>
    <dgm:pt modelId="{6D7D62FF-C07A-430C-99D3-96BDD6717E10}" type="pres">
      <dgm:prSet presAssocID="{2326EE6B-6356-4826-9EAC-2E817ADAB888}"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98E885F7-11B7-4104-B587-5D9FB3BBB2D4}" type="presOf" srcId="{2A99A785-0B52-439D-8625-07059BE82A31}" destId="{3BCEC81B-08AF-4C94-B750-8B8708C3A67D}" srcOrd="0" destOrd="0" presId="urn:microsoft.com/office/officeart/2005/8/layout/hierarchy2"/>
    <dgm:cxn modelId="{DF9E3C85-9718-4657-89DF-40AC8365E692}" type="presOf" srcId="{E095A7E9-341C-4F6E-A616-3A5A5B1AB0FE}" destId="{B889EE39-B7BF-4628-BB27-B189AB5C521F}" srcOrd="0" destOrd="0" presId="urn:microsoft.com/office/officeart/2005/8/layout/hierarchy2"/>
    <dgm:cxn modelId="{9878CA6C-3252-4B26-B664-748D856FAF32}" srcId="{AF6C7128-6DBE-48E7-9372-9C1F3BF2D51C}" destId="{F42EB7BA-130B-4DD6-9A37-CEA965B25DE6}" srcOrd="0" destOrd="0" parTransId="{B699E704-0C8F-4C48-B157-0B9F4FC6E72D}" sibTransId="{D05B9DEE-C224-4137-8776-5EF9817EF319}"/>
    <dgm:cxn modelId="{9CF1191B-1E9C-4CD8-B153-0986E094B8F3}" srcId="{9D7F0162-30E3-4214-AD0B-567797EA7AE8}" destId="{CFA2EA12-7C3F-42F3-B691-2502B2FC9185}" srcOrd="3" destOrd="0" parTransId="{57D1540F-85F2-4BF8-8BE3-42BACFD0EADB}" sibTransId="{D399126A-2E37-4D43-8CF1-BE7077BD5A1A}"/>
    <dgm:cxn modelId="{F40D9A04-4360-42A7-A351-13D8829A36A9}" type="presOf" srcId="{B6DAD860-D36B-4B79-B317-9F57C68EDF81}" destId="{CA5D0B3A-B540-4B45-8E89-0FE335C8BCEE}" srcOrd="0" destOrd="0" presId="urn:microsoft.com/office/officeart/2005/8/layout/hierarchy2"/>
    <dgm:cxn modelId="{7E1223EE-276D-44FC-8BCC-7EA242C131E5}" type="presOf" srcId="{E095A7E9-341C-4F6E-A616-3A5A5B1AB0FE}" destId="{E857EC6E-0C75-4BBE-857E-CE93CE7444BF}" srcOrd="1" destOrd="0" presId="urn:microsoft.com/office/officeart/2005/8/layout/hierarchy2"/>
    <dgm:cxn modelId="{7EA33ECC-13A7-44B5-B777-5F99D481894E}" type="presOf" srcId="{57D1540F-85F2-4BF8-8BE3-42BACFD0EADB}" destId="{357C16FC-4D83-46AE-A416-5ABEFDF9E8B1}" srcOrd="0" destOrd="0" presId="urn:microsoft.com/office/officeart/2005/8/layout/hierarchy2"/>
    <dgm:cxn modelId="{F2E394A6-FA94-4450-9D6B-FDEA254021E1}" type="presOf" srcId="{CFA2EA12-7C3F-42F3-B691-2502B2FC9185}" destId="{7019EA68-2217-41EB-ADED-B1928BD57AC9}" srcOrd="0" destOrd="0" presId="urn:microsoft.com/office/officeart/2005/8/layout/hierarchy2"/>
    <dgm:cxn modelId="{28820812-A4A8-46D5-9281-2589F93B5CA0}" type="presOf" srcId="{2EA50057-D7CA-496A-8769-7A9A3C0EF31E}" destId="{F12FAA3C-7499-4C09-BFBE-0250CDA90A6E}" srcOrd="0" destOrd="0" presId="urn:microsoft.com/office/officeart/2005/8/layout/hierarchy2"/>
    <dgm:cxn modelId="{87CD5967-0080-43AD-8B78-B1C2F393FFCF}" type="presOf" srcId="{F42EB7BA-130B-4DD6-9A37-CEA965B25DE6}" destId="{22A21DF4-64F0-4628-A64C-9A219E8CB1B5}" srcOrd="0" destOrd="0" presId="urn:microsoft.com/office/officeart/2005/8/layout/hierarchy2"/>
    <dgm:cxn modelId="{428D9012-77CC-47DA-8E3A-869C185AB0DE}" srcId="{9D7F0162-30E3-4214-AD0B-567797EA7AE8}" destId="{2326EE6B-6356-4826-9EAC-2E817ADAB888}" srcOrd="1" destOrd="0" parTransId="{2EA50057-D7CA-496A-8769-7A9A3C0EF31E}" sibTransId="{0E566BB4-A463-4F34-A268-3A7DFB3748BD}"/>
    <dgm:cxn modelId="{E6FE1E2A-3CFD-43FB-9DAC-0371CC9595B9}" type="presOf" srcId="{57D1540F-85F2-4BF8-8BE3-42BACFD0EADB}" destId="{BD4E018D-9304-40D8-AC93-69A36AF51114}" srcOrd="1" destOrd="0" presId="urn:microsoft.com/office/officeart/2005/8/layout/hierarchy2"/>
    <dgm:cxn modelId="{1766A758-971B-4DDD-AB19-C73D8D76B3B6}" type="presOf" srcId="{B699E704-0C8F-4C48-B157-0B9F4FC6E72D}" destId="{B79876A9-94DA-441E-AAF7-718AF2A802B6}" srcOrd="1"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5CCB57DD-757D-435D-AE86-F2741079284C}" type="presOf" srcId="{2EA50057-D7CA-496A-8769-7A9A3C0EF31E}" destId="{0B67D474-4E8C-49A0-A6E3-A1BA6223B24E}" srcOrd="1" destOrd="0" presId="urn:microsoft.com/office/officeart/2005/8/layout/hierarchy2"/>
    <dgm:cxn modelId="{97BC9D9B-D65C-45A7-AFB5-EEFCDCC1B810}" type="presOf" srcId="{B699E704-0C8F-4C48-B157-0B9F4FC6E72D}" destId="{588A1600-FCF3-42BB-80E6-5E6420048AD8}" srcOrd="0" destOrd="0" presId="urn:microsoft.com/office/officeart/2005/8/layout/hierarchy2"/>
    <dgm:cxn modelId="{A59D284C-CF15-4F92-8F12-AE723A5D2F8E}" type="presOf" srcId="{AF6C7128-6DBE-48E7-9372-9C1F3BF2D51C}" destId="{0A577CDF-5689-4844-8950-2C9F0F78B1FB}" srcOrd="0" destOrd="0" presId="urn:microsoft.com/office/officeart/2005/8/layout/hierarchy2"/>
    <dgm:cxn modelId="{36B2E7E7-4BEA-4BC0-A685-C47DC28CD59B}" type="presOf" srcId="{032135E9-1326-4362-B4F3-430662E9C2F5}" destId="{2353B904-32CE-46B5-9EE8-64860B9275C6}" srcOrd="0" destOrd="0" presId="urn:microsoft.com/office/officeart/2005/8/layout/hierarchy2"/>
    <dgm:cxn modelId="{ACE04D54-51D4-491D-808C-F9F8D563795A}" type="presOf" srcId="{9D7F0162-30E3-4214-AD0B-567797EA7AE8}" destId="{5A09D872-6624-47D5-B8FB-DC50639594A5}"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9ADDF32B-84BF-4E45-B75C-94381C5B625F}" srcId="{2A99A785-0B52-439D-8625-07059BE82A31}" destId="{9D7F0162-30E3-4214-AD0B-567797EA7AE8}" srcOrd="0" destOrd="0" parTransId="{BCFA4F35-89BD-4F5A-A3A3-FDB65AD67897}" sibTransId="{E1559DCC-863B-4C73-9508-A47E4087A0B4}"/>
    <dgm:cxn modelId="{D13CE737-4370-4081-B6B7-DE313CF6D061}" type="presOf" srcId="{2326EE6B-6356-4826-9EAC-2E817ADAB888}" destId="{903B1F52-BEE4-4786-8A21-588753046AF4}" srcOrd="0" destOrd="0" presId="urn:microsoft.com/office/officeart/2005/8/layout/hierarchy2"/>
    <dgm:cxn modelId="{D48E8292-5F4B-4622-9C19-9C3A1FDBA567}" type="presOf" srcId="{032135E9-1326-4362-B4F3-430662E9C2F5}" destId="{2EA41439-0580-4D13-BD6F-63FFB5ED3FB7}" srcOrd="1" destOrd="0" presId="urn:microsoft.com/office/officeart/2005/8/layout/hierarchy2"/>
    <dgm:cxn modelId="{1F4E9AAD-8151-4FEB-9EC1-6AB190FB1BF5}" type="presParOf" srcId="{3BCEC81B-08AF-4C94-B750-8B8708C3A67D}" destId="{72D051F8-3507-432A-B013-7A6D32E869AC}" srcOrd="0" destOrd="0" presId="urn:microsoft.com/office/officeart/2005/8/layout/hierarchy2"/>
    <dgm:cxn modelId="{92339BAC-DE3C-497A-86F8-D4F94B33F3EF}" type="presParOf" srcId="{72D051F8-3507-432A-B013-7A6D32E869AC}" destId="{5A09D872-6624-47D5-B8FB-DC50639594A5}" srcOrd="0" destOrd="0" presId="urn:microsoft.com/office/officeart/2005/8/layout/hierarchy2"/>
    <dgm:cxn modelId="{97C0F43D-6FF8-4079-9D25-2EFA4E5C96E6}" type="presParOf" srcId="{72D051F8-3507-432A-B013-7A6D32E869AC}" destId="{907414F7-B1E1-4061-A523-2B4EE88BB2C6}" srcOrd="1" destOrd="0" presId="urn:microsoft.com/office/officeart/2005/8/layout/hierarchy2"/>
    <dgm:cxn modelId="{B0E81042-79D3-4C7E-903F-9A154329C12B}" type="presParOf" srcId="{907414F7-B1E1-4061-A523-2B4EE88BB2C6}" destId="{2353B904-32CE-46B5-9EE8-64860B9275C6}" srcOrd="0" destOrd="0" presId="urn:microsoft.com/office/officeart/2005/8/layout/hierarchy2"/>
    <dgm:cxn modelId="{B247AA48-B2B0-45AE-8EEA-0C8572CB8B6C}" type="presParOf" srcId="{2353B904-32CE-46B5-9EE8-64860B9275C6}" destId="{2EA41439-0580-4D13-BD6F-63FFB5ED3FB7}" srcOrd="0" destOrd="0" presId="urn:microsoft.com/office/officeart/2005/8/layout/hierarchy2"/>
    <dgm:cxn modelId="{B3BDF9B8-5CB0-4CDF-A469-E74A234BCD99}" type="presParOf" srcId="{907414F7-B1E1-4061-A523-2B4EE88BB2C6}" destId="{23B0480B-2B75-47FC-A863-BCA913159D48}" srcOrd="1" destOrd="0" presId="urn:microsoft.com/office/officeart/2005/8/layout/hierarchy2"/>
    <dgm:cxn modelId="{E9F75E20-8F8C-4864-A7FF-907FC6E4E054}" type="presParOf" srcId="{23B0480B-2B75-47FC-A863-BCA913159D48}" destId="{0A577CDF-5689-4844-8950-2C9F0F78B1FB}" srcOrd="0" destOrd="0" presId="urn:microsoft.com/office/officeart/2005/8/layout/hierarchy2"/>
    <dgm:cxn modelId="{0C7B999B-2179-4B93-9B6D-E70FD9F38267}" type="presParOf" srcId="{23B0480B-2B75-47FC-A863-BCA913159D48}" destId="{9339EE63-1B60-4CAF-8707-55F5C6C7149B}" srcOrd="1" destOrd="0" presId="urn:microsoft.com/office/officeart/2005/8/layout/hierarchy2"/>
    <dgm:cxn modelId="{FBA86389-9DD9-464B-B303-27B87BD7714B}" type="presParOf" srcId="{9339EE63-1B60-4CAF-8707-55F5C6C7149B}" destId="{588A1600-FCF3-42BB-80E6-5E6420048AD8}" srcOrd="0" destOrd="0" presId="urn:microsoft.com/office/officeart/2005/8/layout/hierarchy2"/>
    <dgm:cxn modelId="{F799D552-6314-4F3F-9942-C2468E63060A}" type="presParOf" srcId="{588A1600-FCF3-42BB-80E6-5E6420048AD8}" destId="{B79876A9-94DA-441E-AAF7-718AF2A802B6}" srcOrd="0" destOrd="0" presId="urn:microsoft.com/office/officeart/2005/8/layout/hierarchy2"/>
    <dgm:cxn modelId="{C3498FE0-26E3-4849-8CAA-E746B1B46965}" type="presParOf" srcId="{9339EE63-1B60-4CAF-8707-55F5C6C7149B}" destId="{7C24E466-46A7-469B-9786-5F73955050C2}" srcOrd="1" destOrd="0" presId="urn:microsoft.com/office/officeart/2005/8/layout/hierarchy2"/>
    <dgm:cxn modelId="{6C0D0523-94C3-4B56-9D61-AB24F339E09A}" type="presParOf" srcId="{7C24E466-46A7-469B-9786-5F73955050C2}" destId="{22A21DF4-64F0-4628-A64C-9A219E8CB1B5}" srcOrd="0" destOrd="0" presId="urn:microsoft.com/office/officeart/2005/8/layout/hierarchy2"/>
    <dgm:cxn modelId="{F2D29F7E-2EE3-49EC-94D6-9F5DC9B62B35}" type="presParOf" srcId="{7C24E466-46A7-469B-9786-5F73955050C2}" destId="{242F6804-C469-41ED-AEDE-55E09CB9855F}" srcOrd="1" destOrd="0" presId="urn:microsoft.com/office/officeart/2005/8/layout/hierarchy2"/>
    <dgm:cxn modelId="{C313AFE2-357E-4E31-84F9-14A9A151A03C}" type="presParOf" srcId="{907414F7-B1E1-4061-A523-2B4EE88BB2C6}" destId="{F12FAA3C-7499-4C09-BFBE-0250CDA90A6E}" srcOrd="2" destOrd="0" presId="urn:microsoft.com/office/officeart/2005/8/layout/hierarchy2"/>
    <dgm:cxn modelId="{AB2F7DEF-5BAE-47D0-8848-7AF9126F4B8A}" type="presParOf" srcId="{F12FAA3C-7499-4C09-BFBE-0250CDA90A6E}" destId="{0B67D474-4E8C-49A0-A6E3-A1BA6223B24E}" srcOrd="0" destOrd="0" presId="urn:microsoft.com/office/officeart/2005/8/layout/hierarchy2"/>
    <dgm:cxn modelId="{D7232AB4-B3FD-4309-83AD-439A42E81217}" type="presParOf" srcId="{907414F7-B1E1-4061-A523-2B4EE88BB2C6}" destId="{B7222CF2-D308-4F6A-AC1A-A7D5727A3932}" srcOrd="3" destOrd="0" presId="urn:microsoft.com/office/officeart/2005/8/layout/hierarchy2"/>
    <dgm:cxn modelId="{015D98EE-8F21-4494-B443-86E0C8B1A91B}" type="presParOf" srcId="{B7222CF2-D308-4F6A-AC1A-A7D5727A3932}" destId="{903B1F52-BEE4-4786-8A21-588753046AF4}" srcOrd="0" destOrd="0" presId="urn:microsoft.com/office/officeart/2005/8/layout/hierarchy2"/>
    <dgm:cxn modelId="{6C7992F4-014D-4603-AFC9-B5386B79F517}" type="presParOf" srcId="{B7222CF2-D308-4F6A-AC1A-A7D5727A3932}" destId="{6D7D62FF-C07A-430C-99D3-96BDD6717E10}" srcOrd="1" destOrd="0" presId="urn:microsoft.com/office/officeart/2005/8/layout/hierarchy2"/>
    <dgm:cxn modelId="{A3E70139-49C4-4A74-9C8F-9EDE57775653}" type="presParOf" srcId="{907414F7-B1E1-4061-A523-2B4EE88BB2C6}" destId="{B889EE39-B7BF-4628-BB27-B189AB5C521F}" srcOrd="4" destOrd="0" presId="urn:microsoft.com/office/officeart/2005/8/layout/hierarchy2"/>
    <dgm:cxn modelId="{67D50A47-4F17-4D3F-81DF-68F489E2EB56}" type="presParOf" srcId="{B889EE39-B7BF-4628-BB27-B189AB5C521F}" destId="{E857EC6E-0C75-4BBE-857E-CE93CE7444BF}" srcOrd="0" destOrd="0" presId="urn:microsoft.com/office/officeart/2005/8/layout/hierarchy2"/>
    <dgm:cxn modelId="{2AB44CA9-C4D9-435D-B2D3-2DE99AA473C4}" type="presParOf" srcId="{907414F7-B1E1-4061-A523-2B4EE88BB2C6}" destId="{704CEAE6-AB61-40F9-B7F6-F9CFAD3FF2B3}" srcOrd="5" destOrd="0" presId="urn:microsoft.com/office/officeart/2005/8/layout/hierarchy2"/>
    <dgm:cxn modelId="{028C8CAE-2D8A-4E6B-BB10-CFC7515E2C93}" type="presParOf" srcId="{704CEAE6-AB61-40F9-B7F6-F9CFAD3FF2B3}" destId="{CA5D0B3A-B540-4B45-8E89-0FE335C8BCEE}" srcOrd="0" destOrd="0" presId="urn:microsoft.com/office/officeart/2005/8/layout/hierarchy2"/>
    <dgm:cxn modelId="{AF9D36C1-7D91-4BAD-992C-5081CAC2F7BA}" type="presParOf" srcId="{704CEAE6-AB61-40F9-B7F6-F9CFAD3FF2B3}" destId="{6C58E810-0589-44E1-9094-A2ACD8C50FC3}" srcOrd="1" destOrd="0" presId="urn:microsoft.com/office/officeart/2005/8/layout/hierarchy2"/>
    <dgm:cxn modelId="{179F8380-5C8B-4E64-81C9-9E866B3C375C}" type="presParOf" srcId="{907414F7-B1E1-4061-A523-2B4EE88BB2C6}" destId="{357C16FC-4D83-46AE-A416-5ABEFDF9E8B1}" srcOrd="6" destOrd="0" presId="urn:microsoft.com/office/officeart/2005/8/layout/hierarchy2"/>
    <dgm:cxn modelId="{06D6FCDE-F561-464F-978F-5ECB80614D5D}" type="presParOf" srcId="{357C16FC-4D83-46AE-A416-5ABEFDF9E8B1}" destId="{BD4E018D-9304-40D8-AC93-69A36AF51114}" srcOrd="0" destOrd="0" presId="urn:microsoft.com/office/officeart/2005/8/layout/hierarchy2"/>
    <dgm:cxn modelId="{AB37385A-1FC0-4B43-A317-ABE7623659B8}" type="presParOf" srcId="{907414F7-B1E1-4061-A523-2B4EE88BB2C6}" destId="{CEA069B7-4B94-40BF-B5A6-E29DBB77DA8C}" srcOrd="7" destOrd="0" presId="urn:microsoft.com/office/officeart/2005/8/layout/hierarchy2"/>
    <dgm:cxn modelId="{88BB0829-ECE7-4067-A7EF-4636B93EC4A4}" type="presParOf" srcId="{CEA069B7-4B94-40BF-B5A6-E29DBB77DA8C}" destId="{7019EA68-2217-41EB-ADED-B1928BD57AC9}" srcOrd="0" destOrd="0" presId="urn:microsoft.com/office/officeart/2005/8/layout/hierarchy2"/>
    <dgm:cxn modelId="{EB7979FD-3D1E-4FCB-8A60-C83E8C589550}"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2326EE6B-6356-4826-9EAC-2E817ADAB888}">
      <dgm:prSet phldrT="[Text]" custT="1"/>
      <dgm:spPr/>
      <dgm:t>
        <a:bodyPr/>
        <a:lstStyle/>
        <a:p>
          <a:r>
            <a:rPr lang="en-US" sz="1300"/>
            <a:t>B</a:t>
          </a:r>
          <a:endParaRPr lang="vi-VN" sz="1300"/>
        </a:p>
      </dgm:t>
    </dgm:pt>
    <dgm:pt modelId="{2EA50057-D7CA-496A-8769-7A9A3C0EF31E}" type="parTrans" cxnId="{428D9012-77CC-47DA-8E3A-869C185AB0DE}">
      <dgm:prSet custT="1"/>
      <dgm:spPr/>
      <dgm:t>
        <a:bodyPr/>
        <a:lstStyle/>
        <a:p>
          <a:endParaRPr lang="vi-VN" sz="1300"/>
        </a:p>
      </dgm:t>
    </dgm:pt>
    <dgm:pt modelId="{0E566BB4-A463-4F34-A268-3A7DFB3748BD}" type="sibTrans" cxnId="{428D9012-77CC-47DA-8E3A-869C185AB0DE}">
      <dgm:prSet/>
      <dgm:spPr/>
      <dgm:t>
        <a:bodyPr/>
        <a:lstStyle/>
        <a:p>
          <a:endParaRPr lang="vi-VN" sz="1300"/>
        </a:p>
      </dgm:t>
    </dgm:pt>
    <dgm:pt modelId="{F42EB7BA-130B-4DD6-9A37-CEA965B25DE6}">
      <dgm:prSet phldrT="[Text]" custT="1"/>
      <dgm:spPr/>
      <dgm:t>
        <a:bodyPr/>
        <a:lstStyle/>
        <a:p>
          <a:r>
            <a:rPr lang="en-US" sz="1300"/>
            <a:t>A1</a:t>
          </a:r>
          <a:endParaRPr lang="vi-VN" sz="1300"/>
        </a:p>
      </dgm:t>
    </dgm:pt>
    <dgm:pt modelId="{B699E704-0C8F-4C48-B157-0B9F4FC6E72D}" type="parTrans" cxnId="{9878CA6C-3252-4B26-B664-748D856FAF32}">
      <dgm:prSet custT="1"/>
      <dgm:spPr/>
      <dgm:t>
        <a:bodyPr/>
        <a:lstStyle/>
        <a:p>
          <a:endParaRPr lang="vi-VN" sz="1300"/>
        </a:p>
      </dgm:t>
    </dgm:pt>
    <dgm:pt modelId="{D05B9DEE-C224-4137-8776-5EF9817EF319}" type="sibTrans" cxnId="{9878CA6C-3252-4B26-B664-748D856FAF32}">
      <dgm:prSet/>
      <dgm:spPr/>
      <dgm:t>
        <a:bodyPr/>
        <a:lstStyle/>
        <a:p>
          <a:endParaRPr lang="vi-VN" sz="1300"/>
        </a:p>
      </dgm:t>
    </dgm:pt>
    <dgm:pt modelId="{E7CD6EEB-D99F-4FE4-B213-D0DB0858F868}">
      <dgm:prSet phldrT="[Text]" custT="1"/>
      <dgm:spPr/>
      <dgm:t>
        <a:bodyPr/>
        <a:lstStyle/>
        <a:p>
          <a:r>
            <a:rPr lang="en-US" sz="1300"/>
            <a:t>A2</a:t>
          </a:r>
          <a:endParaRPr lang="vi-VN" sz="1300"/>
        </a:p>
      </dgm:t>
    </dgm:pt>
    <dgm:pt modelId="{3B0E80A9-23A5-4245-9063-EC8A625E2A11}" type="parTrans" cxnId="{3537A877-4897-4503-97DB-4154BDD55905}">
      <dgm:prSet custT="1"/>
      <dgm:spPr/>
      <dgm:t>
        <a:bodyPr/>
        <a:lstStyle/>
        <a:p>
          <a:endParaRPr lang="vi-VN" sz="1300"/>
        </a:p>
      </dgm:t>
    </dgm:pt>
    <dgm:pt modelId="{05DC88D3-B2A4-45DF-843B-766B380CF535}" type="sibTrans" cxnId="{3537A877-4897-4503-97DB-4154BDD55905}">
      <dgm:prSet/>
      <dgm:spPr/>
      <dgm:t>
        <a:bodyPr/>
        <a:lstStyle/>
        <a:p>
          <a:endParaRPr lang="vi-VN" sz="1300"/>
        </a:p>
      </dgm:t>
    </dgm:pt>
    <dgm:pt modelId="{FE76512B-62B2-4796-B14A-CE7385D1EC0C}">
      <dgm:prSet phldrT="[Text]" custT="1"/>
      <dgm:spPr/>
      <dgm:t>
        <a:bodyPr/>
        <a:lstStyle/>
        <a:p>
          <a:r>
            <a:rPr lang="en-US" sz="1300"/>
            <a:t>A2.1</a:t>
          </a:r>
          <a:endParaRPr lang="vi-VN" sz="1300"/>
        </a:p>
      </dgm:t>
    </dgm:pt>
    <dgm:pt modelId="{AC185440-C6BE-4472-8534-F86B3CFE13F8}" type="parTrans" cxnId="{5498A80B-5509-4112-904B-D52099D233C5}">
      <dgm:prSet custT="1"/>
      <dgm:spPr/>
      <dgm:t>
        <a:bodyPr/>
        <a:lstStyle/>
        <a:p>
          <a:endParaRPr lang="vi-VN" sz="1300"/>
        </a:p>
      </dgm:t>
    </dgm:pt>
    <dgm:pt modelId="{070897F5-85AE-4F2D-95B1-D0ECACE64AB1}" type="sibTrans" cxnId="{5498A80B-5509-4112-904B-D52099D233C5}">
      <dgm:prSet/>
      <dgm:spPr/>
      <dgm:t>
        <a:bodyPr/>
        <a:lstStyle/>
        <a:p>
          <a:endParaRPr lang="vi-VN" sz="1300"/>
        </a:p>
      </dgm:t>
    </dgm:pt>
    <dgm:pt modelId="{10F01A4D-B98C-472A-9245-5A2FE0C099A8}">
      <dgm:prSet phldrT="[Text]" custT="1"/>
      <dgm:spPr/>
      <dgm:t>
        <a:bodyPr/>
        <a:lstStyle/>
        <a:p>
          <a:r>
            <a:rPr lang="en-US" sz="1300"/>
            <a:t>A2.2</a:t>
          </a:r>
          <a:endParaRPr lang="vi-VN" sz="1300"/>
        </a:p>
      </dgm:t>
    </dgm:pt>
    <dgm:pt modelId="{9389E2B9-87E4-4735-A496-0723C030FADB}" type="parTrans" cxnId="{AE4BDECF-88D7-4686-B58B-3999A888CA5D}">
      <dgm:prSet custT="1"/>
      <dgm:spPr/>
      <dgm:t>
        <a:bodyPr/>
        <a:lstStyle/>
        <a:p>
          <a:endParaRPr lang="vi-VN" sz="1300"/>
        </a:p>
      </dgm:t>
    </dgm:pt>
    <dgm:pt modelId="{AE3D9079-7C59-44A1-B386-A7E988AD94B6}" type="sibTrans" cxnId="{AE4BDECF-88D7-4686-B58B-3999A888CA5D}">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588A1600-FCF3-42BB-80E6-5E6420048AD8}" type="pres">
      <dgm:prSet presAssocID="{B699E704-0C8F-4C48-B157-0B9F4FC6E72D}" presName="conn2-1" presStyleLbl="parChTrans1D3" presStyleIdx="0" presStyleCnt="2"/>
      <dgm:spPr/>
      <dgm:t>
        <a:bodyPr/>
        <a:lstStyle/>
        <a:p>
          <a:endParaRPr lang="vi-VN"/>
        </a:p>
      </dgm:t>
    </dgm:pt>
    <dgm:pt modelId="{B79876A9-94DA-441E-AAF7-718AF2A802B6}" type="pres">
      <dgm:prSet presAssocID="{B699E704-0C8F-4C48-B157-0B9F4FC6E72D}" presName="connTx" presStyleLbl="parChTrans1D3" presStyleIdx="0" presStyleCnt="2"/>
      <dgm:spPr/>
      <dgm:t>
        <a:bodyPr/>
        <a:lstStyle/>
        <a:p>
          <a:endParaRPr lang="vi-VN"/>
        </a:p>
      </dgm:t>
    </dgm:pt>
    <dgm:pt modelId="{7C24E466-46A7-469B-9786-5F73955050C2}" type="pres">
      <dgm:prSet presAssocID="{F42EB7BA-130B-4DD6-9A37-CEA965B25DE6}" presName="root2" presStyleCnt="0"/>
      <dgm:spPr/>
    </dgm:pt>
    <dgm:pt modelId="{22A21DF4-64F0-4628-A64C-9A219E8CB1B5}" type="pres">
      <dgm:prSet presAssocID="{F42EB7BA-130B-4DD6-9A37-CEA965B25DE6}" presName="LevelTwoTextNode" presStyleLbl="node3" presStyleIdx="0" presStyleCnt="2">
        <dgm:presLayoutVars>
          <dgm:chPref val="3"/>
        </dgm:presLayoutVars>
      </dgm:prSet>
      <dgm:spPr/>
      <dgm:t>
        <a:bodyPr/>
        <a:lstStyle/>
        <a:p>
          <a:endParaRPr lang="vi-VN"/>
        </a:p>
      </dgm:t>
    </dgm:pt>
    <dgm:pt modelId="{242F6804-C469-41ED-AEDE-55E09CB9855F}" type="pres">
      <dgm:prSet presAssocID="{F42EB7BA-130B-4DD6-9A37-CEA965B25DE6}" presName="level3hierChild" presStyleCnt="0"/>
      <dgm:spPr/>
    </dgm:pt>
    <dgm:pt modelId="{55350777-7C20-4825-8154-1E89DEFD8C15}" type="pres">
      <dgm:prSet presAssocID="{3B0E80A9-23A5-4245-9063-EC8A625E2A11}" presName="conn2-1" presStyleLbl="parChTrans1D3" presStyleIdx="1" presStyleCnt="2"/>
      <dgm:spPr/>
      <dgm:t>
        <a:bodyPr/>
        <a:lstStyle/>
        <a:p>
          <a:endParaRPr lang="vi-VN"/>
        </a:p>
      </dgm:t>
    </dgm:pt>
    <dgm:pt modelId="{0855D83C-7E29-483F-94F3-01B810866491}" type="pres">
      <dgm:prSet presAssocID="{3B0E80A9-23A5-4245-9063-EC8A625E2A11}" presName="connTx" presStyleLbl="parChTrans1D3" presStyleIdx="1" presStyleCnt="2"/>
      <dgm:spPr/>
      <dgm:t>
        <a:bodyPr/>
        <a:lstStyle/>
        <a:p>
          <a:endParaRPr lang="vi-VN"/>
        </a:p>
      </dgm:t>
    </dgm:pt>
    <dgm:pt modelId="{86A2D5F5-6611-40F4-AD72-2FBC1DDA8D12}" type="pres">
      <dgm:prSet presAssocID="{E7CD6EEB-D99F-4FE4-B213-D0DB0858F868}" presName="root2" presStyleCnt="0"/>
      <dgm:spPr/>
    </dgm:pt>
    <dgm:pt modelId="{9C2FF805-A120-4BAF-9DFA-F81924CD3234}" type="pres">
      <dgm:prSet presAssocID="{E7CD6EEB-D99F-4FE4-B213-D0DB0858F868}" presName="LevelTwoTextNode" presStyleLbl="node3" presStyleIdx="1" presStyleCnt="2">
        <dgm:presLayoutVars>
          <dgm:chPref val="3"/>
        </dgm:presLayoutVars>
      </dgm:prSet>
      <dgm:spPr/>
      <dgm:t>
        <a:bodyPr/>
        <a:lstStyle/>
        <a:p>
          <a:endParaRPr lang="vi-VN"/>
        </a:p>
      </dgm:t>
    </dgm:pt>
    <dgm:pt modelId="{29052FE7-B996-4FBB-BDBD-F9F1EC3906F9}" type="pres">
      <dgm:prSet presAssocID="{E7CD6EEB-D99F-4FE4-B213-D0DB0858F868}" presName="level3hierChild" presStyleCnt="0"/>
      <dgm:spPr/>
    </dgm:pt>
    <dgm:pt modelId="{20B84EBC-7061-4FCE-AF7E-2D13AF723A00}" type="pres">
      <dgm:prSet presAssocID="{AC185440-C6BE-4472-8534-F86B3CFE13F8}" presName="conn2-1" presStyleLbl="parChTrans1D4" presStyleIdx="0" presStyleCnt="2"/>
      <dgm:spPr/>
      <dgm:t>
        <a:bodyPr/>
        <a:lstStyle/>
        <a:p>
          <a:endParaRPr lang="vi-VN"/>
        </a:p>
      </dgm:t>
    </dgm:pt>
    <dgm:pt modelId="{F35B19CD-8C84-45BB-959E-3DF27B291F54}" type="pres">
      <dgm:prSet presAssocID="{AC185440-C6BE-4472-8534-F86B3CFE13F8}" presName="connTx" presStyleLbl="parChTrans1D4" presStyleIdx="0" presStyleCnt="2"/>
      <dgm:spPr/>
      <dgm:t>
        <a:bodyPr/>
        <a:lstStyle/>
        <a:p>
          <a:endParaRPr lang="vi-VN"/>
        </a:p>
      </dgm:t>
    </dgm:pt>
    <dgm:pt modelId="{9BA36B6D-CF69-476B-804E-A7413AB3BB9C}" type="pres">
      <dgm:prSet presAssocID="{FE76512B-62B2-4796-B14A-CE7385D1EC0C}" presName="root2" presStyleCnt="0"/>
      <dgm:spPr/>
    </dgm:pt>
    <dgm:pt modelId="{01C88B3F-E14C-4875-BAC2-D14DB3FE85B7}" type="pres">
      <dgm:prSet presAssocID="{FE76512B-62B2-4796-B14A-CE7385D1EC0C}" presName="LevelTwoTextNode" presStyleLbl="node4" presStyleIdx="0" presStyleCnt="2">
        <dgm:presLayoutVars>
          <dgm:chPref val="3"/>
        </dgm:presLayoutVars>
      </dgm:prSet>
      <dgm:spPr/>
      <dgm:t>
        <a:bodyPr/>
        <a:lstStyle/>
        <a:p>
          <a:endParaRPr lang="vi-VN"/>
        </a:p>
      </dgm:t>
    </dgm:pt>
    <dgm:pt modelId="{27EE3F5E-D3C5-49D8-8ECC-E91EAA5A16B8}" type="pres">
      <dgm:prSet presAssocID="{FE76512B-62B2-4796-B14A-CE7385D1EC0C}" presName="level3hierChild" presStyleCnt="0"/>
      <dgm:spPr/>
    </dgm:pt>
    <dgm:pt modelId="{2BE33FBA-0548-4709-B464-EAD82F9D1DBC}" type="pres">
      <dgm:prSet presAssocID="{9389E2B9-87E4-4735-A496-0723C030FADB}" presName="conn2-1" presStyleLbl="parChTrans1D4" presStyleIdx="1" presStyleCnt="2"/>
      <dgm:spPr/>
      <dgm:t>
        <a:bodyPr/>
        <a:lstStyle/>
        <a:p>
          <a:endParaRPr lang="vi-VN"/>
        </a:p>
      </dgm:t>
    </dgm:pt>
    <dgm:pt modelId="{0E5B1A48-E885-4397-9167-4FB863128C6B}" type="pres">
      <dgm:prSet presAssocID="{9389E2B9-87E4-4735-A496-0723C030FADB}" presName="connTx" presStyleLbl="parChTrans1D4" presStyleIdx="1" presStyleCnt="2"/>
      <dgm:spPr/>
      <dgm:t>
        <a:bodyPr/>
        <a:lstStyle/>
        <a:p>
          <a:endParaRPr lang="vi-VN"/>
        </a:p>
      </dgm:t>
    </dgm:pt>
    <dgm:pt modelId="{F9CC6419-53B1-44F2-8EF9-87E53EDA0E34}" type="pres">
      <dgm:prSet presAssocID="{10F01A4D-B98C-472A-9245-5A2FE0C099A8}" presName="root2" presStyleCnt="0"/>
      <dgm:spPr/>
    </dgm:pt>
    <dgm:pt modelId="{258312D7-2433-4426-A914-68618DFB5450}" type="pres">
      <dgm:prSet presAssocID="{10F01A4D-B98C-472A-9245-5A2FE0C099A8}" presName="LevelTwoTextNode" presStyleLbl="node4" presStyleIdx="1" presStyleCnt="2">
        <dgm:presLayoutVars>
          <dgm:chPref val="3"/>
        </dgm:presLayoutVars>
      </dgm:prSet>
      <dgm:spPr/>
      <dgm:t>
        <a:bodyPr/>
        <a:lstStyle/>
        <a:p>
          <a:endParaRPr lang="vi-VN"/>
        </a:p>
      </dgm:t>
    </dgm:pt>
    <dgm:pt modelId="{FD56E08A-86F0-44A4-A6D7-156624C01AC6}" type="pres">
      <dgm:prSet presAssocID="{10F01A4D-B98C-472A-9245-5A2FE0C099A8}" presName="level3hierChild" presStyleCnt="0"/>
      <dgm:spPr/>
    </dgm:pt>
    <dgm:pt modelId="{F12FAA3C-7499-4C09-BFBE-0250CDA90A6E}" type="pres">
      <dgm:prSet presAssocID="{2EA50057-D7CA-496A-8769-7A9A3C0EF31E}" presName="conn2-1" presStyleLbl="parChTrans1D2" presStyleIdx="1" presStyleCnt="4"/>
      <dgm:spPr/>
      <dgm:t>
        <a:bodyPr/>
        <a:lstStyle/>
        <a:p>
          <a:endParaRPr lang="vi-VN"/>
        </a:p>
      </dgm:t>
    </dgm:pt>
    <dgm:pt modelId="{0B67D474-4E8C-49A0-A6E3-A1BA6223B24E}" type="pres">
      <dgm:prSet presAssocID="{2EA50057-D7CA-496A-8769-7A9A3C0EF31E}" presName="connTx" presStyleLbl="parChTrans1D2" presStyleIdx="1" presStyleCnt="4"/>
      <dgm:spPr/>
      <dgm:t>
        <a:bodyPr/>
        <a:lstStyle/>
        <a:p>
          <a:endParaRPr lang="vi-VN"/>
        </a:p>
      </dgm:t>
    </dgm:pt>
    <dgm:pt modelId="{B7222CF2-D308-4F6A-AC1A-A7D5727A3932}" type="pres">
      <dgm:prSet presAssocID="{2326EE6B-6356-4826-9EAC-2E817ADAB888}" presName="root2" presStyleCnt="0"/>
      <dgm:spPr/>
    </dgm:pt>
    <dgm:pt modelId="{903B1F52-BEE4-4786-8A21-588753046AF4}" type="pres">
      <dgm:prSet presAssocID="{2326EE6B-6356-4826-9EAC-2E817ADAB888}" presName="LevelTwoTextNode" presStyleLbl="node2" presStyleIdx="1" presStyleCnt="4">
        <dgm:presLayoutVars>
          <dgm:chPref val="3"/>
        </dgm:presLayoutVars>
      </dgm:prSet>
      <dgm:spPr/>
      <dgm:t>
        <a:bodyPr/>
        <a:lstStyle/>
        <a:p>
          <a:endParaRPr lang="vi-VN"/>
        </a:p>
      </dgm:t>
    </dgm:pt>
    <dgm:pt modelId="{6D7D62FF-C07A-430C-99D3-96BDD6717E10}" type="pres">
      <dgm:prSet presAssocID="{2326EE6B-6356-4826-9EAC-2E817ADAB888}"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74748EEB-563E-4E9B-867B-18362F92B416}" type="presOf" srcId="{032135E9-1326-4362-B4F3-430662E9C2F5}" destId="{2EA41439-0580-4D13-BD6F-63FFB5ED3FB7}" srcOrd="1" destOrd="0" presId="urn:microsoft.com/office/officeart/2005/8/layout/hierarchy2"/>
    <dgm:cxn modelId="{3DE7CB6A-8973-40DD-BDF4-B5A11B6D7B8B}" type="presOf" srcId="{3B0E80A9-23A5-4245-9063-EC8A625E2A11}" destId="{55350777-7C20-4825-8154-1E89DEFD8C15}" srcOrd="0" destOrd="0" presId="urn:microsoft.com/office/officeart/2005/8/layout/hierarchy2"/>
    <dgm:cxn modelId="{7CE27521-52E7-4E57-BA12-45037E93CAFE}" type="presOf" srcId="{E095A7E9-341C-4F6E-A616-3A5A5B1AB0FE}" destId="{B889EE39-B7BF-4628-BB27-B189AB5C521F}" srcOrd="0" destOrd="0" presId="urn:microsoft.com/office/officeart/2005/8/layout/hierarchy2"/>
    <dgm:cxn modelId="{2B2520C5-BC84-4505-8A06-1607587264B1}" type="presOf" srcId="{B6DAD860-D36B-4B79-B317-9F57C68EDF81}" destId="{CA5D0B3A-B540-4B45-8E89-0FE335C8BCEE}" srcOrd="0" destOrd="0" presId="urn:microsoft.com/office/officeart/2005/8/layout/hierarchy2"/>
    <dgm:cxn modelId="{AE4BDECF-88D7-4686-B58B-3999A888CA5D}" srcId="{E7CD6EEB-D99F-4FE4-B213-D0DB0858F868}" destId="{10F01A4D-B98C-472A-9245-5A2FE0C099A8}" srcOrd="1" destOrd="0" parTransId="{9389E2B9-87E4-4735-A496-0723C030FADB}" sibTransId="{AE3D9079-7C59-44A1-B386-A7E988AD94B6}"/>
    <dgm:cxn modelId="{9878CA6C-3252-4B26-B664-748D856FAF32}" srcId="{AF6C7128-6DBE-48E7-9372-9C1F3BF2D51C}" destId="{F42EB7BA-130B-4DD6-9A37-CEA965B25DE6}" srcOrd="0" destOrd="0" parTransId="{B699E704-0C8F-4C48-B157-0B9F4FC6E72D}" sibTransId="{D05B9DEE-C224-4137-8776-5EF9817EF319}"/>
    <dgm:cxn modelId="{A92C6B1B-D1E7-4F49-9EEC-34F90139D1B1}" type="presOf" srcId="{B699E704-0C8F-4C48-B157-0B9F4FC6E72D}" destId="{B79876A9-94DA-441E-AAF7-718AF2A802B6}" srcOrd="1" destOrd="0" presId="urn:microsoft.com/office/officeart/2005/8/layout/hierarchy2"/>
    <dgm:cxn modelId="{83F661B0-5855-48E3-A397-07D5873FBA18}" type="presOf" srcId="{10F01A4D-B98C-472A-9245-5A2FE0C099A8}" destId="{258312D7-2433-4426-A914-68618DFB5450}" srcOrd="0" destOrd="0" presId="urn:microsoft.com/office/officeart/2005/8/layout/hierarchy2"/>
    <dgm:cxn modelId="{E71B9682-B210-432F-9D53-A7971C66A5FE}" type="presOf" srcId="{9389E2B9-87E4-4735-A496-0723C030FADB}" destId="{2BE33FBA-0548-4709-B464-EAD82F9D1DBC}" srcOrd="0" destOrd="0" presId="urn:microsoft.com/office/officeart/2005/8/layout/hierarchy2"/>
    <dgm:cxn modelId="{EA7C2302-C310-4F15-90F7-8E119BCEEFB4}" type="presOf" srcId="{B699E704-0C8F-4C48-B157-0B9F4FC6E72D}" destId="{588A1600-FCF3-42BB-80E6-5E6420048AD8}" srcOrd="0" destOrd="0" presId="urn:microsoft.com/office/officeart/2005/8/layout/hierarchy2"/>
    <dgm:cxn modelId="{C47246BD-2201-41CC-8002-94A1A9A54DDE}" type="presOf" srcId="{AC185440-C6BE-4472-8534-F86B3CFE13F8}" destId="{F35B19CD-8C84-45BB-959E-3DF27B291F54}" srcOrd="1"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629FE4F3-B0B8-418C-9145-5C74051A3E9F}" type="presOf" srcId="{57D1540F-85F2-4BF8-8BE3-42BACFD0EADB}" destId="{357C16FC-4D83-46AE-A416-5ABEFDF9E8B1}"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428D9012-77CC-47DA-8E3A-869C185AB0DE}" srcId="{9D7F0162-30E3-4214-AD0B-567797EA7AE8}" destId="{2326EE6B-6356-4826-9EAC-2E817ADAB888}" srcOrd="1" destOrd="0" parTransId="{2EA50057-D7CA-496A-8769-7A9A3C0EF31E}" sibTransId="{0E566BB4-A463-4F34-A268-3A7DFB3748BD}"/>
    <dgm:cxn modelId="{0E945EC1-A480-482D-AAAC-C58541B2E1FD}" type="presOf" srcId="{032135E9-1326-4362-B4F3-430662E9C2F5}" destId="{2353B904-32CE-46B5-9EE8-64860B9275C6}" srcOrd="0" destOrd="0" presId="urn:microsoft.com/office/officeart/2005/8/layout/hierarchy2"/>
    <dgm:cxn modelId="{5498A80B-5509-4112-904B-D52099D233C5}" srcId="{E7CD6EEB-D99F-4FE4-B213-D0DB0858F868}" destId="{FE76512B-62B2-4796-B14A-CE7385D1EC0C}" srcOrd="0" destOrd="0" parTransId="{AC185440-C6BE-4472-8534-F86B3CFE13F8}" sibTransId="{070897F5-85AE-4F2D-95B1-D0ECACE64AB1}"/>
    <dgm:cxn modelId="{F285AD99-B89A-47EF-A4D1-8F9E51947AD7}" type="presOf" srcId="{2EA50057-D7CA-496A-8769-7A9A3C0EF31E}" destId="{0B67D474-4E8C-49A0-A6E3-A1BA6223B24E}"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E4566A92-E0E2-463D-A64F-55354EA41E4C}" type="presOf" srcId="{2326EE6B-6356-4826-9EAC-2E817ADAB888}" destId="{903B1F52-BEE4-4786-8A21-588753046AF4}" srcOrd="0" destOrd="0" presId="urn:microsoft.com/office/officeart/2005/8/layout/hierarchy2"/>
    <dgm:cxn modelId="{C4E091E7-82DC-4DBF-B159-AB07CAE23BC1}" type="presOf" srcId="{3B0E80A9-23A5-4245-9063-EC8A625E2A11}" destId="{0855D83C-7E29-483F-94F3-01B810866491}" srcOrd="1" destOrd="0" presId="urn:microsoft.com/office/officeart/2005/8/layout/hierarchy2"/>
    <dgm:cxn modelId="{97B1E752-A6FE-4DF6-AB30-E84689D3E21A}" type="presOf" srcId="{9D7F0162-30E3-4214-AD0B-567797EA7AE8}" destId="{5A09D872-6624-47D5-B8FB-DC50639594A5}" srcOrd="0" destOrd="0" presId="urn:microsoft.com/office/officeart/2005/8/layout/hierarchy2"/>
    <dgm:cxn modelId="{3537A877-4897-4503-97DB-4154BDD55905}" srcId="{AF6C7128-6DBE-48E7-9372-9C1F3BF2D51C}" destId="{E7CD6EEB-D99F-4FE4-B213-D0DB0858F868}" srcOrd="1" destOrd="0" parTransId="{3B0E80A9-23A5-4245-9063-EC8A625E2A11}" sibTransId="{05DC88D3-B2A4-45DF-843B-766B380CF535}"/>
    <dgm:cxn modelId="{7644B92A-A70E-4C82-88A1-A18E5EFCEFFE}" type="presOf" srcId="{FE76512B-62B2-4796-B14A-CE7385D1EC0C}" destId="{01C88B3F-E14C-4875-BAC2-D14DB3FE85B7}" srcOrd="0" destOrd="0" presId="urn:microsoft.com/office/officeart/2005/8/layout/hierarchy2"/>
    <dgm:cxn modelId="{5156DA64-8318-463C-852B-5CD16731A686}" type="presOf" srcId="{F42EB7BA-130B-4DD6-9A37-CEA965B25DE6}" destId="{22A21DF4-64F0-4628-A64C-9A219E8CB1B5}" srcOrd="0" destOrd="0" presId="urn:microsoft.com/office/officeart/2005/8/layout/hierarchy2"/>
    <dgm:cxn modelId="{7BB7B862-8CC6-4CA5-8BBE-C42068A57A0C}" type="presOf" srcId="{AF6C7128-6DBE-48E7-9372-9C1F3BF2D51C}" destId="{0A577CDF-5689-4844-8950-2C9F0F78B1FB}" srcOrd="0" destOrd="0" presId="urn:microsoft.com/office/officeart/2005/8/layout/hierarchy2"/>
    <dgm:cxn modelId="{1B469BB6-5521-4C30-938D-B26C308CD447}" type="presOf" srcId="{E7CD6EEB-D99F-4FE4-B213-D0DB0858F868}" destId="{9C2FF805-A120-4BAF-9DFA-F81924CD3234}" srcOrd="0" destOrd="0" presId="urn:microsoft.com/office/officeart/2005/8/layout/hierarchy2"/>
    <dgm:cxn modelId="{0B07AAD9-F82D-44D8-B5B8-8DDEEDB78334}" type="presOf" srcId="{57D1540F-85F2-4BF8-8BE3-42BACFD0EADB}" destId="{BD4E018D-9304-40D8-AC93-69A36AF51114}" srcOrd="1" destOrd="0" presId="urn:microsoft.com/office/officeart/2005/8/layout/hierarchy2"/>
    <dgm:cxn modelId="{59C80069-ED62-4E5C-8637-BD0E76CDA3A5}" type="presOf" srcId="{2A99A785-0B52-439D-8625-07059BE82A31}" destId="{3BCEC81B-08AF-4C94-B750-8B8708C3A67D}" srcOrd="0" destOrd="0" presId="urn:microsoft.com/office/officeart/2005/8/layout/hierarchy2"/>
    <dgm:cxn modelId="{2EFEA473-0025-44D0-9AC3-0B0EC9666D51}" type="presOf" srcId="{CFA2EA12-7C3F-42F3-B691-2502B2FC9185}" destId="{7019EA68-2217-41EB-ADED-B1928BD57AC9}" srcOrd="0" destOrd="0" presId="urn:microsoft.com/office/officeart/2005/8/layout/hierarchy2"/>
    <dgm:cxn modelId="{B16CF668-77B7-4686-8DCB-39527402F12F}" type="presOf" srcId="{E095A7E9-341C-4F6E-A616-3A5A5B1AB0FE}" destId="{E857EC6E-0C75-4BBE-857E-CE93CE7444BF}" srcOrd="1" destOrd="0" presId="urn:microsoft.com/office/officeart/2005/8/layout/hierarchy2"/>
    <dgm:cxn modelId="{2DD33F0B-6F16-4218-81A2-3C8FFF17DA53}" type="presOf" srcId="{AC185440-C6BE-4472-8534-F86B3CFE13F8}" destId="{20B84EBC-7061-4FCE-AF7E-2D13AF723A00}" srcOrd="0" destOrd="0" presId="urn:microsoft.com/office/officeart/2005/8/layout/hierarchy2"/>
    <dgm:cxn modelId="{550B522D-FF86-4B35-B989-0DCCAE3D3339}" type="presOf" srcId="{9389E2B9-87E4-4735-A496-0723C030FADB}" destId="{0E5B1A48-E885-4397-9167-4FB863128C6B}" srcOrd="1"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2E94631D-F8FB-402E-9F1D-14C6BE3F7E70}" type="presOf" srcId="{2EA50057-D7CA-496A-8769-7A9A3C0EF31E}" destId="{F12FAA3C-7499-4C09-BFBE-0250CDA90A6E}" srcOrd="0" destOrd="0" presId="urn:microsoft.com/office/officeart/2005/8/layout/hierarchy2"/>
    <dgm:cxn modelId="{C28D7233-2A22-4430-804D-046AE1703A67}" type="presParOf" srcId="{3BCEC81B-08AF-4C94-B750-8B8708C3A67D}" destId="{72D051F8-3507-432A-B013-7A6D32E869AC}" srcOrd="0" destOrd="0" presId="urn:microsoft.com/office/officeart/2005/8/layout/hierarchy2"/>
    <dgm:cxn modelId="{3B9F5FE8-AC40-413C-96D3-D198A82CBE00}" type="presParOf" srcId="{72D051F8-3507-432A-B013-7A6D32E869AC}" destId="{5A09D872-6624-47D5-B8FB-DC50639594A5}" srcOrd="0" destOrd="0" presId="urn:microsoft.com/office/officeart/2005/8/layout/hierarchy2"/>
    <dgm:cxn modelId="{2C1159DA-BA13-4734-8A97-644FFE111ED3}" type="presParOf" srcId="{72D051F8-3507-432A-B013-7A6D32E869AC}" destId="{907414F7-B1E1-4061-A523-2B4EE88BB2C6}" srcOrd="1" destOrd="0" presId="urn:microsoft.com/office/officeart/2005/8/layout/hierarchy2"/>
    <dgm:cxn modelId="{B1DA610E-20C8-4DFD-90BD-0BFB2A56ACD9}" type="presParOf" srcId="{907414F7-B1E1-4061-A523-2B4EE88BB2C6}" destId="{2353B904-32CE-46B5-9EE8-64860B9275C6}" srcOrd="0" destOrd="0" presId="urn:microsoft.com/office/officeart/2005/8/layout/hierarchy2"/>
    <dgm:cxn modelId="{66A7AB4E-5E16-4B6C-87C8-04EF9C60A054}" type="presParOf" srcId="{2353B904-32CE-46B5-9EE8-64860B9275C6}" destId="{2EA41439-0580-4D13-BD6F-63FFB5ED3FB7}" srcOrd="0" destOrd="0" presId="urn:microsoft.com/office/officeart/2005/8/layout/hierarchy2"/>
    <dgm:cxn modelId="{C5EFC3CB-96B0-46D7-8D9F-B0FC98F3A90B}" type="presParOf" srcId="{907414F7-B1E1-4061-A523-2B4EE88BB2C6}" destId="{23B0480B-2B75-47FC-A863-BCA913159D48}" srcOrd="1" destOrd="0" presId="urn:microsoft.com/office/officeart/2005/8/layout/hierarchy2"/>
    <dgm:cxn modelId="{B7F6C615-DEFF-48A2-8F29-AAC44CA592DB}" type="presParOf" srcId="{23B0480B-2B75-47FC-A863-BCA913159D48}" destId="{0A577CDF-5689-4844-8950-2C9F0F78B1FB}" srcOrd="0" destOrd="0" presId="urn:microsoft.com/office/officeart/2005/8/layout/hierarchy2"/>
    <dgm:cxn modelId="{8303DDC9-C69D-46FA-815A-FA42CB4EF1E6}" type="presParOf" srcId="{23B0480B-2B75-47FC-A863-BCA913159D48}" destId="{9339EE63-1B60-4CAF-8707-55F5C6C7149B}" srcOrd="1" destOrd="0" presId="urn:microsoft.com/office/officeart/2005/8/layout/hierarchy2"/>
    <dgm:cxn modelId="{9DF99E90-9CC3-4AB3-AD3F-A3DEDD0D1A6B}" type="presParOf" srcId="{9339EE63-1B60-4CAF-8707-55F5C6C7149B}" destId="{588A1600-FCF3-42BB-80E6-5E6420048AD8}" srcOrd="0" destOrd="0" presId="urn:microsoft.com/office/officeart/2005/8/layout/hierarchy2"/>
    <dgm:cxn modelId="{3CFFFD95-434B-49CC-8583-FDFC0D3A5E78}" type="presParOf" srcId="{588A1600-FCF3-42BB-80E6-5E6420048AD8}" destId="{B79876A9-94DA-441E-AAF7-718AF2A802B6}" srcOrd="0" destOrd="0" presId="urn:microsoft.com/office/officeart/2005/8/layout/hierarchy2"/>
    <dgm:cxn modelId="{80EFC635-F155-4BCB-B8FC-45BB2DFE5811}" type="presParOf" srcId="{9339EE63-1B60-4CAF-8707-55F5C6C7149B}" destId="{7C24E466-46A7-469B-9786-5F73955050C2}" srcOrd="1" destOrd="0" presId="urn:microsoft.com/office/officeart/2005/8/layout/hierarchy2"/>
    <dgm:cxn modelId="{8BEEECC5-94E2-4A3F-B19E-11692B430B64}" type="presParOf" srcId="{7C24E466-46A7-469B-9786-5F73955050C2}" destId="{22A21DF4-64F0-4628-A64C-9A219E8CB1B5}" srcOrd="0" destOrd="0" presId="urn:microsoft.com/office/officeart/2005/8/layout/hierarchy2"/>
    <dgm:cxn modelId="{26C2931E-BAB1-4E61-A2AF-BFCF81180640}" type="presParOf" srcId="{7C24E466-46A7-469B-9786-5F73955050C2}" destId="{242F6804-C469-41ED-AEDE-55E09CB9855F}" srcOrd="1" destOrd="0" presId="urn:microsoft.com/office/officeart/2005/8/layout/hierarchy2"/>
    <dgm:cxn modelId="{46146044-9983-4152-A262-8D4DF596AFDE}" type="presParOf" srcId="{9339EE63-1B60-4CAF-8707-55F5C6C7149B}" destId="{55350777-7C20-4825-8154-1E89DEFD8C15}" srcOrd="2" destOrd="0" presId="urn:microsoft.com/office/officeart/2005/8/layout/hierarchy2"/>
    <dgm:cxn modelId="{5D143175-BB59-490A-8FFB-EA58BC3D11E9}" type="presParOf" srcId="{55350777-7C20-4825-8154-1E89DEFD8C15}" destId="{0855D83C-7E29-483F-94F3-01B810866491}" srcOrd="0" destOrd="0" presId="urn:microsoft.com/office/officeart/2005/8/layout/hierarchy2"/>
    <dgm:cxn modelId="{2996B06A-2A59-484C-8381-D0088C0AF620}" type="presParOf" srcId="{9339EE63-1B60-4CAF-8707-55F5C6C7149B}" destId="{86A2D5F5-6611-40F4-AD72-2FBC1DDA8D12}" srcOrd="3" destOrd="0" presId="urn:microsoft.com/office/officeart/2005/8/layout/hierarchy2"/>
    <dgm:cxn modelId="{FC20D694-ADD3-40B0-83BD-080216C8EA17}" type="presParOf" srcId="{86A2D5F5-6611-40F4-AD72-2FBC1DDA8D12}" destId="{9C2FF805-A120-4BAF-9DFA-F81924CD3234}" srcOrd="0" destOrd="0" presId="urn:microsoft.com/office/officeart/2005/8/layout/hierarchy2"/>
    <dgm:cxn modelId="{47F245DB-BBF9-4F84-8452-0880194D615E}" type="presParOf" srcId="{86A2D5F5-6611-40F4-AD72-2FBC1DDA8D12}" destId="{29052FE7-B996-4FBB-BDBD-F9F1EC3906F9}" srcOrd="1" destOrd="0" presId="urn:microsoft.com/office/officeart/2005/8/layout/hierarchy2"/>
    <dgm:cxn modelId="{99B6DBDC-D4CC-4ED1-BF3F-FBDCF576FF4A}" type="presParOf" srcId="{29052FE7-B996-4FBB-BDBD-F9F1EC3906F9}" destId="{20B84EBC-7061-4FCE-AF7E-2D13AF723A00}" srcOrd="0" destOrd="0" presId="urn:microsoft.com/office/officeart/2005/8/layout/hierarchy2"/>
    <dgm:cxn modelId="{7B4D234A-0619-4669-9C5E-39A986D4E464}" type="presParOf" srcId="{20B84EBC-7061-4FCE-AF7E-2D13AF723A00}" destId="{F35B19CD-8C84-45BB-959E-3DF27B291F54}" srcOrd="0" destOrd="0" presId="urn:microsoft.com/office/officeart/2005/8/layout/hierarchy2"/>
    <dgm:cxn modelId="{5BEF96A2-24D6-4A42-9454-3996A07A16D7}" type="presParOf" srcId="{29052FE7-B996-4FBB-BDBD-F9F1EC3906F9}" destId="{9BA36B6D-CF69-476B-804E-A7413AB3BB9C}" srcOrd="1" destOrd="0" presId="urn:microsoft.com/office/officeart/2005/8/layout/hierarchy2"/>
    <dgm:cxn modelId="{F718DFD6-7480-4D8E-8FAC-39F530727A5D}" type="presParOf" srcId="{9BA36B6D-CF69-476B-804E-A7413AB3BB9C}" destId="{01C88B3F-E14C-4875-BAC2-D14DB3FE85B7}" srcOrd="0" destOrd="0" presId="urn:microsoft.com/office/officeart/2005/8/layout/hierarchy2"/>
    <dgm:cxn modelId="{B2735A65-B22C-4D19-804C-D704DDFA9D5C}" type="presParOf" srcId="{9BA36B6D-CF69-476B-804E-A7413AB3BB9C}" destId="{27EE3F5E-D3C5-49D8-8ECC-E91EAA5A16B8}" srcOrd="1" destOrd="0" presId="urn:microsoft.com/office/officeart/2005/8/layout/hierarchy2"/>
    <dgm:cxn modelId="{8E2904B7-D53F-4E19-85FA-355959083D34}" type="presParOf" srcId="{29052FE7-B996-4FBB-BDBD-F9F1EC3906F9}" destId="{2BE33FBA-0548-4709-B464-EAD82F9D1DBC}" srcOrd="2" destOrd="0" presId="urn:microsoft.com/office/officeart/2005/8/layout/hierarchy2"/>
    <dgm:cxn modelId="{A9961489-B6CF-4A20-BBD2-F7732DA199A1}" type="presParOf" srcId="{2BE33FBA-0548-4709-B464-EAD82F9D1DBC}" destId="{0E5B1A48-E885-4397-9167-4FB863128C6B}" srcOrd="0" destOrd="0" presId="urn:microsoft.com/office/officeart/2005/8/layout/hierarchy2"/>
    <dgm:cxn modelId="{0302DC69-EF56-43FE-A413-327706F9A37E}" type="presParOf" srcId="{29052FE7-B996-4FBB-BDBD-F9F1EC3906F9}" destId="{F9CC6419-53B1-44F2-8EF9-87E53EDA0E34}" srcOrd="3" destOrd="0" presId="urn:microsoft.com/office/officeart/2005/8/layout/hierarchy2"/>
    <dgm:cxn modelId="{5316B393-14AD-4289-9E4B-CC359B4946A3}" type="presParOf" srcId="{F9CC6419-53B1-44F2-8EF9-87E53EDA0E34}" destId="{258312D7-2433-4426-A914-68618DFB5450}" srcOrd="0" destOrd="0" presId="urn:microsoft.com/office/officeart/2005/8/layout/hierarchy2"/>
    <dgm:cxn modelId="{E238E8ED-1503-4E6F-9294-EC79FCD7F676}" type="presParOf" srcId="{F9CC6419-53B1-44F2-8EF9-87E53EDA0E34}" destId="{FD56E08A-86F0-44A4-A6D7-156624C01AC6}" srcOrd="1" destOrd="0" presId="urn:microsoft.com/office/officeart/2005/8/layout/hierarchy2"/>
    <dgm:cxn modelId="{27406F8D-EA34-47C2-B22F-F14E5BE4DB15}" type="presParOf" srcId="{907414F7-B1E1-4061-A523-2B4EE88BB2C6}" destId="{F12FAA3C-7499-4C09-BFBE-0250CDA90A6E}" srcOrd="2" destOrd="0" presId="urn:microsoft.com/office/officeart/2005/8/layout/hierarchy2"/>
    <dgm:cxn modelId="{A38E50AD-4596-40B4-97CC-598C8A28B819}" type="presParOf" srcId="{F12FAA3C-7499-4C09-BFBE-0250CDA90A6E}" destId="{0B67D474-4E8C-49A0-A6E3-A1BA6223B24E}" srcOrd="0" destOrd="0" presId="urn:microsoft.com/office/officeart/2005/8/layout/hierarchy2"/>
    <dgm:cxn modelId="{8803A7D7-D3F0-4EBE-88E8-A824306723D5}" type="presParOf" srcId="{907414F7-B1E1-4061-A523-2B4EE88BB2C6}" destId="{B7222CF2-D308-4F6A-AC1A-A7D5727A3932}" srcOrd="3" destOrd="0" presId="urn:microsoft.com/office/officeart/2005/8/layout/hierarchy2"/>
    <dgm:cxn modelId="{11349FCB-1F49-42B3-9DDA-27B633BAE88D}" type="presParOf" srcId="{B7222CF2-D308-4F6A-AC1A-A7D5727A3932}" destId="{903B1F52-BEE4-4786-8A21-588753046AF4}" srcOrd="0" destOrd="0" presId="urn:microsoft.com/office/officeart/2005/8/layout/hierarchy2"/>
    <dgm:cxn modelId="{82674F1E-E209-4A40-B25E-F85299F72AEE}" type="presParOf" srcId="{B7222CF2-D308-4F6A-AC1A-A7D5727A3932}" destId="{6D7D62FF-C07A-430C-99D3-96BDD6717E10}" srcOrd="1" destOrd="0" presId="urn:microsoft.com/office/officeart/2005/8/layout/hierarchy2"/>
    <dgm:cxn modelId="{4B62543A-685D-4BAE-B6AF-8B6C97CAB534}" type="presParOf" srcId="{907414F7-B1E1-4061-A523-2B4EE88BB2C6}" destId="{B889EE39-B7BF-4628-BB27-B189AB5C521F}" srcOrd="4" destOrd="0" presId="urn:microsoft.com/office/officeart/2005/8/layout/hierarchy2"/>
    <dgm:cxn modelId="{140863FC-AD5E-4EDD-9BD8-4852B4F08680}" type="presParOf" srcId="{B889EE39-B7BF-4628-BB27-B189AB5C521F}" destId="{E857EC6E-0C75-4BBE-857E-CE93CE7444BF}" srcOrd="0" destOrd="0" presId="urn:microsoft.com/office/officeart/2005/8/layout/hierarchy2"/>
    <dgm:cxn modelId="{3A56B9D5-8B85-480C-826C-D0873F2A4747}" type="presParOf" srcId="{907414F7-B1E1-4061-A523-2B4EE88BB2C6}" destId="{704CEAE6-AB61-40F9-B7F6-F9CFAD3FF2B3}" srcOrd="5" destOrd="0" presId="urn:microsoft.com/office/officeart/2005/8/layout/hierarchy2"/>
    <dgm:cxn modelId="{618B8CA3-61B2-4DB9-8642-B3FB008BEE9E}" type="presParOf" srcId="{704CEAE6-AB61-40F9-B7F6-F9CFAD3FF2B3}" destId="{CA5D0B3A-B540-4B45-8E89-0FE335C8BCEE}" srcOrd="0" destOrd="0" presId="urn:microsoft.com/office/officeart/2005/8/layout/hierarchy2"/>
    <dgm:cxn modelId="{11130AD2-5403-4869-B3DA-3946934888C0}" type="presParOf" srcId="{704CEAE6-AB61-40F9-B7F6-F9CFAD3FF2B3}" destId="{6C58E810-0589-44E1-9094-A2ACD8C50FC3}" srcOrd="1" destOrd="0" presId="urn:microsoft.com/office/officeart/2005/8/layout/hierarchy2"/>
    <dgm:cxn modelId="{EBD28A7B-DD44-41CE-BAC3-B9CBDC83309B}" type="presParOf" srcId="{907414F7-B1E1-4061-A523-2B4EE88BB2C6}" destId="{357C16FC-4D83-46AE-A416-5ABEFDF9E8B1}" srcOrd="6" destOrd="0" presId="urn:microsoft.com/office/officeart/2005/8/layout/hierarchy2"/>
    <dgm:cxn modelId="{8C1F4CB2-DAB8-4A36-8992-F2F903BD4B03}" type="presParOf" srcId="{357C16FC-4D83-46AE-A416-5ABEFDF9E8B1}" destId="{BD4E018D-9304-40D8-AC93-69A36AF51114}" srcOrd="0" destOrd="0" presId="urn:microsoft.com/office/officeart/2005/8/layout/hierarchy2"/>
    <dgm:cxn modelId="{9562B473-1933-4CB0-A6BD-08790BF55363}" type="presParOf" srcId="{907414F7-B1E1-4061-A523-2B4EE88BB2C6}" destId="{CEA069B7-4B94-40BF-B5A6-E29DBB77DA8C}" srcOrd="7" destOrd="0" presId="urn:microsoft.com/office/officeart/2005/8/layout/hierarchy2"/>
    <dgm:cxn modelId="{A3494DC7-10B6-4327-87F6-E716255C68F4}" type="presParOf" srcId="{CEA069B7-4B94-40BF-B5A6-E29DBB77DA8C}" destId="{7019EA68-2217-41EB-ADED-B1928BD57AC9}" srcOrd="0" destOrd="0" presId="urn:microsoft.com/office/officeart/2005/8/layout/hierarchy2"/>
    <dgm:cxn modelId="{9466D13B-9E04-4AE8-AA4D-67FC53CCA572}"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2326EE6B-6356-4826-9EAC-2E817ADAB888}">
      <dgm:prSet phldrT="[Text]" custT="1"/>
      <dgm:spPr/>
      <dgm:t>
        <a:bodyPr/>
        <a:lstStyle/>
        <a:p>
          <a:r>
            <a:rPr lang="en-US" sz="1300"/>
            <a:t>B</a:t>
          </a:r>
          <a:endParaRPr lang="vi-VN" sz="1300"/>
        </a:p>
      </dgm:t>
    </dgm:pt>
    <dgm:pt modelId="{2EA50057-D7CA-496A-8769-7A9A3C0EF31E}" type="parTrans" cxnId="{428D9012-77CC-47DA-8E3A-869C185AB0DE}">
      <dgm:prSet custT="1"/>
      <dgm:spPr/>
      <dgm:t>
        <a:bodyPr/>
        <a:lstStyle/>
        <a:p>
          <a:endParaRPr lang="vi-VN" sz="1300"/>
        </a:p>
      </dgm:t>
    </dgm:pt>
    <dgm:pt modelId="{0E566BB4-A463-4F34-A268-3A7DFB3748BD}" type="sibTrans" cxnId="{428D9012-77CC-47DA-8E3A-869C185AB0DE}">
      <dgm:prSet/>
      <dgm:spPr/>
      <dgm:t>
        <a:bodyPr/>
        <a:lstStyle/>
        <a:p>
          <a:endParaRPr lang="vi-VN" sz="1300"/>
        </a:p>
      </dgm:t>
    </dgm:pt>
    <dgm:pt modelId="{F42EB7BA-130B-4DD6-9A37-CEA965B25DE6}">
      <dgm:prSet phldrT="[Text]" custT="1"/>
      <dgm:spPr/>
      <dgm:t>
        <a:bodyPr/>
        <a:lstStyle/>
        <a:p>
          <a:r>
            <a:rPr lang="en-US" sz="1300"/>
            <a:t>A1</a:t>
          </a:r>
          <a:endParaRPr lang="vi-VN" sz="1300"/>
        </a:p>
      </dgm:t>
    </dgm:pt>
    <dgm:pt modelId="{B699E704-0C8F-4C48-B157-0B9F4FC6E72D}" type="parTrans" cxnId="{9878CA6C-3252-4B26-B664-748D856FAF32}">
      <dgm:prSet custT="1"/>
      <dgm:spPr/>
      <dgm:t>
        <a:bodyPr/>
        <a:lstStyle/>
        <a:p>
          <a:endParaRPr lang="vi-VN" sz="1300"/>
        </a:p>
      </dgm:t>
    </dgm:pt>
    <dgm:pt modelId="{D05B9DEE-C224-4137-8776-5EF9817EF319}" type="sibTrans" cxnId="{9878CA6C-3252-4B26-B664-748D856FAF32}">
      <dgm:prSet/>
      <dgm:spPr/>
      <dgm:t>
        <a:bodyPr/>
        <a:lstStyle/>
        <a:p>
          <a:endParaRPr lang="vi-VN" sz="1300"/>
        </a:p>
      </dgm:t>
    </dgm:pt>
    <dgm:pt modelId="{E7CD6EEB-D99F-4FE4-B213-D0DB0858F868}">
      <dgm:prSet phldrT="[Text]" custT="1"/>
      <dgm:spPr/>
      <dgm:t>
        <a:bodyPr/>
        <a:lstStyle/>
        <a:p>
          <a:r>
            <a:rPr lang="en-US" sz="1300"/>
            <a:t>A2</a:t>
          </a:r>
          <a:endParaRPr lang="vi-VN" sz="1300"/>
        </a:p>
      </dgm:t>
    </dgm:pt>
    <dgm:pt modelId="{3B0E80A9-23A5-4245-9063-EC8A625E2A11}" type="parTrans" cxnId="{3537A877-4897-4503-97DB-4154BDD55905}">
      <dgm:prSet custT="1"/>
      <dgm:spPr/>
      <dgm:t>
        <a:bodyPr/>
        <a:lstStyle/>
        <a:p>
          <a:endParaRPr lang="vi-VN" sz="1300"/>
        </a:p>
      </dgm:t>
    </dgm:pt>
    <dgm:pt modelId="{05DC88D3-B2A4-45DF-843B-766B380CF535}" type="sibTrans" cxnId="{3537A877-4897-4503-97DB-4154BDD55905}">
      <dgm:prSet/>
      <dgm:spPr/>
      <dgm:t>
        <a:bodyPr/>
        <a:lstStyle/>
        <a:p>
          <a:endParaRPr lang="vi-VN" sz="1300"/>
        </a:p>
      </dgm:t>
    </dgm:pt>
    <dgm:pt modelId="{FE76512B-62B2-4796-B14A-CE7385D1EC0C}">
      <dgm:prSet phldrT="[Text]" custT="1"/>
      <dgm:spPr/>
      <dgm:t>
        <a:bodyPr/>
        <a:lstStyle/>
        <a:p>
          <a:r>
            <a:rPr lang="en-US" sz="1300"/>
            <a:t>A2.1</a:t>
          </a:r>
          <a:endParaRPr lang="vi-VN" sz="1300"/>
        </a:p>
      </dgm:t>
    </dgm:pt>
    <dgm:pt modelId="{AC185440-C6BE-4472-8534-F86B3CFE13F8}" type="parTrans" cxnId="{5498A80B-5509-4112-904B-D52099D233C5}">
      <dgm:prSet custT="1"/>
      <dgm:spPr/>
      <dgm:t>
        <a:bodyPr/>
        <a:lstStyle/>
        <a:p>
          <a:endParaRPr lang="vi-VN" sz="1300"/>
        </a:p>
      </dgm:t>
    </dgm:pt>
    <dgm:pt modelId="{070897F5-85AE-4F2D-95B1-D0ECACE64AB1}" type="sibTrans" cxnId="{5498A80B-5509-4112-904B-D52099D233C5}">
      <dgm:prSet/>
      <dgm:spPr/>
      <dgm:t>
        <a:bodyPr/>
        <a:lstStyle/>
        <a:p>
          <a:endParaRPr lang="vi-VN" sz="1300"/>
        </a:p>
      </dgm:t>
    </dgm:pt>
    <dgm:pt modelId="{10F01A4D-B98C-472A-9245-5A2FE0C099A8}">
      <dgm:prSet phldrT="[Text]" custT="1"/>
      <dgm:spPr/>
      <dgm:t>
        <a:bodyPr/>
        <a:lstStyle/>
        <a:p>
          <a:r>
            <a:rPr lang="en-US" sz="1300"/>
            <a:t>A2.2</a:t>
          </a:r>
          <a:endParaRPr lang="vi-VN" sz="1300"/>
        </a:p>
      </dgm:t>
    </dgm:pt>
    <dgm:pt modelId="{9389E2B9-87E4-4735-A496-0723C030FADB}" type="parTrans" cxnId="{AE4BDECF-88D7-4686-B58B-3999A888CA5D}">
      <dgm:prSet custT="1"/>
      <dgm:spPr/>
      <dgm:t>
        <a:bodyPr/>
        <a:lstStyle/>
        <a:p>
          <a:endParaRPr lang="vi-VN" sz="1300"/>
        </a:p>
      </dgm:t>
    </dgm:pt>
    <dgm:pt modelId="{AE3D9079-7C59-44A1-B386-A7E988AD94B6}" type="sibTrans" cxnId="{AE4BDECF-88D7-4686-B58B-3999A888CA5D}">
      <dgm:prSet/>
      <dgm:spPr/>
      <dgm:t>
        <a:bodyPr/>
        <a:lstStyle/>
        <a:p>
          <a:endParaRPr lang="vi-VN" sz="1300"/>
        </a:p>
      </dgm:t>
    </dgm:pt>
    <dgm:pt modelId="{1AAA116D-1B82-47B4-BB58-8731F05EBA9E}">
      <dgm:prSet phldrT="[Text]" custT="1"/>
      <dgm:spPr/>
      <dgm:t>
        <a:bodyPr/>
        <a:lstStyle/>
        <a:p>
          <a:r>
            <a:rPr lang="en-US" sz="1300"/>
            <a:t>A3</a:t>
          </a:r>
          <a:endParaRPr lang="vi-VN" sz="1300"/>
        </a:p>
      </dgm:t>
    </dgm:pt>
    <dgm:pt modelId="{0F734CF8-7321-4256-B91F-F242EF576095}" type="parTrans" cxnId="{6A60251E-E7D1-4994-99B2-ABFBB2551619}">
      <dgm:prSet custT="1"/>
      <dgm:spPr/>
      <dgm:t>
        <a:bodyPr/>
        <a:lstStyle/>
        <a:p>
          <a:endParaRPr lang="vi-VN" sz="1300"/>
        </a:p>
      </dgm:t>
    </dgm:pt>
    <dgm:pt modelId="{12530170-FD59-4B80-966F-1CE3880A3D4E}" type="sibTrans" cxnId="{6A60251E-E7D1-4994-99B2-ABFBB2551619}">
      <dgm:prSet/>
      <dgm:spPr/>
      <dgm:t>
        <a:bodyPr/>
        <a:lstStyle/>
        <a:p>
          <a:endParaRPr lang="vi-VN" sz="1300"/>
        </a:p>
      </dgm:t>
    </dgm:pt>
    <dgm:pt modelId="{AADEEC73-65E7-4D9B-9408-98CA836AF8FB}">
      <dgm:prSet phldrT="[Text]" custT="1"/>
      <dgm:spPr/>
      <dgm:t>
        <a:bodyPr/>
        <a:lstStyle/>
        <a:p>
          <a:r>
            <a:rPr lang="en-US" sz="1300"/>
            <a:t>A3.1</a:t>
          </a:r>
          <a:endParaRPr lang="vi-VN" sz="1300"/>
        </a:p>
      </dgm:t>
    </dgm:pt>
    <dgm:pt modelId="{14D3BDA2-3681-4781-B172-A4A2B7F20ECC}" type="parTrans" cxnId="{FD80597E-0F7C-420E-9A70-63742B4ABEF3}">
      <dgm:prSet custT="1"/>
      <dgm:spPr/>
      <dgm:t>
        <a:bodyPr/>
        <a:lstStyle/>
        <a:p>
          <a:endParaRPr lang="vi-VN" sz="1300"/>
        </a:p>
      </dgm:t>
    </dgm:pt>
    <dgm:pt modelId="{1C0FFBA0-4522-4511-907E-66E977DD34C6}" type="sibTrans" cxnId="{FD80597E-0F7C-420E-9A70-63742B4ABEF3}">
      <dgm:prSet/>
      <dgm:spPr/>
      <dgm:t>
        <a:bodyPr/>
        <a:lstStyle/>
        <a:p>
          <a:endParaRPr lang="vi-VN" sz="1300"/>
        </a:p>
      </dgm:t>
    </dgm:pt>
    <dgm:pt modelId="{7ED85431-BA30-4815-98E1-5412046EDEF6}">
      <dgm:prSet phldrT="[Text]" custT="1"/>
      <dgm:spPr/>
      <dgm:t>
        <a:bodyPr/>
        <a:lstStyle/>
        <a:p>
          <a:r>
            <a:rPr lang="en-US" sz="1300"/>
            <a:t>A3.2</a:t>
          </a:r>
          <a:endParaRPr lang="vi-VN" sz="1300"/>
        </a:p>
      </dgm:t>
    </dgm:pt>
    <dgm:pt modelId="{F1ECF339-75DD-40AF-BE18-8E5DDACB8FCE}" type="parTrans" cxnId="{E418C493-2E9A-43C8-BFF5-6D1311F9F204}">
      <dgm:prSet custT="1"/>
      <dgm:spPr/>
      <dgm:t>
        <a:bodyPr/>
        <a:lstStyle/>
        <a:p>
          <a:endParaRPr lang="vi-VN" sz="1300"/>
        </a:p>
      </dgm:t>
    </dgm:pt>
    <dgm:pt modelId="{84C66445-29A6-4EE6-8431-6125F8BEBB37}" type="sibTrans" cxnId="{E418C493-2E9A-43C8-BFF5-6D1311F9F204}">
      <dgm:prSet/>
      <dgm:spPr/>
      <dgm:t>
        <a:bodyPr/>
        <a:lstStyle/>
        <a:p>
          <a:endParaRPr lang="vi-VN" sz="1300"/>
        </a:p>
      </dgm:t>
    </dgm:pt>
    <dgm:pt modelId="{D38385C5-E303-459D-B7E6-CA88E311CBC5}">
      <dgm:prSet phldrT="[Text]" custT="1"/>
      <dgm:spPr/>
      <dgm:t>
        <a:bodyPr/>
        <a:lstStyle/>
        <a:p>
          <a:r>
            <a:rPr lang="en-US" sz="1300"/>
            <a:t>A3.3</a:t>
          </a:r>
          <a:endParaRPr lang="vi-VN" sz="1300"/>
        </a:p>
      </dgm:t>
    </dgm:pt>
    <dgm:pt modelId="{74EDBEA0-2B0E-49BA-99C4-ED6A7CA9F8C2}" type="parTrans" cxnId="{31530261-3233-4B09-9646-9E8D00E2A11D}">
      <dgm:prSet custT="1"/>
      <dgm:spPr/>
      <dgm:t>
        <a:bodyPr/>
        <a:lstStyle/>
        <a:p>
          <a:endParaRPr lang="vi-VN" sz="1300"/>
        </a:p>
      </dgm:t>
    </dgm:pt>
    <dgm:pt modelId="{B3064C06-D5FA-47CD-96D5-291088F8F698}" type="sibTrans" cxnId="{31530261-3233-4B09-9646-9E8D00E2A11D}">
      <dgm:prSet/>
      <dgm:spPr/>
      <dgm:t>
        <a:bodyPr/>
        <a:lstStyle/>
        <a:p>
          <a:endParaRPr lang="vi-VN" sz="1300"/>
        </a:p>
      </dgm:t>
    </dgm:pt>
    <dgm:pt modelId="{4B2A6213-E62A-491D-B5D3-36BE0F21DF6E}">
      <dgm:prSet phldrT="[Text]" custT="1"/>
      <dgm:spPr/>
      <dgm:t>
        <a:bodyPr/>
        <a:lstStyle/>
        <a:p>
          <a:r>
            <a:rPr lang="en-US" sz="1300"/>
            <a:t>A3.4</a:t>
          </a:r>
          <a:endParaRPr lang="vi-VN" sz="1300"/>
        </a:p>
      </dgm:t>
    </dgm:pt>
    <dgm:pt modelId="{6E270B28-72FF-4E6A-877F-941959894051}" type="parTrans" cxnId="{CD5C5E11-2A6F-452F-AEA5-7CF15A8C9C29}">
      <dgm:prSet custT="1"/>
      <dgm:spPr/>
      <dgm:t>
        <a:bodyPr/>
        <a:lstStyle/>
        <a:p>
          <a:endParaRPr lang="vi-VN" sz="1300"/>
        </a:p>
      </dgm:t>
    </dgm:pt>
    <dgm:pt modelId="{1385A62C-7429-4425-9DB2-33287D32DC98}" type="sibTrans" cxnId="{CD5C5E11-2A6F-452F-AEA5-7CF15A8C9C29}">
      <dgm:prSet/>
      <dgm:spPr/>
      <dgm:t>
        <a:bodyPr/>
        <a:lstStyle/>
        <a:p>
          <a:endParaRPr lang="vi-VN" sz="1300"/>
        </a:p>
      </dgm:t>
    </dgm:pt>
    <dgm:pt modelId="{B4B0C16C-95E0-4720-8968-CF6C72E0A1AA}">
      <dgm:prSet phldrT="[Text]" custT="1"/>
      <dgm:spPr/>
      <dgm:t>
        <a:bodyPr/>
        <a:lstStyle/>
        <a:p>
          <a:r>
            <a:rPr lang="en-US" sz="1300"/>
            <a:t>A3.5</a:t>
          </a:r>
          <a:endParaRPr lang="vi-VN" sz="1300"/>
        </a:p>
      </dgm:t>
    </dgm:pt>
    <dgm:pt modelId="{389FF8D6-D439-4B8E-9FDF-C18CAD46CB56}" type="parTrans" cxnId="{8EF9A348-76E1-4667-B454-9D59C3F4F69E}">
      <dgm:prSet custT="1"/>
      <dgm:spPr/>
      <dgm:t>
        <a:bodyPr/>
        <a:lstStyle/>
        <a:p>
          <a:endParaRPr lang="vi-VN" sz="1300"/>
        </a:p>
      </dgm:t>
    </dgm:pt>
    <dgm:pt modelId="{6E4DFD01-DF90-488A-85A5-AB9749C1D85F}" type="sibTrans" cxnId="{8EF9A348-76E1-4667-B454-9D59C3F4F69E}">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588A1600-FCF3-42BB-80E6-5E6420048AD8}" type="pres">
      <dgm:prSet presAssocID="{B699E704-0C8F-4C48-B157-0B9F4FC6E72D}" presName="conn2-1" presStyleLbl="parChTrans1D3" presStyleIdx="0" presStyleCnt="3"/>
      <dgm:spPr/>
      <dgm:t>
        <a:bodyPr/>
        <a:lstStyle/>
        <a:p>
          <a:endParaRPr lang="vi-VN"/>
        </a:p>
      </dgm:t>
    </dgm:pt>
    <dgm:pt modelId="{B79876A9-94DA-441E-AAF7-718AF2A802B6}" type="pres">
      <dgm:prSet presAssocID="{B699E704-0C8F-4C48-B157-0B9F4FC6E72D}" presName="connTx" presStyleLbl="parChTrans1D3" presStyleIdx="0" presStyleCnt="3"/>
      <dgm:spPr/>
      <dgm:t>
        <a:bodyPr/>
        <a:lstStyle/>
        <a:p>
          <a:endParaRPr lang="vi-VN"/>
        </a:p>
      </dgm:t>
    </dgm:pt>
    <dgm:pt modelId="{7C24E466-46A7-469B-9786-5F73955050C2}" type="pres">
      <dgm:prSet presAssocID="{F42EB7BA-130B-4DD6-9A37-CEA965B25DE6}" presName="root2" presStyleCnt="0"/>
      <dgm:spPr/>
    </dgm:pt>
    <dgm:pt modelId="{22A21DF4-64F0-4628-A64C-9A219E8CB1B5}" type="pres">
      <dgm:prSet presAssocID="{F42EB7BA-130B-4DD6-9A37-CEA965B25DE6}" presName="LevelTwoTextNode" presStyleLbl="node3" presStyleIdx="0" presStyleCnt="3">
        <dgm:presLayoutVars>
          <dgm:chPref val="3"/>
        </dgm:presLayoutVars>
      </dgm:prSet>
      <dgm:spPr/>
      <dgm:t>
        <a:bodyPr/>
        <a:lstStyle/>
        <a:p>
          <a:endParaRPr lang="vi-VN"/>
        </a:p>
      </dgm:t>
    </dgm:pt>
    <dgm:pt modelId="{242F6804-C469-41ED-AEDE-55E09CB9855F}" type="pres">
      <dgm:prSet presAssocID="{F42EB7BA-130B-4DD6-9A37-CEA965B25DE6}" presName="level3hierChild" presStyleCnt="0"/>
      <dgm:spPr/>
    </dgm:pt>
    <dgm:pt modelId="{55350777-7C20-4825-8154-1E89DEFD8C15}" type="pres">
      <dgm:prSet presAssocID="{3B0E80A9-23A5-4245-9063-EC8A625E2A11}" presName="conn2-1" presStyleLbl="parChTrans1D3" presStyleIdx="1" presStyleCnt="3"/>
      <dgm:spPr/>
      <dgm:t>
        <a:bodyPr/>
        <a:lstStyle/>
        <a:p>
          <a:endParaRPr lang="vi-VN"/>
        </a:p>
      </dgm:t>
    </dgm:pt>
    <dgm:pt modelId="{0855D83C-7E29-483F-94F3-01B810866491}" type="pres">
      <dgm:prSet presAssocID="{3B0E80A9-23A5-4245-9063-EC8A625E2A11}" presName="connTx" presStyleLbl="parChTrans1D3" presStyleIdx="1" presStyleCnt="3"/>
      <dgm:spPr/>
      <dgm:t>
        <a:bodyPr/>
        <a:lstStyle/>
        <a:p>
          <a:endParaRPr lang="vi-VN"/>
        </a:p>
      </dgm:t>
    </dgm:pt>
    <dgm:pt modelId="{86A2D5F5-6611-40F4-AD72-2FBC1DDA8D12}" type="pres">
      <dgm:prSet presAssocID="{E7CD6EEB-D99F-4FE4-B213-D0DB0858F868}" presName="root2" presStyleCnt="0"/>
      <dgm:spPr/>
    </dgm:pt>
    <dgm:pt modelId="{9C2FF805-A120-4BAF-9DFA-F81924CD3234}" type="pres">
      <dgm:prSet presAssocID="{E7CD6EEB-D99F-4FE4-B213-D0DB0858F868}" presName="LevelTwoTextNode" presStyleLbl="node3" presStyleIdx="1" presStyleCnt="3">
        <dgm:presLayoutVars>
          <dgm:chPref val="3"/>
        </dgm:presLayoutVars>
      </dgm:prSet>
      <dgm:spPr/>
      <dgm:t>
        <a:bodyPr/>
        <a:lstStyle/>
        <a:p>
          <a:endParaRPr lang="vi-VN"/>
        </a:p>
      </dgm:t>
    </dgm:pt>
    <dgm:pt modelId="{29052FE7-B996-4FBB-BDBD-F9F1EC3906F9}" type="pres">
      <dgm:prSet presAssocID="{E7CD6EEB-D99F-4FE4-B213-D0DB0858F868}" presName="level3hierChild" presStyleCnt="0"/>
      <dgm:spPr/>
    </dgm:pt>
    <dgm:pt modelId="{20B84EBC-7061-4FCE-AF7E-2D13AF723A00}" type="pres">
      <dgm:prSet presAssocID="{AC185440-C6BE-4472-8534-F86B3CFE13F8}" presName="conn2-1" presStyleLbl="parChTrans1D4" presStyleIdx="0" presStyleCnt="7"/>
      <dgm:spPr/>
      <dgm:t>
        <a:bodyPr/>
        <a:lstStyle/>
        <a:p>
          <a:endParaRPr lang="vi-VN"/>
        </a:p>
      </dgm:t>
    </dgm:pt>
    <dgm:pt modelId="{F35B19CD-8C84-45BB-959E-3DF27B291F54}" type="pres">
      <dgm:prSet presAssocID="{AC185440-C6BE-4472-8534-F86B3CFE13F8}" presName="connTx" presStyleLbl="parChTrans1D4" presStyleIdx="0" presStyleCnt="7"/>
      <dgm:spPr/>
      <dgm:t>
        <a:bodyPr/>
        <a:lstStyle/>
        <a:p>
          <a:endParaRPr lang="vi-VN"/>
        </a:p>
      </dgm:t>
    </dgm:pt>
    <dgm:pt modelId="{9BA36B6D-CF69-476B-804E-A7413AB3BB9C}" type="pres">
      <dgm:prSet presAssocID="{FE76512B-62B2-4796-B14A-CE7385D1EC0C}" presName="root2" presStyleCnt="0"/>
      <dgm:spPr/>
    </dgm:pt>
    <dgm:pt modelId="{01C88B3F-E14C-4875-BAC2-D14DB3FE85B7}" type="pres">
      <dgm:prSet presAssocID="{FE76512B-62B2-4796-B14A-CE7385D1EC0C}" presName="LevelTwoTextNode" presStyleLbl="node4" presStyleIdx="0" presStyleCnt="7">
        <dgm:presLayoutVars>
          <dgm:chPref val="3"/>
        </dgm:presLayoutVars>
      </dgm:prSet>
      <dgm:spPr/>
      <dgm:t>
        <a:bodyPr/>
        <a:lstStyle/>
        <a:p>
          <a:endParaRPr lang="vi-VN"/>
        </a:p>
      </dgm:t>
    </dgm:pt>
    <dgm:pt modelId="{27EE3F5E-D3C5-49D8-8ECC-E91EAA5A16B8}" type="pres">
      <dgm:prSet presAssocID="{FE76512B-62B2-4796-B14A-CE7385D1EC0C}" presName="level3hierChild" presStyleCnt="0"/>
      <dgm:spPr/>
    </dgm:pt>
    <dgm:pt modelId="{2BE33FBA-0548-4709-B464-EAD82F9D1DBC}" type="pres">
      <dgm:prSet presAssocID="{9389E2B9-87E4-4735-A496-0723C030FADB}" presName="conn2-1" presStyleLbl="parChTrans1D4" presStyleIdx="1" presStyleCnt="7"/>
      <dgm:spPr/>
      <dgm:t>
        <a:bodyPr/>
        <a:lstStyle/>
        <a:p>
          <a:endParaRPr lang="vi-VN"/>
        </a:p>
      </dgm:t>
    </dgm:pt>
    <dgm:pt modelId="{0E5B1A48-E885-4397-9167-4FB863128C6B}" type="pres">
      <dgm:prSet presAssocID="{9389E2B9-87E4-4735-A496-0723C030FADB}" presName="connTx" presStyleLbl="parChTrans1D4" presStyleIdx="1" presStyleCnt="7"/>
      <dgm:spPr/>
      <dgm:t>
        <a:bodyPr/>
        <a:lstStyle/>
        <a:p>
          <a:endParaRPr lang="vi-VN"/>
        </a:p>
      </dgm:t>
    </dgm:pt>
    <dgm:pt modelId="{F9CC6419-53B1-44F2-8EF9-87E53EDA0E34}" type="pres">
      <dgm:prSet presAssocID="{10F01A4D-B98C-472A-9245-5A2FE0C099A8}" presName="root2" presStyleCnt="0"/>
      <dgm:spPr/>
    </dgm:pt>
    <dgm:pt modelId="{258312D7-2433-4426-A914-68618DFB5450}" type="pres">
      <dgm:prSet presAssocID="{10F01A4D-B98C-472A-9245-5A2FE0C099A8}" presName="LevelTwoTextNode" presStyleLbl="node4" presStyleIdx="1" presStyleCnt="7">
        <dgm:presLayoutVars>
          <dgm:chPref val="3"/>
        </dgm:presLayoutVars>
      </dgm:prSet>
      <dgm:spPr/>
      <dgm:t>
        <a:bodyPr/>
        <a:lstStyle/>
        <a:p>
          <a:endParaRPr lang="vi-VN"/>
        </a:p>
      </dgm:t>
    </dgm:pt>
    <dgm:pt modelId="{FD56E08A-86F0-44A4-A6D7-156624C01AC6}" type="pres">
      <dgm:prSet presAssocID="{10F01A4D-B98C-472A-9245-5A2FE0C099A8}" presName="level3hierChild" presStyleCnt="0"/>
      <dgm:spPr/>
    </dgm:pt>
    <dgm:pt modelId="{998E15EF-7C41-4092-8BC9-7CE731709704}" type="pres">
      <dgm:prSet presAssocID="{0F734CF8-7321-4256-B91F-F242EF576095}" presName="conn2-1" presStyleLbl="parChTrans1D3" presStyleIdx="2" presStyleCnt="3"/>
      <dgm:spPr/>
      <dgm:t>
        <a:bodyPr/>
        <a:lstStyle/>
        <a:p>
          <a:endParaRPr lang="vi-VN"/>
        </a:p>
      </dgm:t>
    </dgm:pt>
    <dgm:pt modelId="{B6AD191F-716F-4251-B14E-187F29B8891C}" type="pres">
      <dgm:prSet presAssocID="{0F734CF8-7321-4256-B91F-F242EF576095}" presName="connTx" presStyleLbl="parChTrans1D3" presStyleIdx="2" presStyleCnt="3"/>
      <dgm:spPr/>
      <dgm:t>
        <a:bodyPr/>
        <a:lstStyle/>
        <a:p>
          <a:endParaRPr lang="vi-VN"/>
        </a:p>
      </dgm:t>
    </dgm:pt>
    <dgm:pt modelId="{AFC7403C-2FE3-4A48-8833-09C523A0DCF8}" type="pres">
      <dgm:prSet presAssocID="{1AAA116D-1B82-47B4-BB58-8731F05EBA9E}" presName="root2" presStyleCnt="0"/>
      <dgm:spPr/>
    </dgm:pt>
    <dgm:pt modelId="{F4F0CBF6-AC76-47B0-8A67-24300D43F0D7}" type="pres">
      <dgm:prSet presAssocID="{1AAA116D-1B82-47B4-BB58-8731F05EBA9E}" presName="LevelTwoTextNode" presStyleLbl="node3" presStyleIdx="2" presStyleCnt="3">
        <dgm:presLayoutVars>
          <dgm:chPref val="3"/>
        </dgm:presLayoutVars>
      </dgm:prSet>
      <dgm:spPr/>
      <dgm:t>
        <a:bodyPr/>
        <a:lstStyle/>
        <a:p>
          <a:endParaRPr lang="vi-VN"/>
        </a:p>
      </dgm:t>
    </dgm:pt>
    <dgm:pt modelId="{472C8557-4157-476C-945E-E6B5DD961BD5}" type="pres">
      <dgm:prSet presAssocID="{1AAA116D-1B82-47B4-BB58-8731F05EBA9E}" presName="level3hierChild" presStyleCnt="0"/>
      <dgm:spPr/>
    </dgm:pt>
    <dgm:pt modelId="{007CCAED-D4B0-49B1-B5F3-B9B9A2C842A2}" type="pres">
      <dgm:prSet presAssocID="{14D3BDA2-3681-4781-B172-A4A2B7F20ECC}" presName="conn2-1" presStyleLbl="parChTrans1D4" presStyleIdx="2" presStyleCnt="7"/>
      <dgm:spPr/>
      <dgm:t>
        <a:bodyPr/>
        <a:lstStyle/>
        <a:p>
          <a:endParaRPr lang="vi-VN"/>
        </a:p>
      </dgm:t>
    </dgm:pt>
    <dgm:pt modelId="{E740B082-38F8-4E47-A8D6-A289CE7F4262}" type="pres">
      <dgm:prSet presAssocID="{14D3BDA2-3681-4781-B172-A4A2B7F20ECC}" presName="connTx" presStyleLbl="parChTrans1D4" presStyleIdx="2" presStyleCnt="7"/>
      <dgm:spPr/>
      <dgm:t>
        <a:bodyPr/>
        <a:lstStyle/>
        <a:p>
          <a:endParaRPr lang="vi-VN"/>
        </a:p>
      </dgm:t>
    </dgm:pt>
    <dgm:pt modelId="{34E37039-E8E2-48D1-8AC5-6A5BD85FF3AA}" type="pres">
      <dgm:prSet presAssocID="{AADEEC73-65E7-4D9B-9408-98CA836AF8FB}" presName="root2" presStyleCnt="0"/>
      <dgm:spPr/>
    </dgm:pt>
    <dgm:pt modelId="{77B5C222-59F4-4879-91A5-91DB8C4211C5}" type="pres">
      <dgm:prSet presAssocID="{AADEEC73-65E7-4D9B-9408-98CA836AF8FB}" presName="LevelTwoTextNode" presStyleLbl="node4" presStyleIdx="2" presStyleCnt="7">
        <dgm:presLayoutVars>
          <dgm:chPref val="3"/>
        </dgm:presLayoutVars>
      </dgm:prSet>
      <dgm:spPr/>
      <dgm:t>
        <a:bodyPr/>
        <a:lstStyle/>
        <a:p>
          <a:endParaRPr lang="vi-VN"/>
        </a:p>
      </dgm:t>
    </dgm:pt>
    <dgm:pt modelId="{A57B7C71-A768-4E33-A2CF-C3DDEE522EE7}" type="pres">
      <dgm:prSet presAssocID="{AADEEC73-65E7-4D9B-9408-98CA836AF8FB}" presName="level3hierChild" presStyleCnt="0"/>
      <dgm:spPr/>
    </dgm:pt>
    <dgm:pt modelId="{8295376A-5EAF-4D05-BCBF-84A075F40336}" type="pres">
      <dgm:prSet presAssocID="{F1ECF339-75DD-40AF-BE18-8E5DDACB8FCE}" presName="conn2-1" presStyleLbl="parChTrans1D4" presStyleIdx="3" presStyleCnt="7"/>
      <dgm:spPr/>
      <dgm:t>
        <a:bodyPr/>
        <a:lstStyle/>
        <a:p>
          <a:endParaRPr lang="vi-VN"/>
        </a:p>
      </dgm:t>
    </dgm:pt>
    <dgm:pt modelId="{1F56D164-FCAE-4368-B96D-33C501E7AE47}" type="pres">
      <dgm:prSet presAssocID="{F1ECF339-75DD-40AF-BE18-8E5DDACB8FCE}" presName="connTx" presStyleLbl="parChTrans1D4" presStyleIdx="3" presStyleCnt="7"/>
      <dgm:spPr/>
      <dgm:t>
        <a:bodyPr/>
        <a:lstStyle/>
        <a:p>
          <a:endParaRPr lang="vi-VN"/>
        </a:p>
      </dgm:t>
    </dgm:pt>
    <dgm:pt modelId="{D467B925-0C20-4E84-9AE8-57FC14137201}" type="pres">
      <dgm:prSet presAssocID="{7ED85431-BA30-4815-98E1-5412046EDEF6}" presName="root2" presStyleCnt="0"/>
      <dgm:spPr/>
    </dgm:pt>
    <dgm:pt modelId="{C83FDC84-1A24-465C-ABA0-F31F429092E1}" type="pres">
      <dgm:prSet presAssocID="{7ED85431-BA30-4815-98E1-5412046EDEF6}" presName="LevelTwoTextNode" presStyleLbl="node4" presStyleIdx="3" presStyleCnt="7">
        <dgm:presLayoutVars>
          <dgm:chPref val="3"/>
        </dgm:presLayoutVars>
      </dgm:prSet>
      <dgm:spPr/>
      <dgm:t>
        <a:bodyPr/>
        <a:lstStyle/>
        <a:p>
          <a:endParaRPr lang="vi-VN"/>
        </a:p>
      </dgm:t>
    </dgm:pt>
    <dgm:pt modelId="{223EB8A8-1753-4778-AC46-04B12065D9C9}" type="pres">
      <dgm:prSet presAssocID="{7ED85431-BA30-4815-98E1-5412046EDEF6}" presName="level3hierChild" presStyleCnt="0"/>
      <dgm:spPr/>
    </dgm:pt>
    <dgm:pt modelId="{0D7D610F-E065-469F-928D-CC957CFB016D}" type="pres">
      <dgm:prSet presAssocID="{74EDBEA0-2B0E-49BA-99C4-ED6A7CA9F8C2}" presName="conn2-1" presStyleLbl="parChTrans1D4" presStyleIdx="4" presStyleCnt="7"/>
      <dgm:spPr/>
      <dgm:t>
        <a:bodyPr/>
        <a:lstStyle/>
        <a:p>
          <a:endParaRPr lang="vi-VN"/>
        </a:p>
      </dgm:t>
    </dgm:pt>
    <dgm:pt modelId="{34F85603-10FE-4C85-BD59-1D62B14D1028}" type="pres">
      <dgm:prSet presAssocID="{74EDBEA0-2B0E-49BA-99C4-ED6A7CA9F8C2}" presName="connTx" presStyleLbl="parChTrans1D4" presStyleIdx="4" presStyleCnt="7"/>
      <dgm:spPr/>
      <dgm:t>
        <a:bodyPr/>
        <a:lstStyle/>
        <a:p>
          <a:endParaRPr lang="vi-VN"/>
        </a:p>
      </dgm:t>
    </dgm:pt>
    <dgm:pt modelId="{B99672AF-C5B3-4188-A4CD-50B6EE0D4308}" type="pres">
      <dgm:prSet presAssocID="{D38385C5-E303-459D-B7E6-CA88E311CBC5}" presName="root2" presStyleCnt="0"/>
      <dgm:spPr/>
    </dgm:pt>
    <dgm:pt modelId="{E0CCAE16-4EE4-4918-AFD7-26211C1CABC8}" type="pres">
      <dgm:prSet presAssocID="{D38385C5-E303-459D-B7E6-CA88E311CBC5}" presName="LevelTwoTextNode" presStyleLbl="node4" presStyleIdx="4" presStyleCnt="7">
        <dgm:presLayoutVars>
          <dgm:chPref val="3"/>
        </dgm:presLayoutVars>
      </dgm:prSet>
      <dgm:spPr/>
      <dgm:t>
        <a:bodyPr/>
        <a:lstStyle/>
        <a:p>
          <a:endParaRPr lang="vi-VN"/>
        </a:p>
      </dgm:t>
    </dgm:pt>
    <dgm:pt modelId="{F98F34C0-4AB0-4280-8F3A-9E89FB25AED0}" type="pres">
      <dgm:prSet presAssocID="{D38385C5-E303-459D-B7E6-CA88E311CBC5}" presName="level3hierChild" presStyleCnt="0"/>
      <dgm:spPr/>
    </dgm:pt>
    <dgm:pt modelId="{B3F73149-FC57-4188-B711-B8D13D34665A}" type="pres">
      <dgm:prSet presAssocID="{6E270B28-72FF-4E6A-877F-941959894051}" presName="conn2-1" presStyleLbl="parChTrans1D4" presStyleIdx="5" presStyleCnt="7"/>
      <dgm:spPr/>
      <dgm:t>
        <a:bodyPr/>
        <a:lstStyle/>
        <a:p>
          <a:endParaRPr lang="vi-VN"/>
        </a:p>
      </dgm:t>
    </dgm:pt>
    <dgm:pt modelId="{C13E4378-A32B-42B2-A07C-B37BB73F21E1}" type="pres">
      <dgm:prSet presAssocID="{6E270B28-72FF-4E6A-877F-941959894051}" presName="connTx" presStyleLbl="parChTrans1D4" presStyleIdx="5" presStyleCnt="7"/>
      <dgm:spPr/>
      <dgm:t>
        <a:bodyPr/>
        <a:lstStyle/>
        <a:p>
          <a:endParaRPr lang="vi-VN"/>
        </a:p>
      </dgm:t>
    </dgm:pt>
    <dgm:pt modelId="{D1FF64EB-9352-44E8-93DF-33F1824C4A85}" type="pres">
      <dgm:prSet presAssocID="{4B2A6213-E62A-491D-B5D3-36BE0F21DF6E}" presName="root2" presStyleCnt="0"/>
      <dgm:spPr/>
    </dgm:pt>
    <dgm:pt modelId="{7FD1F813-4F73-4E96-B528-E8B8C4C3E7AC}" type="pres">
      <dgm:prSet presAssocID="{4B2A6213-E62A-491D-B5D3-36BE0F21DF6E}" presName="LevelTwoTextNode" presStyleLbl="node4" presStyleIdx="5" presStyleCnt="7">
        <dgm:presLayoutVars>
          <dgm:chPref val="3"/>
        </dgm:presLayoutVars>
      </dgm:prSet>
      <dgm:spPr/>
      <dgm:t>
        <a:bodyPr/>
        <a:lstStyle/>
        <a:p>
          <a:endParaRPr lang="vi-VN"/>
        </a:p>
      </dgm:t>
    </dgm:pt>
    <dgm:pt modelId="{CE4E471D-8F93-4EA2-9FFA-967B1AF955A1}" type="pres">
      <dgm:prSet presAssocID="{4B2A6213-E62A-491D-B5D3-36BE0F21DF6E}" presName="level3hierChild" presStyleCnt="0"/>
      <dgm:spPr/>
    </dgm:pt>
    <dgm:pt modelId="{324463C3-3183-4864-A4AE-A57FBF2F509B}" type="pres">
      <dgm:prSet presAssocID="{389FF8D6-D439-4B8E-9FDF-C18CAD46CB56}" presName="conn2-1" presStyleLbl="parChTrans1D4" presStyleIdx="6" presStyleCnt="7"/>
      <dgm:spPr/>
      <dgm:t>
        <a:bodyPr/>
        <a:lstStyle/>
        <a:p>
          <a:endParaRPr lang="vi-VN"/>
        </a:p>
      </dgm:t>
    </dgm:pt>
    <dgm:pt modelId="{6EF64DE4-5DDF-4E13-B5F1-A22095C220A0}" type="pres">
      <dgm:prSet presAssocID="{389FF8D6-D439-4B8E-9FDF-C18CAD46CB56}" presName="connTx" presStyleLbl="parChTrans1D4" presStyleIdx="6" presStyleCnt="7"/>
      <dgm:spPr/>
      <dgm:t>
        <a:bodyPr/>
        <a:lstStyle/>
        <a:p>
          <a:endParaRPr lang="vi-VN"/>
        </a:p>
      </dgm:t>
    </dgm:pt>
    <dgm:pt modelId="{2186B601-603F-41AC-A747-4ED76D275A5D}" type="pres">
      <dgm:prSet presAssocID="{B4B0C16C-95E0-4720-8968-CF6C72E0A1AA}" presName="root2" presStyleCnt="0"/>
      <dgm:spPr/>
    </dgm:pt>
    <dgm:pt modelId="{D64609BB-95A5-4B05-861C-07BE46DEA165}" type="pres">
      <dgm:prSet presAssocID="{B4B0C16C-95E0-4720-8968-CF6C72E0A1AA}" presName="LevelTwoTextNode" presStyleLbl="node4" presStyleIdx="6" presStyleCnt="7">
        <dgm:presLayoutVars>
          <dgm:chPref val="3"/>
        </dgm:presLayoutVars>
      </dgm:prSet>
      <dgm:spPr/>
      <dgm:t>
        <a:bodyPr/>
        <a:lstStyle/>
        <a:p>
          <a:endParaRPr lang="vi-VN"/>
        </a:p>
      </dgm:t>
    </dgm:pt>
    <dgm:pt modelId="{CFDA8F5D-93E0-42A8-9603-B6EDC7520838}" type="pres">
      <dgm:prSet presAssocID="{B4B0C16C-95E0-4720-8968-CF6C72E0A1AA}" presName="level3hierChild" presStyleCnt="0"/>
      <dgm:spPr/>
    </dgm:pt>
    <dgm:pt modelId="{F12FAA3C-7499-4C09-BFBE-0250CDA90A6E}" type="pres">
      <dgm:prSet presAssocID="{2EA50057-D7CA-496A-8769-7A9A3C0EF31E}" presName="conn2-1" presStyleLbl="parChTrans1D2" presStyleIdx="1" presStyleCnt="4"/>
      <dgm:spPr/>
      <dgm:t>
        <a:bodyPr/>
        <a:lstStyle/>
        <a:p>
          <a:endParaRPr lang="vi-VN"/>
        </a:p>
      </dgm:t>
    </dgm:pt>
    <dgm:pt modelId="{0B67D474-4E8C-49A0-A6E3-A1BA6223B24E}" type="pres">
      <dgm:prSet presAssocID="{2EA50057-D7CA-496A-8769-7A9A3C0EF31E}" presName="connTx" presStyleLbl="parChTrans1D2" presStyleIdx="1" presStyleCnt="4"/>
      <dgm:spPr/>
      <dgm:t>
        <a:bodyPr/>
        <a:lstStyle/>
        <a:p>
          <a:endParaRPr lang="vi-VN"/>
        </a:p>
      </dgm:t>
    </dgm:pt>
    <dgm:pt modelId="{B7222CF2-D308-4F6A-AC1A-A7D5727A3932}" type="pres">
      <dgm:prSet presAssocID="{2326EE6B-6356-4826-9EAC-2E817ADAB888}" presName="root2" presStyleCnt="0"/>
      <dgm:spPr/>
    </dgm:pt>
    <dgm:pt modelId="{903B1F52-BEE4-4786-8A21-588753046AF4}" type="pres">
      <dgm:prSet presAssocID="{2326EE6B-6356-4826-9EAC-2E817ADAB888}" presName="LevelTwoTextNode" presStyleLbl="node2" presStyleIdx="1" presStyleCnt="4">
        <dgm:presLayoutVars>
          <dgm:chPref val="3"/>
        </dgm:presLayoutVars>
      </dgm:prSet>
      <dgm:spPr/>
      <dgm:t>
        <a:bodyPr/>
        <a:lstStyle/>
        <a:p>
          <a:endParaRPr lang="vi-VN"/>
        </a:p>
      </dgm:t>
    </dgm:pt>
    <dgm:pt modelId="{6D7D62FF-C07A-430C-99D3-96BDD6717E10}" type="pres">
      <dgm:prSet presAssocID="{2326EE6B-6356-4826-9EAC-2E817ADAB888}"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379DED61-5980-499D-8D02-0A1FA7FD80BE}" type="presOf" srcId="{4B2A6213-E62A-491D-B5D3-36BE0F21DF6E}" destId="{7FD1F813-4F73-4E96-B528-E8B8C4C3E7AC}" srcOrd="0" destOrd="0" presId="urn:microsoft.com/office/officeart/2005/8/layout/hierarchy2"/>
    <dgm:cxn modelId="{F61A16C0-6B44-4717-BF77-E144CA06377F}" type="presOf" srcId="{57D1540F-85F2-4BF8-8BE3-42BACFD0EADB}" destId="{BD4E018D-9304-40D8-AC93-69A36AF51114}" srcOrd="1" destOrd="0" presId="urn:microsoft.com/office/officeart/2005/8/layout/hierarchy2"/>
    <dgm:cxn modelId="{EB36187A-6580-4194-B4B1-2DD1EF7630E0}" type="presOf" srcId="{2EA50057-D7CA-496A-8769-7A9A3C0EF31E}" destId="{0B67D474-4E8C-49A0-A6E3-A1BA6223B24E}" srcOrd="1" destOrd="0" presId="urn:microsoft.com/office/officeart/2005/8/layout/hierarchy2"/>
    <dgm:cxn modelId="{4A70B4E0-6616-4053-882B-F9BA9FF90F8E}" type="presOf" srcId="{7ED85431-BA30-4815-98E1-5412046EDEF6}" destId="{C83FDC84-1A24-465C-ABA0-F31F429092E1}" srcOrd="0" destOrd="0" presId="urn:microsoft.com/office/officeart/2005/8/layout/hierarchy2"/>
    <dgm:cxn modelId="{3537A877-4897-4503-97DB-4154BDD55905}" srcId="{AF6C7128-6DBE-48E7-9372-9C1F3BF2D51C}" destId="{E7CD6EEB-D99F-4FE4-B213-D0DB0858F868}" srcOrd="1" destOrd="0" parTransId="{3B0E80A9-23A5-4245-9063-EC8A625E2A11}" sibTransId="{05DC88D3-B2A4-45DF-843B-766B380CF535}"/>
    <dgm:cxn modelId="{9C47DAED-2BA9-4FB1-B623-CED813C9D89F}" type="presOf" srcId="{6E270B28-72FF-4E6A-877F-941959894051}" destId="{B3F73149-FC57-4188-B711-B8D13D34665A}" srcOrd="0" destOrd="0" presId="urn:microsoft.com/office/officeart/2005/8/layout/hierarchy2"/>
    <dgm:cxn modelId="{3BEF5020-6693-4F55-B42D-90D43003C999}" type="presOf" srcId="{389FF8D6-D439-4B8E-9FDF-C18CAD46CB56}" destId="{6EF64DE4-5DDF-4E13-B5F1-A22095C220A0}" srcOrd="1" destOrd="0" presId="urn:microsoft.com/office/officeart/2005/8/layout/hierarchy2"/>
    <dgm:cxn modelId="{5A6F0D3C-751C-4FF8-B460-43E70DCE92D9}" type="presOf" srcId="{57D1540F-85F2-4BF8-8BE3-42BACFD0EADB}" destId="{357C16FC-4D83-46AE-A416-5ABEFDF9E8B1}" srcOrd="0" destOrd="0" presId="urn:microsoft.com/office/officeart/2005/8/layout/hierarchy2"/>
    <dgm:cxn modelId="{48FB781B-7095-4522-AC59-B32605BE6410}" type="presOf" srcId="{E095A7E9-341C-4F6E-A616-3A5A5B1AB0FE}" destId="{B889EE39-B7BF-4628-BB27-B189AB5C521F}" srcOrd="0" destOrd="0" presId="urn:microsoft.com/office/officeart/2005/8/layout/hierarchy2"/>
    <dgm:cxn modelId="{26B730DB-58EA-4473-B613-BD1B77CE05C6}" type="presOf" srcId="{74EDBEA0-2B0E-49BA-99C4-ED6A7CA9F8C2}" destId="{0D7D610F-E065-469F-928D-CC957CFB016D}" srcOrd="0" destOrd="0" presId="urn:microsoft.com/office/officeart/2005/8/layout/hierarchy2"/>
    <dgm:cxn modelId="{01DB6A11-B9FF-46F8-A01D-2A8A9B44D3AD}" type="presOf" srcId="{2EA50057-D7CA-496A-8769-7A9A3C0EF31E}" destId="{F12FAA3C-7499-4C09-BFBE-0250CDA90A6E}" srcOrd="0" destOrd="0" presId="urn:microsoft.com/office/officeart/2005/8/layout/hierarchy2"/>
    <dgm:cxn modelId="{12BB69F3-1C67-4F71-A7D1-8C35A9D75F85}" type="presOf" srcId="{B699E704-0C8F-4C48-B157-0B9F4FC6E72D}" destId="{B79876A9-94DA-441E-AAF7-718AF2A802B6}" srcOrd="1" destOrd="0" presId="urn:microsoft.com/office/officeart/2005/8/layout/hierarchy2"/>
    <dgm:cxn modelId="{93693D87-79DE-4992-A3B0-57EAC80318D0}" type="presOf" srcId="{1AAA116D-1B82-47B4-BB58-8731F05EBA9E}" destId="{F4F0CBF6-AC76-47B0-8A67-24300D43F0D7}" srcOrd="0" destOrd="0" presId="urn:microsoft.com/office/officeart/2005/8/layout/hierarchy2"/>
    <dgm:cxn modelId="{9878CA6C-3252-4B26-B664-748D856FAF32}" srcId="{AF6C7128-6DBE-48E7-9372-9C1F3BF2D51C}" destId="{F42EB7BA-130B-4DD6-9A37-CEA965B25DE6}" srcOrd="0" destOrd="0" parTransId="{B699E704-0C8F-4C48-B157-0B9F4FC6E72D}" sibTransId="{D05B9DEE-C224-4137-8776-5EF9817EF319}"/>
    <dgm:cxn modelId="{015D2EEB-3DBC-4654-8774-7C78764AFFE9}" type="presOf" srcId="{E7CD6EEB-D99F-4FE4-B213-D0DB0858F868}" destId="{9C2FF805-A120-4BAF-9DFA-F81924CD3234}" srcOrd="0" destOrd="0" presId="urn:microsoft.com/office/officeart/2005/8/layout/hierarchy2"/>
    <dgm:cxn modelId="{DC5473AC-FDA1-4A38-A198-180FED364DB6}" type="presOf" srcId="{F1ECF339-75DD-40AF-BE18-8E5DDACB8FCE}" destId="{8295376A-5EAF-4D05-BCBF-84A075F40336}" srcOrd="0" destOrd="0" presId="urn:microsoft.com/office/officeart/2005/8/layout/hierarchy2"/>
    <dgm:cxn modelId="{6210BC8F-831A-4E88-829E-FDF15DE9C780}" type="presOf" srcId="{74EDBEA0-2B0E-49BA-99C4-ED6A7CA9F8C2}" destId="{34F85603-10FE-4C85-BD59-1D62B14D1028}" srcOrd="1" destOrd="0" presId="urn:microsoft.com/office/officeart/2005/8/layout/hierarchy2"/>
    <dgm:cxn modelId="{3DC15EDB-D402-4366-9347-7D58DCECADCE}" type="presOf" srcId="{10F01A4D-B98C-472A-9245-5A2FE0C099A8}" destId="{258312D7-2433-4426-A914-68618DFB5450}" srcOrd="0" destOrd="0" presId="urn:microsoft.com/office/officeart/2005/8/layout/hierarchy2"/>
    <dgm:cxn modelId="{6FEB2178-29EE-48A8-9D04-1B33722F9E69}" type="presOf" srcId="{AADEEC73-65E7-4D9B-9408-98CA836AF8FB}" destId="{77B5C222-59F4-4879-91A5-91DB8C4211C5}" srcOrd="0" destOrd="0" presId="urn:microsoft.com/office/officeart/2005/8/layout/hierarchy2"/>
    <dgm:cxn modelId="{BEC75CD6-569D-4A10-80EA-A3BF17FABDA2}" type="presOf" srcId="{D38385C5-E303-459D-B7E6-CA88E311CBC5}" destId="{E0CCAE16-4EE4-4918-AFD7-26211C1CABC8}" srcOrd="0" destOrd="0" presId="urn:microsoft.com/office/officeart/2005/8/layout/hierarchy2"/>
    <dgm:cxn modelId="{FD80597E-0F7C-420E-9A70-63742B4ABEF3}" srcId="{1AAA116D-1B82-47B4-BB58-8731F05EBA9E}" destId="{AADEEC73-65E7-4D9B-9408-98CA836AF8FB}" srcOrd="0" destOrd="0" parTransId="{14D3BDA2-3681-4781-B172-A4A2B7F20ECC}" sibTransId="{1C0FFBA0-4522-4511-907E-66E977DD34C6}"/>
    <dgm:cxn modelId="{31530261-3233-4B09-9646-9E8D00E2A11D}" srcId="{1AAA116D-1B82-47B4-BB58-8731F05EBA9E}" destId="{D38385C5-E303-459D-B7E6-CA88E311CBC5}" srcOrd="2" destOrd="0" parTransId="{74EDBEA0-2B0E-49BA-99C4-ED6A7CA9F8C2}" sibTransId="{B3064C06-D5FA-47CD-96D5-291088F8F698}"/>
    <dgm:cxn modelId="{66FB0010-7878-4D2B-A0D8-58DA56D98747}" type="presOf" srcId="{3B0E80A9-23A5-4245-9063-EC8A625E2A11}" destId="{55350777-7C20-4825-8154-1E89DEFD8C15}" srcOrd="0" destOrd="0" presId="urn:microsoft.com/office/officeart/2005/8/layout/hierarchy2"/>
    <dgm:cxn modelId="{17721779-2289-4274-AE7C-84F365F539A7}" type="presOf" srcId="{0F734CF8-7321-4256-B91F-F242EF576095}" destId="{998E15EF-7C41-4092-8BC9-7CE731709704}" srcOrd="0" destOrd="0" presId="urn:microsoft.com/office/officeart/2005/8/layout/hierarchy2"/>
    <dgm:cxn modelId="{C571AD4F-FFBF-404E-8838-F6E954A3A19F}" type="presOf" srcId="{B6DAD860-D36B-4B79-B317-9F57C68EDF81}" destId="{CA5D0B3A-B540-4B45-8E89-0FE335C8BCEE}" srcOrd="0" destOrd="0" presId="urn:microsoft.com/office/officeart/2005/8/layout/hierarchy2"/>
    <dgm:cxn modelId="{5D3BE2A0-E6B3-479C-BE33-D5D7A530BD74}" type="presOf" srcId="{0F734CF8-7321-4256-B91F-F242EF576095}" destId="{B6AD191F-716F-4251-B14E-187F29B8891C}" srcOrd="1" destOrd="0" presId="urn:microsoft.com/office/officeart/2005/8/layout/hierarchy2"/>
    <dgm:cxn modelId="{8C53E401-2CAE-4189-824A-5BB1E0E54275}" type="presOf" srcId="{F42EB7BA-130B-4DD6-9A37-CEA965B25DE6}" destId="{22A21DF4-64F0-4628-A64C-9A219E8CB1B5}" srcOrd="0" destOrd="0" presId="urn:microsoft.com/office/officeart/2005/8/layout/hierarchy2"/>
    <dgm:cxn modelId="{26CDB6BB-8EA1-422C-B957-C9B069194054}" type="presOf" srcId="{14D3BDA2-3681-4781-B172-A4A2B7F20ECC}" destId="{E740B082-38F8-4E47-A8D6-A289CE7F4262}"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0AF0E472-CBA9-45AB-9435-929C669A1313}" type="presOf" srcId="{2326EE6B-6356-4826-9EAC-2E817ADAB888}" destId="{903B1F52-BEE4-4786-8A21-588753046AF4}" srcOrd="0" destOrd="0" presId="urn:microsoft.com/office/officeart/2005/8/layout/hierarchy2"/>
    <dgm:cxn modelId="{5B9C26CB-633C-474E-9331-E4E503F7B625}" type="presOf" srcId="{B699E704-0C8F-4C48-B157-0B9F4FC6E72D}" destId="{588A1600-FCF3-42BB-80E6-5E6420048AD8}"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9C37F245-CE27-4BE7-85F9-0DB260F36569}" type="presOf" srcId="{389FF8D6-D439-4B8E-9FDF-C18CAD46CB56}" destId="{324463C3-3183-4864-A4AE-A57FBF2F509B}" srcOrd="0" destOrd="0" presId="urn:microsoft.com/office/officeart/2005/8/layout/hierarchy2"/>
    <dgm:cxn modelId="{9B71B96E-F7A5-4B7E-9A43-B76C7C96B7D3}" type="presOf" srcId="{AC185440-C6BE-4472-8534-F86B3CFE13F8}" destId="{20B84EBC-7061-4FCE-AF7E-2D13AF723A00}" srcOrd="0" destOrd="0" presId="urn:microsoft.com/office/officeart/2005/8/layout/hierarchy2"/>
    <dgm:cxn modelId="{AAC3B0A2-E9DA-4F1C-9580-CFF39C341C65}" type="presOf" srcId="{6E270B28-72FF-4E6A-877F-941959894051}" destId="{C13E4378-A32B-42B2-A07C-B37BB73F21E1}" srcOrd="1" destOrd="0" presId="urn:microsoft.com/office/officeart/2005/8/layout/hierarchy2"/>
    <dgm:cxn modelId="{6316B4CA-DE9C-4596-A24F-6BDC72FE5FD3}" type="presOf" srcId="{032135E9-1326-4362-B4F3-430662E9C2F5}" destId="{2353B904-32CE-46B5-9EE8-64860B9275C6}" srcOrd="0" destOrd="0" presId="urn:microsoft.com/office/officeart/2005/8/layout/hierarchy2"/>
    <dgm:cxn modelId="{0D67EDBB-3E98-4ADA-90A8-5106C5CDFFDC}" type="presOf" srcId="{9389E2B9-87E4-4735-A496-0723C030FADB}" destId="{0E5B1A48-E885-4397-9167-4FB863128C6B}" srcOrd="1" destOrd="0" presId="urn:microsoft.com/office/officeart/2005/8/layout/hierarchy2"/>
    <dgm:cxn modelId="{D64BD281-08AB-4070-B5DA-E0FD98FB6339}" type="presOf" srcId="{FE76512B-62B2-4796-B14A-CE7385D1EC0C}" destId="{01C88B3F-E14C-4875-BAC2-D14DB3FE85B7}" srcOrd="0" destOrd="0" presId="urn:microsoft.com/office/officeart/2005/8/layout/hierarchy2"/>
    <dgm:cxn modelId="{FC2F9BF7-2019-4FD8-A793-9F0888A44E8D}" type="presOf" srcId="{CFA2EA12-7C3F-42F3-B691-2502B2FC9185}" destId="{7019EA68-2217-41EB-ADED-B1928BD57AC9}"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D695FFF8-9A80-47BA-B2D4-24CB8DBFAEAF}" type="presOf" srcId="{14D3BDA2-3681-4781-B172-A4A2B7F20ECC}" destId="{007CCAED-D4B0-49B1-B5F3-B9B9A2C842A2}" srcOrd="0" destOrd="0" presId="urn:microsoft.com/office/officeart/2005/8/layout/hierarchy2"/>
    <dgm:cxn modelId="{8EF9A348-76E1-4667-B454-9D59C3F4F69E}" srcId="{1AAA116D-1B82-47B4-BB58-8731F05EBA9E}" destId="{B4B0C16C-95E0-4720-8968-CF6C72E0A1AA}" srcOrd="4" destOrd="0" parTransId="{389FF8D6-D439-4B8E-9FDF-C18CAD46CB56}" sibTransId="{6E4DFD01-DF90-488A-85A5-AB9749C1D85F}"/>
    <dgm:cxn modelId="{6A60251E-E7D1-4994-99B2-ABFBB2551619}" srcId="{AF6C7128-6DBE-48E7-9372-9C1F3BF2D51C}" destId="{1AAA116D-1B82-47B4-BB58-8731F05EBA9E}" srcOrd="2" destOrd="0" parTransId="{0F734CF8-7321-4256-B91F-F242EF576095}" sibTransId="{12530170-FD59-4B80-966F-1CE3880A3D4E}"/>
    <dgm:cxn modelId="{93598B35-5C1C-4A53-BC54-AF362ABECA7B}" type="presOf" srcId="{9D7F0162-30E3-4214-AD0B-567797EA7AE8}" destId="{5A09D872-6624-47D5-B8FB-DC50639594A5}" srcOrd="0" destOrd="0" presId="urn:microsoft.com/office/officeart/2005/8/layout/hierarchy2"/>
    <dgm:cxn modelId="{E418C493-2E9A-43C8-BFF5-6D1311F9F204}" srcId="{1AAA116D-1B82-47B4-BB58-8731F05EBA9E}" destId="{7ED85431-BA30-4815-98E1-5412046EDEF6}" srcOrd="1" destOrd="0" parTransId="{F1ECF339-75DD-40AF-BE18-8E5DDACB8FCE}" sibTransId="{84C66445-29A6-4EE6-8431-6125F8BEBB37}"/>
    <dgm:cxn modelId="{9CF1191B-1E9C-4CD8-B153-0986E094B8F3}" srcId="{9D7F0162-30E3-4214-AD0B-567797EA7AE8}" destId="{CFA2EA12-7C3F-42F3-B691-2502B2FC9185}" srcOrd="3" destOrd="0" parTransId="{57D1540F-85F2-4BF8-8BE3-42BACFD0EADB}" sibTransId="{D399126A-2E37-4D43-8CF1-BE7077BD5A1A}"/>
    <dgm:cxn modelId="{C7F51F17-66C0-4544-8ADC-A0866622D4F2}" type="presOf" srcId="{AF6C7128-6DBE-48E7-9372-9C1F3BF2D51C}" destId="{0A577CDF-5689-4844-8950-2C9F0F78B1FB}" srcOrd="0" destOrd="0" presId="urn:microsoft.com/office/officeart/2005/8/layout/hierarchy2"/>
    <dgm:cxn modelId="{82222A28-A66F-4829-8476-D56BCC32DB0A}" type="presOf" srcId="{AC185440-C6BE-4472-8534-F86B3CFE13F8}" destId="{F35B19CD-8C84-45BB-959E-3DF27B291F54}" srcOrd="1" destOrd="0" presId="urn:microsoft.com/office/officeart/2005/8/layout/hierarchy2"/>
    <dgm:cxn modelId="{AE4BDECF-88D7-4686-B58B-3999A888CA5D}" srcId="{E7CD6EEB-D99F-4FE4-B213-D0DB0858F868}" destId="{10F01A4D-B98C-472A-9245-5A2FE0C099A8}" srcOrd="1" destOrd="0" parTransId="{9389E2B9-87E4-4735-A496-0723C030FADB}" sibTransId="{AE3D9079-7C59-44A1-B386-A7E988AD94B6}"/>
    <dgm:cxn modelId="{62C4A34A-EEBD-47CC-9C56-0A7D005EE63F}" type="presOf" srcId="{B4B0C16C-95E0-4720-8968-CF6C72E0A1AA}" destId="{D64609BB-95A5-4B05-861C-07BE46DEA165}" srcOrd="0" destOrd="0" presId="urn:microsoft.com/office/officeart/2005/8/layout/hierarchy2"/>
    <dgm:cxn modelId="{5498A80B-5509-4112-904B-D52099D233C5}" srcId="{E7CD6EEB-D99F-4FE4-B213-D0DB0858F868}" destId="{FE76512B-62B2-4796-B14A-CE7385D1EC0C}" srcOrd="0" destOrd="0" parTransId="{AC185440-C6BE-4472-8534-F86B3CFE13F8}" sibTransId="{070897F5-85AE-4F2D-95B1-D0ECACE64AB1}"/>
    <dgm:cxn modelId="{C3184E96-BD62-4A7C-9DB2-E815EDA352BC}" type="presOf" srcId="{3B0E80A9-23A5-4245-9063-EC8A625E2A11}" destId="{0855D83C-7E29-483F-94F3-01B810866491}" srcOrd="1" destOrd="0" presId="urn:microsoft.com/office/officeart/2005/8/layout/hierarchy2"/>
    <dgm:cxn modelId="{4AADA86C-E29E-452E-94BA-AB92F4D3952D}" type="presOf" srcId="{E095A7E9-341C-4F6E-A616-3A5A5B1AB0FE}" destId="{E857EC6E-0C75-4BBE-857E-CE93CE7444BF}" srcOrd="1" destOrd="0" presId="urn:microsoft.com/office/officeart/2005/8/layout/hierarchy2"/>
    <dgm:cxn modelId="{B8CB9427-EA08-46A6-8D79-8E7FE098777E}" type="presOf" srcId="{032135E9-1326-4362-B4F3-430662E9C2F5}" destId="{2EA41439-0580-4D13-BD6F-63FFB5ED3FB7}" srcOrd="1" destOrd="0" presId="urn:microsoft.com/office/officeart/2005/8/layout/hierarchy2"/>
    <dgm:cxn modelId="{EE575BCD-A5E7-42F6-9DC2-468EECCC9B92}" type="presOf" srcId="{9389E2B9-87E4-4735-A496-0723C030FADB}" destId="{2BE33FBA-0548-4709-B464-EAD82F9D1DBC}" srcOrd="0" destOrd="0" presId="urn:microsoft.com/office/officeart/2005/8/layout/hierarchy2"/>
    <dgm:cxn modelId="{CD5C5E11-2A6F-452F-AEA5-7CF15A8C9C29}" srcId="{1AAA116D-1B82-47B4-BB58-8731F05EBA9E}" destId="{4B2A6213-E62A-491D-B5D3-36BE0F21DF6E}" srcOrd="3" destOrd="0" parTransId="{6E270B28-72FF-4E6A-877F-941959894051}" sibTransId="{1385A62C-7429-4425-9DB2-33287D32DC98}"/>
    <dgm:cxn modelId="{428D9012-77CC-47DA-8E3A-869C185AB0DE}" srcId="{9D7F0162-30E3-4214-AD0B-567797EA7AE8}" destId="{2326EE6B-6356-4826-9EAC-2E817ADAB888}" srcOrd="1" destOrd="0" parTransId="{2EA50057-D7CA-496A-8769-7A9A3C0EF31E}" sibTransId="{0E566BB4-A463-4F34-A268-3A7DFB3748BD}"/>
    <dgm:cxn modelId="{075FF7B1-C7D9-4FB5-B2D3-09C37E9A163F}" type="presOf" srcId="{2A99A785-0B52-439D-8625-07059BE82A31}" destId="{3BCEC81B-08AF-4C94-B750-8B8708C3A67D}" srcOrd="0" destOrd="0" presId="urn:microsoft.com/office/officeart/2005/8/layout/hierarchy2"/>
    <dgm:cxn modelId="{69E85A27-974E-47F4-9E5E-C42728E98AE3}" type="presOf" srcId="{F1ECF339-75DD-40AF-BE18-8E5DDACB8FCE}" destId="{1F56D164-FCAE-4368-B96D-33C501E7AE47}" srcOrd="1" destOrd="0" presId="urn:microsoft.com/office/officeart/2005/8/layout/hierarchy2"/>
    <dgm:cxn modelId="{82AF0F4D-914A-46F6-A350-F724C243449B}" type="presParOf" srcId="{3BCEC81B-08AF-4C94-B750-8B8708C3A67D}" destId="{72D051F8-3507-432A-B013-7A6D32E869AC}" srcOrd="0" destOrd="0" presId="urn:microsoft.com/office/officeart/2005/8/layout/hierarchy2"/>
    <dgm:cxn modelId="{0EFC8A7C-DFF5-4144-9E43-4F6333D978AC}" type="presParOf" srcId="{72D051F8-3507-432A-B013-7A6D32E869AC}" destId="{5A09D872-6624-47D5-B8FB-DC50639594A5}" srcOrd="0" destOrd="0" presId="urn:microsoft.com/office/officeart/2005/8/layout/hierarchy2"/>
    <dgm:cxn modelId="{02CD9F57-1576-4A17-8054-5AC049C0D303}" type="presParOf" srcId="{72D051F8-3507-432A-B013-7A6D32E869AC}" destId="{907414F7-B1E1-4061-A523-2B4EE88BB2C6}" srcOrd="1" destOrd="0" presId="urn:microsoft.com/office/officeart/2005/8/layout/hierarchy2"/>
    <dgm:cxn modelId="{9B7020E1-40B9-4F89-A906-E34E60968894}" type="presParOf" srcId="{907414F7-B1E1-4061-A523-2B4EE88BB2C6}" destId="{2353B904-32CE-46B5-9EE8-64860B9275C6}" srcOrd="0" destOrd="0" presId="urn:microsoft.com/office/officeart/2005/8/layout/hierarchy2"/>
    <dgm:cxn modelId="{A78668AA-7256-4C8F-9226-CC83FA27CB08}" type="presParOf" srcId="{2353B904-32CE-46B5-9EE8-64860B9275C6}" destId="{2EA41439-0580-4D13-BD6F-63FFB5ED3FB7}" srcOrd="0" destOrd="0" presId="urn:microsoft.com/office/officeart/2005/8/layout/hierarchy2"/>
    <dgm:cxn modelId="{F724AB3E-6952-47A3-91E2-4D12D6734485}" type="presParOf" srcId="{907414F7-B1E1-4061-A523-2B4EE88BB2C6}" destId="{23B0480B-2B75-47FC-A863-BCA913159D48}" srcOrd="1" destOrd="0" presId="urn:microsoft.com/office/officeart/2005/8/layout/hierarchy2"/>
    <dgm:cxn modelId="{07482F66-9A34-4C4B-8E43-6F25E9A699F6}" type="presParOf" srcId="{23B0480B-2B75-47FC-A863-BCA913159D48}" destId="{0A577CDF-5689-4844-8950-2C9F0F78B1FB}" srcOrd="0" destOrd="0" presId="urn:microsoft.com/office/officeart/2005/8/layout/hierarchy2"/>
    <dgm:cxn modelId="{596690DC-06FD-4054-9C31-6C802E135CAC}" type="presParOf" srcId="{23B0480B-2B75-47FC-A863-BCA913159D48}" destId="{9339EE63-1B60-4CAF-8707-55F5C6C7149B}" srcOrd="1" destOrd="0" presId="urn:microsoft.com/office/officeart/2005/8/layout/hierarchy2"/>
    <dgm:cxn modelId="{70DA2E62-5FE5-4123-9B5B-A33F3F33EC5E}" type="presParOf" srcId="{9339EE63-1B60-4CAF-8707-55F5C6C7149B}" destId="{588A1600-FCF3-42BB-80E6-5E6420048AD8}" srcOrd="0" destOrd="0" presId="urn:microsoft.com/office/officeart/2005/8/layout/hierarchy2"/>
    <dgm:cxn modelId="{43EEC65A-590A-4738-8825-7BA1DB72C72E}" type="presParOf" srcId="{588A1600-FCF3-42BB-80E6-5E6420048AD8}" destId="{B79876A9-94DA-441E-AAF7-718AF2A802B6}" srcOrd="0" destOrd="0" presId="urn:microsoft.com/office/officeart/2005/8/layout/hierarchy2"/>
    <dgm:cxn modelId="{F67BFE25-59EE-4A8F-B19A-BF9EE3024C5B}" type="presParOf" srcId="{9339EE63-1B60-4CAF-8707-55F5C6C7149B}" destId="{7C24E466-46A7-469B-9786-5F73955050C2}" srcOrd="1" destOrd="0" presId="urn:microsoft.com/office/officeart/2005/8/layout/hierarchy2"/>
    <dgm:cxn modelId="{362F1C7E-6D71-42F0-AC8D-A8A2C667F182}" type="presParOf" srcId="{7C24E466-46A7-469B-9786-5F73955050C2}" destId="{22A21DF4-64F0-4628-A64C-9A219E8CB1B5}" srcOrd="0" destOrd="0" presId="urn:microsoft.com/office/officeart/2005/8/layout/hierarchy2"/>
    <dgm:cxn modelId="{63837FDB-9870-47BE-94AC-AE6C24569AC8}" type="presParOf" srcId="{7C24E466-46A7-469B-9786-5F73955050C2}" destId="{242F6804-C469-41ED-AEDE-55E09CB9855F}" srcOrd="1" destOrd="0" presId="urn:microsoft.com/office/officeart/2005/8/layout/hierarchy2"/>
    <dgm:cxn modelId="{269C69F0-E05E-4D61-8F91-709C6046B393}" type="presParOf" srcId="{9339EE63-1B60-4CAF-8707-55F5C6C7149B}" destId="{55350777-7C20-4825-8154-1E89DEFD8C15}" srcOrd="2" destOrd="0" presId="urn:microsoft.com/office/officeart/2005/8/layout/hierarchy2"/>
    <dgm:cxn modelId="{7EAB55DE-382A-4722-B4FF-29D03652EF70}" type="presParOf" srcId="{55350777-7C20-4825-8154-1E89DEFD8C15}" destId="{0855D83C-7E29-483F-94F3-01B810866491}" srcOrd="0" destOrd="0" presId="urn:microsoft.com/office/officeart/2005/8/layout/hierarchy2"/>
    <dgm:cxn modelId="{3BC704EC-F9C9-46A1-B60D-7D71814FCD15}" type="presParOf" srcId="{9339EE63-1B60-4CAF-8707-55F5C6C7149B}" destId="{86A2D5F5-6611-40F4-AD72-2FBC1DDA8D12}" srcOrd="3" destOrd="0" presId="urn:microsoft.com/office/officeart/2005/8/layout/hierarchy2"/>
    <dgm:cxn modelId="{A095700A-8993-4BC0-9A87-3EA8D42BEDFB}" type="presParOf" srcId="{86A2D5F5-6611-40F4-AD72-2FBC1DDA8D12}" destId="{9C2FF805-A120-4BAF-9DFA-F81924CD3234}" srcOrd="0" destOrd="0" presId="urn:microsoft.com/office/officeart/2005/8/layout/hierarchy2"/>
    <dgm:cxn modelId="{0A44AE1A-6B21-4B68-A78A-59ED13550023}" type="presParOf" srcId="{86A2D5F5-6611-40F4-AD72-2FBC1DDA8D12}" destId="{29052FE7-B996-4FBB-BDBD-F9F1EC3906F9}" srcOrd="1" destOrd="0" presId="urn:microsoft.com/office/officeart/2005/8/layout/hierarchy2"/>
    <dgm:cxn modelId="{8785F309-A099-4585-BB2C-EB8DAE2836D9}" type="presParOf" srcId="{29052FE7-B996-4FBB-BDBD-F9F1EC3906F9}" destId="{20B84EBC-7061-4FCE-AF7E-2D13AF723A00}" srcOrd="0" destOrd="0" presId="urn:microsoft.com/office/officeart/2005/8/layout/hierarchy2"/>
    <dgm:cxn modelId="{504AFCD0-FAD6-4666-81E6-264C1EDE5672}" type="presParOf" srcId="{20B84EBC-7061-4FCE-AF7E-2D13AF723A00}" destId="{F35B19CD-8C84-45BB-959E-3DF27B291F54}" srcOrd="0" destOrd="0" presId="urn:microsoft.com/office/officeart/2005/8/layout/hierarchy2"/>
    <dgm:cxn modelId="{142631A6-2813-45D6-8C4E-0D1A02339E57}" type="presParOf" srcId="{29052FE7-B996-4FBB-BDBD-F9F1EC3906F9}" destId="{9BA36B6D-CF69-476B-804E-A7413AB3BB9C}" srcOrd="1" destOrd="0" presId="urn:microsoft.com/office/officeart/2005/8/layout/hierarchy2"/>
    <dgm:cxn modelId="{74A12BF3-2CDA-4CC1-A0AB-EC9517C28996}" type="presParOf" srcId="{9BA36B6D-CF69-476B-804E-A7413AB3BB9C}" destId="{01C88B3F-E14C-4875-BAC2-D14DB3FE85B7}" srcOrd="0" destOrd="0" presId="urn:microsoft.com/office/officeart/2005/8/layout/hierarchy2"/>
    <dgm:cxn modelId="{A9DBED70-E844-42B0-ABA2-7B54EE4C7A7C}" type="presParOf" srcId="{9BA36B6D-CF69-476B-804E-A7413AB3BB9C}" destId="{27EE3F5E-D3C5-49D8-8ECC-E91EAA5A16B8}" srcOrd="1" destOrd="0" presId="urn:microsoft.com/office/officeart/2005/8/layout/hierarchy2"/>
    <dgm:cxn modelId="{1A373968-F8AB-4C31-BA79-F5A389B63F66}" type="presParOf" srcId="{29052FE7-B996-4FBB-BDBD-F9F1EC3906F9}" destId="{2BE33FBA-0548-4709-B464-EAD82F9D1DBC}" srcOrd="2" destOrd="0" presId="urn:microsoft.com/office/officeart/2005/8/layout/hierarchy2"/>
    <dgm:cxn modelId="{C58BC1EA-716D-4CC1-9BC6-FDBADC305346}" type="presParOf" srcId="{2BE33FBA-0548-4709-B464-EAD82F9D1DBC}" destId="{0E5B1A48-E885-4397-9167-4FB863128C6B}" srcOrd="0" destOrd="0" presId="urn:microsoft.com/office/officeart/2005/8/layout/hierarchy2"/>
    <dgm:cxn modelId="{4461CE55-073F-45F2-95A2-4D6DE4D49444}" type="presParOf" srcId="{29052FE7-B996-4FBB-BDBD-F9F1EC3906F9}" destId="{F9CC6419-53B1-44F2-8EF9-87E53EDA0E34}" srcOrd="3" destOrd="0" presId="urn:microsoft.com/office/officeart/2005/8/layout/hierarchy2"/>
    <dgm:cxn modelId="{664A1716-9CC4-48DC-BC0F-6E268B4BA0F2}" type="presParOf" srcId="{F9CC6419-53B1-44F2-8EF9-87E53EDA0E34}" destId="{258312D7-2433-4426-A914-68618DFB5450}" srcOrd="0" destOrd="0" presId="urn:microsoft.com/office/officeart/2005/8/layout/hierarchy2"/>
    <dgm:cxn modelId="{BAD91A6A-3E40-4B52-BC42-CFFEDF0D1BDE}" type="presParOf" srcId="{F9CC6419-53B1-44F2-8EF9-87E53EDA0E34}" destId="{FD56E08A-86F0-44A4-A6D7-156624C01AC6}" srcOrd="1" destOrd="0" presId="urn:microsoft.com/office/officeart/2005/8/layout/hierarchy2"/>
    <dgm:cxn modelId="{96B5DA79-50C1-40AB-98F9-B4EA4759822F}" type="presParOf" srcId="{9339EE63-1B60-4CAF-8707-55F5C6C7149B}" destId="{998E15EF-7C41-4092-8BC9-7CE731709704}" srcOrd="4" destOrd="0" presId="urn:microsoft.com/office/officeart/2005/8/layout/hierarchy2"/>
    <dgm:cxn modelId="{7CA56EE2-6934-492F-8465-D09A3C134C4B}" type="presParOf" srcId="{998E15EF-7C41-4092-8BC9-7CE731709704}" destId="{B6AD191F-716F-4251-B14E-187F29B8891C}" srcOrd="0" destOrd="0" presId="urn:microsoft.com/office/officeart/2005/8/layout/hierarchy2"/>
    <dgm:cxn modelId="{A788CC79-804A-4AAB-ABF8-794827920FCA}" type="presParOf" srcId="{9339EE63-1B60-4CAF-8707-55F5C6C7149B}" destId="{AFC7403C-2FE3-4A48-8833-09C523A0DCF8}" srcOrd="5" destOrd="0" presId="urn:microsoft.com/office/officeart/2005/8/layout/hierarchy2"/>
    <dgm:cxn modelId="{883101B8-C690-4CFB-954B-A1D9AFF62057}" type="presParOf" srcId="{AFC7403C-2FE3-4A48-8833-09C523A0DCF8}" destId="{F4F0CBF6-AC76-47B0-8A67-24300D43F0D7}" srcOrd="0" destOrd="0" presId="urn:microsoft.com/office/officeart/2005/8/layout/hierarchy2"/>
    <dgm:cxn modelId="{A8A54D67-1DA4-4F35-8DC7-222891008FA2}" type="presParOf" srcId="{AFC7403C-2FE3-4A48-8833-09C523A0DCF8}" destId="{472C8557-4157-476C-945E-E6B5DD961BD5}" srcOrd="1" destOrd="0" presId="urn:microsoft.com/office/officeart/2005/8/layout/hierarchy2"/>
    <dgm:cxn modelId="{A5A757AF-AEAD-4435-AD74-715547728C07}" type="presParOf" srcId="{472C8557-4157-476C-945E-E6B5DD961BD5}" destId="{007CCAED-D4B0-49B1-B5F3-B9B9A2C842A2}" srcOrd="0" destOrd="0" presId="urn:microsoft.com/office/officeart/2005/8/layout/hierarchy2"/>
    <dgm:cxn modelId="{96B18CAF-8AAA-4209-B48D-76785A6FBDAC}" type="presParOf" srcId="{007CCAED-D4B0-49B1-B5F3-B9B9A2C842A2}" destId="{E740B082-38F8-4E47-A8D6-A289CE7F4262}" srcOrd="0" destOrd="0" presId="urn:microsoft.com/office/officeart/2005/8/layout/hierarchy2"/>
    <dgm:cxn modelId="{0406C73A-5914-4DCC-9381-1F85329B5CA9}" type="presParOf" srcId="{472C8557-4157-476C-945E-E6B5DD961BD5}" destId="{34E37039-E8E2-48D1-8AC5-6A5BD85FF3AA}" srcOrd="1" destOrd="0" presId="urn:microsoft.com/office/officeart/2005/8/layout/hierarchy2"/>
    <dgm:cxn modelId="{009C6F39-7C97-4E64-94A4-D75F83B7E85D}" type="presParOf" srcId="{34E37039-E8E2-48D1-8AC5-6A5BD85FF3AA}" destId="{77B5C222-59F4-4879-91A5-91DB8C4211C5}" srcOrd="0" destOrd="0" presId="urn:microsoft.com/office/officeart/2005/8/layout/hierarchy2"/>
    <dgm:cxn modelId="{9119D71A-F490-4AC6-83A6-08A9E44FE429}" type="presParOf" srcId="{34E37039-E8E2-48D1-8AC5-6A5BD85FF3AA}" destId="{A57B7C71-A768-4E33-A2CF-C3DDEE522EE7}" srcOrd="1" destOrd="0" presId="urn:microsoft.com/office/officeart/2005/8/layout/hierarchy2"/>
    <dgm:cxn modelId="{9DFAD01B-CA02-47D6-A6D6-48C0C7057782}" type="presParOf" srcId="{472C8557-4157-476C-945E-E6B5DD961BD5}" destId="{8295376A-5EAF-4D05-BCBF-84A075F40336}" srcOrd="2" destOrd="0" presId="urn:microsoft.com/office/officeart/2005/8/layout/hierarchy2"/>
    <dgm:cxn modelId="{9390ED6C-6C2C-4681-ADA2-509DA5A19735}" type="presParOf" srcId="{8295376A-5EAF-4D05-BCBF-84A075F40336}" destId="{1F56D164-FCAE-4368-B96D-33C501E7AE47}" srcOrd="0" destOrd="0" presId="urn:microsoft.com/office/officeart/2005/8/layout/hierarchy2"/>
    <dgm:cxn modelId="{9FBE7A6E-0866-43DF-B392-FEAFEF865B5F}" type="presParOf" srcId="{472C8557-4157-476C-945E-E6B5DD961BD5}" destId="{D467B925-0C20-4E84-9AE8-57FC14137201}" srcOrd="3" destOrd="0" presId="urn:microsoft.com/office/officeart/2005/8/layout/hierarchy2"/>
    <dgm:cxn modelId="{20270998-5BA9-4CDF-9CF9-C06574BD7AEB}" type="presParOf" srcId="{D467B925-0C20-4E84-9AE8-57FC14137201}" destId="{C83FDC84-1A24-465C-ABA0-F31F429092E1}" srcOrd="0" destOrd="0" presId="urn:microsoft.com/office/officeart/2005/8/layout/hierarchy2"/>
    <dgm:cxn modelId="{D9FF9ABA-B7D6-45E4-A4D6-0A7951A37803}" type="presParOf" srcId="{D467B925-0C20-4E84-9AE8-57FC14137201}" destId="{223EB8A8-1753-4778-AC46-04B12065D9C9}" srcOrd="1" destOrd="0" presId="urn:microsoft.com/office/officeart/2005/8/layout/hierarchy2"/>
    <dgm:cxn modelId="{8CAB5E6D-D852-48A3-86ED-A7EE9914F06B}" type="presParOf" srcId="{472C8557-4157-476C-945E-E6B5DD961BD5}" destId="{0D7D610F-E065-469F-928D-CC957CFB016D}" srcOrd="4" destOrd="0" presId="urn:microsoft.com/office/officeart/2005/8/layout/hierarchy2"/>
    <dgm:cxn modelId="{D46AC307-00A3-44AE-BEE1-78AEEAD91A6F}" type="presParOf" srcId="{0D7D610F-E065-469F-928D-CC957CFB016D}" destId="{34F85603-10FE-4C85-BD59-1D62B14D1028}" srcOrd="0" destOrd="0" presId="urn:microsoft.com/office/officeart/2005/8/layout/hierarchy2"/>
    <dgm:cxn modelId="{1DDFA321-E77A-44A4-8DC6-1C5854859CEC}" type="presParOf" srcId="{472C8557-4157-476C-945E-E6B5DD961BD5}" destId="{B99672AF-C5B3-4188-A4CD-50B6EE0D4308}" srcOrd="5" destOrd="0" presId="urn:microsoft.com/office/officeart/2005/8/layout/hierarchy2"/>
    <dgm:cxn modelId="{80248B5C-1415-4559-ADBD-2350CF2EC89E}" type="presParOf" srcId="{B99672AF-C5B3-4188-A4CD-50B6EE0D4308}" destId="{E0CCAE16-4EE4-4918-AFD7-26211C1CABC8}" srcOrd="0" destOrd="0" presId="urn:microsoft.com/office/officeart/2005/8/layout/hierarchy2"/>
    <dgm:cxn modelId="{6D2C88C0-E178-4721-BC66-CDFBEAC863E4}" type="presParOf" srcId="{B99672AF-C5B3-4188-A4CD-50B6EE0D4308}" destId="{F98F34C0-4AB0-4280-8F3A-9E89FB25AED0}" srcOrd="1" destOrd="0" presId="urn:microsoft.com/office/officeart/2005/8/layout/hierarchy2"/>
    <dgm:cxn modelId="{CB01100E-E572-4DFF-A544-C20C5FFF09EE}" type="presParOf" srcId="{472C8557-4157-476C-945E-E6B5DD961BD5}" destId="{B3F73149-FC57-4188-B711-B8D13D34665A}" srcOrd="6" destOrd="0" presId="urn:microsoft.com/office/officeart/2005/8/layout/hierarchy2"/>
    <dgm:cxn modelId="{47CA660B-E76A-4626-AD34-E5C447A10A81}" type="presParOf" srcId="{B3F73149-FC57-4188-B711-B8D13D34665A}" destId="{C13E4378-A32B-42B2-A07C-B37BB73F21E1}" srcOrd="0" destOrd="0" presId="urn:microsoft.com/office/officeart/2005/8/layout/hierarchy2"/>
    <dgm:cxn modelId="{423AAC26-BBF5-49F8-8DFC-367590843F4D}" type="presParOf" srcId="{472C8557-4157-476C-945E-E6B5DD961BD5}" destId="{D1FF64EB-9352-44E8-93DF-33F1824C4A85}" srcOrd="7" destOrd="0" presId="urn:microsoft.com/office/officeart/2005/8/layout/hierarchy2"/>
    <dgm:cxn modelId="{A8AB1CC9-3D21-4155-BCF6-5D45583B1EA6}" type="presParOf" srcId="{D1FF64EB-9352-44E8-93DF-33F1824C4A85}" destId="{7FD1F813-4F73-4E96-B528-E8B8C4C3E7AC}" srcOrd="0" destOrd="0" presId="urn:microsoft.com/office/officeart/2005/8/layout/hierarchy2"/>
    <dgm:cxn modelId="{330F6C27-7A16-4CA9-BDE6-644D049AA49F}" type="presParOf" srcId="{D1FF64EB-9352-44E8-93DF-33F1824C4A85}" destId="{CE4E471D-8F93-4EA2-9FFA-967B1AF955A1}" srcOrd="1" destOrd="0" presId="urn:microsoft.com/office/officeart/2005/8/layout/hierarchy2"/>
    <dgm:cxn modelId="{10756696-54B1-4E7A-9810-42CAC02FC382}" type="presParOf" srcId="{472C8557-4157-476C-945E-E6B5DD961BD5}" destId="{324463C3-3183-4864-A4AE-A57FBF2F509B}" srcOrd="8" destOrd="0" presId="urn:microsoft.com/office/officeart/2005/8/layout/hierarchy2"/>
    <dgm:cxn modelId="{91350A6E-3430-4372-A149-331F44470493}" type="presParOf" srcId="{324463C3-3183-4864-A4AE-A57FBF2F509B}" destId="{6EF64DE4-5DDF-4E13-B5F1-A22095C220A0}" srcOrd="0" destOrd="0" presId="urn:microsoft.com/office/officeart/2005/8/layout/hierarchy2"/>
    <dgm:cxn modelId="{793E0C55-18C9-44C1-9FCE-D365CD3006B7}" type="presParOf" srcId="{472C8557-4157-476C-945E-E6B5DD961BD5}" destId="{2186B601-603F-41AC-A747-4ED76D275A5D}" srcOrd="9" destOrd="0" presId="urn:microsoft.com/office/officeart/2005/8/layout/hierarchy2"/>
    <dgm:cxn modelId="{4071B3E0-7883-4E74-ABEC-76A4934A4DDE}" type="presParOf" srcId="{2186B601-603F-41AC-A747-4ED76D275A5D}" destId="{D64609BB-95A5-4B05-861C-07BE46DEA165}" srcOrd="0" destOrd="0" presId="urn:microsoft.com/office/officeart/2005/8/layout/hierarchy2"/>
    <dgm:cxn modelId="{6146EA1D-4A85-4C55-818F-50A5455E37A2}" type="presParOf" srcId="{2186B601-603F-41AC-A747-4ED76D275A5D}" destId="{CFDA8F5D-93E0-42A8-9603-B6EDC7520838}" srcOrd="1" destOrd="0" presId="urn:microsoft.com/office/officeart/2005/8/layout/hierarchy2"/>
    <dgm:cxn modelId="{41491867-A842-40A7-A7EE-E2660E1F7237}" type="presParOf" srcId="{907414F7-B1E1-4061-A523-2B4EE88BB2C6}" destId="{F12FAA3C-7499-4C09-BFBE-0250CDA90A6E}" srcOrd="2" destOrd="0" presId="urn:microsoft.com/office/officeart/2005/8/layout/hierarchy2"/>
    <dgm:cxn modelId="{D3C7F3BA-DD13-472A-BFDF-AF67E8565EAC}" type="presParOf" srcId="{F12FAA3C-7499-4C09-BFBE-0250CDA90A6E}" destId="{0B67D474-4E8C-49A0-A6E3-A1BA6223B24E}" srcOrd="0" destOrd="0" presId="urn:microsoft.com/office/officeart/2005/8/layout/hierarchy2"/>
    <dgm:cxn modelId="{DCB2D5F8-7F41-47C1-9809-CB426D9AE677}" type="presParOf" srcId="{907414F7-B1E1-4061-A523-2B4EE88BB2C6}" destId="{B7222CF2-D308-4F6A-AC1A-A7D5727A3932}" srcOrd="3" destOrd="0" presId="urn:microsoft.com/office/officeart/2005/8/layout/hierarchy2"/>
    <dgm:cxn modelId="{8BB1499D-44B0-4F44-8C23-3977F2F82535}" type="presParOf" srcId="{B7222CF2-D308-4F6A-AC1A-A7D5727A3932}" destId="{903B1F52-BEE4-4786-8A21-588753046AF4}" srcOrd="0" destOrd="0" presId="urn:microsoft.com/office/officeart/2005/8/layout/hierarchy2"/>
    <dgm:cxn modelId="{0C4EE1DA-0177-474E-8ADB-DD264889DE2F}" type="presParOf" srcId="{B7222CF2-D308-4F6A-AC1A-A7D5727A3932}" destId="{6D7D62FF-C07A-430C-99D3-96BDD6717E10}" srcOrd="1" destOrd="0" presId="urn:microsoft.com/office/officeart/2005/8/layout/hierarchy2"/>
    <dgm:cxn modelId="{579FDDDC-38AD-4FD5-B568-CBEAFB5D6790}" type="presParOf" srcId="{907414F7-B1E1-4061-A523-2B4EE88BB2C6}" destId="{B889EE39-B7BF-4628-BB27-B189AB5C521F}" srcOrd="4" destOrd="0" presId="urn:microsoft.com/office/officeart/2005/8/layout/hierarchy2"/>
    <dgm:cxn modelId="{6917C0DB-D5E0-4725-B4BD-FEDDA6C7B3D6}" type="presParOf" srcId="{B889EE39-B7BF-4628-BB27-B189AB5C521F}" destId="{E857EC6E-0C75-4BBE-857E-CE93CE7444BF}" srcOrd="0" destOrd="0" presId="urn:microsoft.com/office/officeart/2005/8/layout/hierarchy2"/>
    <dgm:cxn modelId="{BC9E064B-A273-4416-99B4-9B90A84C3B17}" type="presParOf" srcId="{907414F7-B1E1-4061-A523-2B4EE88BB2C6}" destId="{704CEAE6-AB61-40F9-B7F6-F9CFAD3FF2B3}" srcOrd="5" destOrd="0" presId="urn:microsoft.com/office/officeart/2005/8/layout/hierarchy2"/>
    <dgm:cxn modelId="{D9202A97-A1B5-4A56-84C5-13CB7C70ABEE}" type="presParOf" srcId="{704CEAE6-AB61-40F9-B7F6-F9CFAD3FF2B3}" destId="{CA5D0B3A-B540-4B45-8E89-0FE335C8BCEE}" srcOrd="0" destOrd="0" presId="urn:microsoft.com/office/officeart/2005/8/layout/hierarchy2"/>
    <dgm:cxn modelId="{3ADDBE01-8F27-4683-B7BD-599AF858EBA9}" type="presParOf" srcId="{704CEAE6-AB61-40F9-B7F6-F9CFAD3FF2B3}" destId="{6C58E810-0589-44E1-9094-A2ACD8C50FC3}" srcOrd="1" destOrd="0" presId="urn:microsoft.com/office/officeart/2005/8/layout/hierarchy2"/>
    <dgm:cxn modelId="{16E5F22A-2F00-43E7-BBC2-DDAB69731141}" type="presParOf" srcId="{907414F7-B1E1-4061-A523-2B4EE88BB2C6}" destId="{357C16FC-4D83-46AE-A416-5ABEFDF9E8B1}" srcOrd="6" destOrd="0" presId="urn:microsoft.com/office/officeart/2005/8/layout/hierarchy2"/>
    <dgm:cxn modelId="{2D2E5F0F-3066-41B7-97F1-60FEF8DE182C}" type="presParOf" srcId="{357C16FC-4D83-46AE-A416-5ABEFDF9E8B1}" destId="{BD4E018D-9304-40D8-AC93-69A36AF51114}" srcOrd="0" destOrd="0" presId="urn:microsoft.com/office/officeart/2005/8/layout/hierarchy2"/>
    <dgm:cxn modelId="{90C5726E-00F5-463B-9F24-B75B1AD27196}" type="presParOf" srcId="{907414F7-B1E1-4061-A523-2B4EE88BB2C6}" destId="{CEA069B7-4B94-40BF-B5A6-E29DBB77DA8C}" srcOrd="7" destOrd="0" presId="urn:microsoft.com/office/officeart/2005/8/layout/hierarchy2"/>
    <dgm:cxn modelId="{8953A2A0-708E-4C38-B95E-B6810250BA6B}" type="presParOf" srcId="{CEA069B7-4B94-40BF-B5A6-E29DBB77DA8C}" destId="{7019EA68-2217-41EB-ADED-B1928BD57AC9}" srcOrd="0" destOrd="0" presId="urn:microsoft.com/office/officeart/2005/8/layout/hierarchy2"/>
    <dgm:cxn modelId="{15CB53FF-8578-4DE3-B23D-97F5E9D09C60}"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204"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2326EE6B-6356-4826-9EAC-2E817ADAB888}">
      <dgm:prSet phldrT="[Text]" custT="1"/>
      <dgm:spPr/>
      <dgm:t>
        <a:bodyPr/>
        <a:lstStyle/>
        <a:p>
          <a:r>
            <a:rPr lang="en-US" sz="1300"/>
            <a:t>B</a:t>
          </a:r>
          <a:endParaRPr lang="vi-VN" sz="1300"/>
        </a:p>
      </dgm:t>
    </dgm:pt>
    <dgm:pt modelId="{2EA50057-D7CA-496A-8769-7A9A3C0EF31E}" type="parTrans" cxnId="{428D9012-77CC-47DA-8E3A-869C185AB0DE}">
      <dgm:prSet custT="1"/>
      <dgm:spPr/>
      <dgm:t>
        <a:bodyPr/>
        <a:lstStyle/>
        <a:p>
          <a:endParaRPr lang="vi-VN" sz="1300"/>
        </a:p>
      </dgm:t>
    </dgm:pt>
    <dgm:pt modelId="{0E566BB4-A463-4F34-A268-3A7DFB3748BD}" type="sibTrans" cxnId="{428D9012-77CC-47DA-8E3A-869C185AB0DE}">
      <dgm:prSet/>
      <dgm:spPr/>
      <dgm:t>
        <a:bodyPr/>
        <a:lstStyle/>
        <a:p>
          <a:endParaRPr lang="vi-VN" sz="1300"/>
        </a:p>
      </dgm:t>
    </dgm:pt>
    <dgm:pt modelId="{F42EB7BA-130B-4DD6-9A37-CEA965B25DE6}">
      <dgm:prSet phldrT="[Text]" custT="1"/>
      <dgm:spPr/>
      <dgm:t>
        <a:bodyPr/>
        <a:lstStyle/>
        <a:p>
          <a:r>
            <a:rPr lang="en-US" sz="1300"/>
            <a:t>A1</a:t>
          </a:r>
          <a:endParaRPr lang="vi-VN" sz="1300"/>
        </a:p>
      </dgm:t>
    </dgm:pt>
    <dgm:pt modelId="{B699E704-0C8F-4C48-B157-0B9F4FC6E72D}" type="parTrans" cxnId="{9878CA6C-3252-4B26-B664-748D856FAF32}">
      <dgm:prSet custT="1"/>
      <dgm:spPr/>
      <dgm:t>
        <a:bodyPr/>
        <a:lstStyle/>
        <a:p>
          <a:endParaRPr lang="vi-VN" sz="1300"/>
        </a:p>
      </dgm:t>
    </dgm:pt>
    <dgm:pt modelId="{D05B9DEE-C224-4137-8776-5EF9817EF319}" type="sibTrans" cxnId="{9878CA6C-3252-4B26-B664-748D856FAF32}">
      <dgm:prSet/>
      <dgm:spPr/>
      <dgm:t>
        <a:bodyPr/>
        <a:lstStyle/>
        <a:p>
          <a:endParaRPr lang="vi-VN" sz="1300"/>
        </a:p>
      </dgm:t>
    </dgm:pt>
    <dgm:pt modelId="{E7CD6EEB-D99F-4FE4-B213-D0DB0858F868}">
      <dgm:prSet phldrT="[Text]" custT="1"/>
      <dgm:spPr/>
      <dgm:t>
        <a:bodyPr/>
        <a:lstStyle/>
        <a:p>
          <a:r>
            <a:rPr lang="en-US" sz="1300"/>
            <a:t>A2</a:t>
          </a:r>
          <a:endParaRPr lang="vi-VN" sz="1300"/>
        </a:p>
      </dgm:t>
    </dgm:pt>
    <dgm:pt modelId="{3B0E80A9-23A5-4245-9063-EC8A625E2A11}" type="parTrans" cxnId="{3537A877-4897-4503-97DB-4154BDD55905}">
      <dgm:prSet custT="1"/>
      <dgm:spPr/>
      <dgm:t>
        <a:bodyPr/>
        <a:lstStyle/>
        <a:p>
          <a:endParaRPr lang="vi-VN" sz="1300"/>
        </a:p>
      </dgm:t>
    </dgm:pt>
    <dgm:pt modelId="{05DC88D3-B2A4-45DF-843B-766B380CF535}" type="sibTrans" cxnId="{3537A877-4897-4503-97DB-4154BDD55905}">
      <dgm:prSet/>
      <dgm:spPr/>
      <dgm:t>
        <a:bodyPr/>
        <a:lstStyle/>
        <a:p>
          <a:endParaRPr lang="vi-VN" sz="1300"/>
        </a:p>
      </dgm:t>
    </dgm:pt>
    <dgm:pt modelId="{FE76512B-62B2-4796-B14A-CE7385D1EC0C}">
      <dgm:prSet phldrT="[Text]" custT="1"/>
      <dgm:spPr/>
      <dgm:t>
        <a:bodyPr/>
        <a:lstStyle/>
        <a:p>
          <a:r>
            <a:rPr lang="en-US" sz="1300"/>
            <a:t>A2.1</a:t>
          </a:r>
          <a:endParaRPr lang="vi-VN" sz="1300"/>
        </a:p>
      </dgm:t>
    </dgm:pt>
    <dgm:pt modelId="{AC185440-C6BE-4472-8534-F86B3CFE13F8}" type="parTrans" cxnId="{5498A80B-5509-4112-904B-D52099D233C5}">
      <dgm:prSet custT="1"/>
      <dgm:spPr/>
      <dgm:t>
        <a:bodyPr/>
        <a:lstStyle/>
        <a:p>
          <a:endParaRPr lang="vi-VN" sz="1300"/>
        </a:p>
      </dgm:t>
    </dgm:pt>
    <dgm:pt modelId="{070897F5-85AE-4F2D-95B1-D0ECACE64AB1}" type="sibTrans" cxnId="{5498A80B-5509-4112-904B-D52099D233C5}">
      <dgm:prSet/>
      <dgm:spPr/>
      <dgm:t>
        <a:bodyPr/>
        <a:lstStyle/>
        <a:p>
          <a:endParaRPr lang="vi-VN" sz="1300"/>
        </a:p>
      </dgm:t>
    </dgm:pt>
    <dgm:pt modelId="{10F01A4D-B98C-472A-9245-5A2FE0C099A8}">
      <dgm:prSet phldrT="[Text]" custT="1"/>
      <dgm:spPr/>
      <dgm:t>
        <a:bodyPr/>
        <a:lstStyle/>
        <a:p>
          <a:r>
            <a:rPr lang="en-US" sz="1300"/>
            <a:t>A2.2</a:t>
          </a:r>
          <a:endParaRPr lang="vi-VN" sz="1300"/>
        </a:p>
      </dgm:t>
    </dgm:pt>
    <dgm:pt modelId="{9389E2B9-87E4-4735-A496-0723C030FADB}" type="parTrans" cxnId="{AE4BDECF-88D7-4686-B58B-3999A888CA5D}">
      <dgm:prSet custT="1"/>
      <dgm:spPr/>
      <dgm:t>
        <a:bodyPr/>
        <a:lstStyle/>
        <a:p>
          <a:endParaRPr lang="vi-VN" sz="1300"/>
        </a:p>
      </dgm:t>
    </dgm:pt>
    <dgm:pt modelId="{AE3D9079-7C59-44A1-B386-A7E988AD94B6}" type="sibTrans" cxnId="{AE4BDECF-88D7-4686-B58B-3999A888CA5D}">
      <dgm:prSet/>
      <dgm:spPr/>
      <dgm:t>
        <a:bodyPr/>
        <a:lstStyle/>
        <a:p>
          <a:endParaRPr lang="vi-VN" sz="1300"/>
        </a:p>
      </dgm:t>
    </dgm:pt>
    <dgm:pt modelId="{1AAA116D-1B82-47B4-BB58-8731F05EBA9E}">
      <dgm:prSet phldrT="[Text]" custT="1"/>
      <dgm:spPr/>
      <dgm:t>
        <a:bodyPr/>
        <a:lstStyle/>
        <a:p>
          <a:r>
            <a:rPr lang="en-US" sz="1300"/>
            <a:t>A3</a:t>
          </a:r>
          <a:endParaRPr lang="vi-VN" sz="1300"/>
        </a:p>
      </dgm:t>
    </dgm:pt>
    <dgm:pt modelId="{0F734CF8-7321-4256-B91F-F242EF576095}" type="parTrans" cxnId="{6A60251E-E7D1-4994-99B2-ABFBB2551619}">
      <dgm:prSet custT="1"/>
      <dgm:spPr/>
      <dgm:t>
        <a:bodyPr/>
        <a:lstStyle/>
        <a:p>
          <a:endParaRPr lang="vi-VN" sz="1300"/>
        </a:p>
      </dgm:t>
    </dgm:pt>
    <dgm:pt modelId="{12530170-FD59-4B80-966F-1CE3880A3D4E}" type="sibTrans" cxnId="{6A60251E-E7D1-4994-99B2-ABFBB2551619}">
      <dgm:prSet/>
      <dgm:spPr/>
      <dgm:t>
        <a:bodyPr/>
        <a:lstStyle/>
        <a:p>
          <a:endParaRPr lang="vi-VN" sz="1300"/>
        </a:p>
      </dgm:t>
    </dgm:pt>
    <dgm:pt modelId="{AADEEC73-65E7-4D9B-9408-98CA836AF8FB}">
      <dgm:prSet phldrT="[Text]" custT="1"/>
      <dgm:spPr/>
      <dgm:t>
        <a:bodyPr/>
        <a:lstStyle/>
        <a:p>
          <a:r>
            <a:rPr lang="en-US" sz="1300"/>
            <a:t>A3.1</a:t>
          </a:r>
          <a:endParaRPr lang="vi-VN" sz="1300"/>
        </a:p>
      </dgm:t>
    </dgm:pt>
    <dgm:pt modelId="{14D3BDA2-3681-4781-B172-A4A2B7F20ECC}" type="parTrans" cxnId="{FD80597E-0F7C-420E-9A70-63742B4ABEF3}">
      <dgm:prSet custT="1"/>
      <dgm:spPr/>
      <dgm:t>
        <a:bodyPr/>
        <a:lstStyle/>
        <a:p>
          <a:endParaRPr lang="vi-VN" sz="1300"/>
        </a:p>
      </dgm:t>
    </dgm:pt>
    <dgm:pt modelId="{1C0FFBA0-4522-4511-907E-66E977DD34C6}" type="sibTrans" cxnId="{FD80597E-0F7C-420E-9A70-63742B4ABEF3}">
      <dgm:prSet/>
      <dgm:spPr/>
      <dgm:t>
        <a:bodyPr/>
        <a:lstStyle/>
        <a:p>
          <a:endParaRPr lang="vi-VN" sz="1300"/>
        </a:p>
      </dgm:t>
    </dgm:pt>
    <dgm:pt modelId="{7ED85431-BA30-4815-98E1-5412046EDEF6}">
      <dgm:prSet phldrT="[Text]" custT="1"/>
      <dgm:spPr/>
      <dgm:t>
        <a:bodyPr/>
        <a:lstStyle/>
        <a:p>
          <a:r>
            <a:rPr lang="en-US" sz="1300"/>
            <a:t>A3.2</a:t>
          </a:r>
          <a:endParaRPr lang="vi-VN" sz="1300"/>
        </a:p>
      </dgm:t>
    </dgm:pt>
    <dgm:pt modelId="{F1ECF339-75DD-40AF-BE18-8E5DDACB8FCE}" type="parTrans" cxnId="{E418C493-2E9A-43C8-BFF5-6D1311F9F204}">
      <dgm:prSet custT="1"/>
      <dgm:spPr/>
      <dgm:t>
        <a:bodyPr/>
        <a:lstStyle/>
        <a:p>
          <a:endParaRPr lang="vi-VN" sz="1300"/>
        </a:p>
      </dgm:t>
    </dgm:pt>
    <dgm:pt modelId="{84C66445-29A6-4EE6-8431-6125F8BEBB37}" type="sibTrans" cxnId="{E418C493-2E9A-43C8-BFF5-6D1311F9F204}">
      <dgm:prSet/>
      <dgm:spPr/>
      <dgm:t>
        <a:bodyPr/>
        <a:lstStyle/>
        <a:p>
          <a:endParaRPr lang="vi-VN" sz="1300"/>
        </a:p>
      </dgm:t>
    </dgm:pt>
    <dgm:pt modelId="{D38385C5-E303-459D-B7E6-CA88E311CBC5}">
      <dgm:prSet phldrT="[Text]" custT="1"/>
      <dgm:spPr/>
      <dgm:t>
        <a:bodyPr/>
        <a:lstStyle/>
        <a:p>
          <a:r>
            <a:rPr lang="en-US" sz="1300"/>
            <a:t>A3.3</a:t>
          </a:r>
          <a:endParaRPr lang="vi-VN" sz="1300"/>
        </a:p>
      </dgm:t>
    </dgm:pt>
    <dgm:pt modelId="{74EDBEA0-2B0E-49BA-99C4-ED6A7CA9F8C2}" type="parTrans" cxnId="{31530261-3233-4B09-9646-9E8D00E2A11D}">
      <dgm:prSet custT="1"/>
      <dgm:spPr/>
      <dgm:t>
        <a:bodyPr/>
        <a:lstStyle/>
        <a:p>
          <a:endParaRPr lang="vi-VN" sz="1300"/>
        </a:p>
      </dgm:t>
    </dgm:pt>
    <dgm:pt modelId="{B3064C06-D5FA-47CD-96D5-291088F8F698}" type="sibTrans" cxnId="{31530261-3233-4B09-9646-9E8D00E2A11D}">
      <dgm:prSet/>
      <dgm:spPr/>
      <dgm:t>
        <a:bodyPr/>
        <a:lstStyle/>
        <a:p>
          <a:endParaRPr lang="vi-VN" sz="1300"/>
        </a:p>
      </dgm:t>
    </dgm:pt>
    <dgm:pt modelId="{4B2A6213-E62A-491D-B5D3-36BE0F21DF6E}">
      <dgm:prSet phldrT="[Text]" custT="1"/>
      <dgm:spPr/>
      <dgm:t>
        <a:bodyPr/>
        <a:lstStyle/>
        <a:p>
          <a:r>
            <a:rPr lang="en-US" sz="1300"/>
            <a:t>A3.4</a:t>
          </a:r>
          <a:endParaRPr lang="vi-VN" sz="1300"/>
        </a:p>
      </dgm:t>
    </dgm:pt>
    <dgm:pt modelId="{6E270B28-72FF-4E6A-877F-941959894051}" type="parTrans" cxnId="{CD5C5E11-2A6F-452F-AEA5-7CF15A8C9C29}">
      <dgm:prSet custT="1"/>
      <dgm:spPr/>
      <dgm:t>
        <a:bodyPr/>
        <a:lstStyle/>
        <a:p>
          <a:endParaRPr lang="vi-VN" sz="1300"/>
        </a:p>
      </dgm:t>
    </dgm:pt>
    <dgm:pt modelId="{1385A62C-7429-4425-9DB2-33287D32DC98}" type="sibTrans" cxnId="{CD5C5E11-2A6F-452F-AEA5-7CF15A8C9C29}">
      <dgm:prSet/>
      <dgm:spPr/>
      <dgm:t>
        <a:bodyPr/>
        <a:lstStyle/>
        <a:p>
          <a:endParaRPr lang="vi-VN" sz="1300"/>
        </a:p>
      </dgm:t>
    </dgm:pt>
    <dgm:pt modelId="{B4B0C16C-95E0-4720-8968-CF6C72E0A1AA}">
      <dgm:prSet phldrT="[Text]" custT="1"/>
      <dgm:spPr/>
      <dgm:t>
        <a:bodyPr/>
        <a:lstStyle/>
        <a:p>
          <a:r>
            <a:rPr lang="en-US" sz="1300"/>
            <a:t>A3.5</a:t>
          </a:r>
          <a:endParaRPr lang="vi-VN" sz="1300"/>
        </a:p>
      </dgm:t>
    </dgm:pt>
    <dgm:pt modelId="{389FF8D6-D439-4B8E-9FDF-C18CAD46CB56}" type="parTrans" cxnId="{8EF9A348-76E1-4667-B454-9D59C3F4F69E}">
      <dgm:prSet custT="1"/>
      <dgm:spPr/>
      <dgm:t>
        <a:bodyPr/>
        <a:lstStyle/>
        <a:p>
          <a:endParaRPr lang="vi-VN" sz="1300"/>
        </a:p>
      </dgm:t>
    </dgm:pt>
    <dgm:pt modelId="{6E4DFD01-DF90-488A-85A5-AB9749C1D85F}" type="sibTrans" cxnId="{8EF9A348-76E1-4667-B454-9D59C3F4F69E}">
      <dgm:prSet/>
      <dgm:spPr/>
      <dgm:t>
        <a:bodyPr/>
        <a:lstStyle/>
        <a:p>
          <a:endParaRPr lang="vi-VN" sz="1300"/>
        </a:p>
      </dgm:t>
    </dgm:pt>
    <dgm:pt modelId="{74FBBA0A-415F-446E-8E9C-60DA79312E09}">
      <dgm:prSet phldrT="[Text]" custT="1"/>
      <dgm:spPr/>
      <dgm:t>
        <a:bodyPr/>
        <a:lstStyle/>
        <a:p>
          <a:r>
            <a:rPr lang="en-US" sz="1300"/>
            <a:t>A4</a:t>
          </a:r>
          <a:endParaRPr lang="vi-VN" sz="1300"/>
        </a:p>
      </dgm:t>
    </dgm:pt>
    <dgm:pt modelId="{22D6CEA4-C458-4E8C-B7C6-1EE58A2B711F}" type="parTrans" cxnId="{79B676C7-EC3D-4B0C-98ED-99B8A32E5472}">
      <dgm:prSet custT="1"/>
      <dgm:spPr/>
      <dgm:t>
        <a:bodyPr/>
        <a:lstStyle/>
        <a:p>
          <a:endParaRPr lang="vi-VN" sz="1300"/>
        </a:p>
      </dgm:t>
    </dgm:pt>
    <dgm:pt modelId="{3E894153-6B91-4463-9C7B-B14AA90E8049}" type="sibTrans" cxnId="{79B676C7-EC3D-4B0C-98ED-99B8A32E5472}">
      <dgm:prSet/>
      <dgm:spPr/>
      <dgm:t>
        <a:bodyPr/>
        <a:lstStyle/>
        <a:p>
          <a:endParaRPr lang="vi-VN" sz="1300"/>
        </a:p>
      </dgm:t>
    </dgm:pt>
    <dgm:pt modelId="{1B9D25B4-618D-4E10-941F-55366F8F95CF}">
      <dgm:prSet phldrT="[Text]" custT="1"/>
      <dgm:spPr/>
      <dgm:t>
        <a:bodyPr/>
        <a:lstStyle/>
        <a:p>
          <a:r>
            <a:rPr lang="en-US" sz="1300"/>
            <a:t>A4.1</a:t>
          </a:r>
          <a:endParaRPr lang="vi-VN" sz="1300"/>
        </a:p>
      </dgm:t>
    </dgm:pt>
    <dgm:pt modelId="{821374D6-6324-48FC-9D5A-F08E69783846}" type="parTrans" cxnId="{AF0970F7-CB86-4E9E-91B5-2B016316F923}">
      <dgm:prSet custT="1"/>
      <dgm:spPr/>
      <dgm:t>
        <a:bodyPr/>
        <a:lstStyle/>
        <a:p>
          <a:endParaRPr lang="vi-VN" sz="1300"/>
        </a:p>
      </dgm:t>
    </dgm:pt>
    <dgm:pt modelId="{F86A7AF7-0E87-4C28-8E21-9DBB774921D4}" type="sibTrans" cxnId="{AF0970F7-CB86-4E9E-91B5-2B016316F923}">
      <dgm:prSet/>
      <dgm:spPr/>
      <dgm:t>
        <a:bodyPr/>
        <a:lstStyle/>
        <a:p>
          <a:endParaRPr lang="vi-VN" sz="1300"/>
        </a:p>
      </dgm:t>
    </dgm:pt>
    <dgm:pt modelId="{DDF139CD-ACA8-48AB-BE98-679243D24ED4}">
      <dgm:prSet phldrT="[Text]" custT="1"/>
      <dgm:spPr/>
      <dgm:t>
        <a:bodyPr/>
        <a:lstStyle/>
        <a:p>
          <a:r>
            <a:rPr lang="en-US" sz="1300"/>
            <a:t>A4.2</a:t>
          </a:r>
          <a:endParaRPr lang="vi-VN" sz="1300"/>
        </a:p>
      </dgm:t>
    </dgm:pt>
    <dgm:pt modelId="{FA85CBA7-61A0-466D-B3C4-F8D9169B1B9A}" type="parTrans" cxnId="{8FB8F603-3F44-4D46-96D7-E1CE0E2DD208}">
      <dgm:prSet custT="1"/>
      <dgm:spPr/>
      <dgm:t>
        <a:bodyPr/>
        <a:lstStyle/>
        <a:p>
          <a:endParaRPr lang="vi-VN" sz="1300"/>
        </a:p>
      </dgm:t>
    </dgm:pt>
    <dgm:pt modelId="{C36697AB-8A2A-4E0C-BEE1-4019A23CFD9A}" type="sibTrans" cxnId="{8FB8F603-3F44-4D46-96D7-E1CE0E2DD208}">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588A1600-FCF3-42BB-80E6-5E6420048AD8}" type="pres">
      <dgm:prSet presAssocID="{B699E704-0C8F-4C48-B157-0B9F4FC6E72D}" presName="conn2-1" presStyleLbl="parChTrans1D3" presStyleIdx="0" presStyleCnt="4"/>
      <dgm:spPr/>
      <dgm:t>
        <a:bodyPr/>
        <a:lstStyle/>
        <a:p>
          <a:endParaRPr lang="vi-VN"/>
        </a:p>
      </dgm:t>
    </dgm:pt>
    <dgm:pt modelId="{B79876A9-94DA-441E-AAF7-718AF2A802B6}" type="pres">
      <dgm:prSet presAssocID="{B699E704-0C8F-4C48-B157-0B9F4FC6E72D}" presName="connTx" presStyleLbl="parChTrans1D3" presStyleIdx="0" presStyleCnt="4"/>
      <dgm:spPr/>
      <dgm:t>
        <a:bodyPr/>
        <a:lstStyle/>
        <a:p>
          <a:endParaRPr lang="vi-VN"/>
        </a:p>
      </dgm:t>
    </dgm:pt>
    <dgm:pt modelId="{7C24E466-46A7-469B-9786-5F73955050C2}" type="pres">
      <dgm:prSet presAssocID="{F42EB7BA-130B-4DD6-9A37-CEA965B25DE6}" presName="root2" presStyleCnt="0"/>
      <dgm:spPr/>
    </dgm:pt>
    <dgm:pt modelId="{22A21DF4-64F0-4628-A64C-9A219E8CB1B5}" type="pres">
      <dgm:prSet presAssocID="{F42EB7BA-130B-4DD6-9A37-CEA965B25DE6}" presName="LevelTwoTextNode" presStyleLbl="node3" presStyleIdx="0" presStyleCnt="4">
        <dgm:presLayoutVars>
          <dgm:chPref val="3"/>
        </dgm:presLayoutVars>
      </dgm:prSet>
      <dgm:spPr/>
      <dgm:t>
        <a:bodyPr/>
        <a:lstStyle/>
        <a:p>
          <a:endParaRPr lang="vi-VN"/>
        </a:p>
      </dgm:t>
    </dgm:pt>
    <dgm:pt modelId="{242F6804-C469-41ED-AEDE-55E09CB9855F}" type="pres">
      <dgm:prSet presAssocID="{F42EB7BA-130B-4DD6-9A37-CEA965B25DE6}" presName="level3hierChild" presStyleCnt="0"/>
      <dgm:spPr/>
    </dgm:pt>
    <dgm:pt modelId="{55350777-7C20-4825-8154-1E89DEFD8C15}" type="pres">
      <dgm:prSet presAssocID="{3B0E80A9-23A5-4245-9063-EC8A625E2A11}" presName="conn2-1" presStyleLbl="parChTrans1D3" presStyleIdx="1" presStyleCnt="4"/>
      <dgm:spPr/>
      <dgm:t>
        <a:bodyPr/>
        <a:lstStyle/>
        <a:p>
          <a:endParaRPr lang="vi-VN"/>
        </a:p>
      </dgm:t>
    </dgm:pt>
    <dgm:pt modelId="{0855D83C-7E29-483F-94F3-01B810866491}" type="pres">
      <dgm:prSet presAssocID="{3B0E80A9-23A5-4245-9063-EC8A625E2A11}" presName="connTx" presStyleLbl="parChTrans1D3" presStyleIdx="1" presStyleCnt="4"/>
      <dgm:spPr/>
      <dgm:t>
        <a:bodyPr/>
        <a:lstStyle/>
        <a:p>
          <a:endParaRPr lang="vi-VN"/>
        </a:p>
      </dgm:t>
    </dgm:pt>
    <dgm:pt modelId="{86A2D5F5-6611-40F4-AD72-2FBC1DDA8D12}" type="pres">
      <dgm:prSet presAssocID="{E7CD6EEB-D99F-4FE4-B213-D0DB0858F868}" presName="root2" presStyleCnt="0"/>
      <dgm:spPr/>
    </dgm:pt>
    <dgm:pt modelId="{9C2FF805-A120-4BAF-9DFA-F81924CD3234}" type="pres">
      <dgm:prSet presAssocID="{E7CD6EEB-D99F-4FE4-B213-D0DB0858F868}" presName="LevelTwoTextNode" presStyleLbl="node3" presStyleIdx="1" presStyleCnt="4">
        <dgm:presLayoutVars>
          <dgm:chPref val="3"/>
        </dgm:presLayoutVars>
      </dgm:prSet>
      <dgm:spPr/>
      <dgm:t>
        <a:bodyPr/>
        <a:lstStyle/>
        <a:p>
          <a:endParaRPr lang="vi-VN"/>
        </a:p>
      </dgm:t>
    </dgm:pt>
    <dgm:pt modelId="{29052FE7-B996-4FBB-BDBD-F9F1EC3906F9}" type="pres">
      <dgm:prSet presAssocID="{E7CD6EEB-D99F-4FE4-B213-D0DB0858F868}" presName="level3hierChild" presStyleCnt="0"/>
      <dgm:spPr/>
    </dgm:pt>
    <dgm:pt modelId="{20B84EBC-7061-4FCE-AF7E-2D13AF723A00}" type="pres">
      <dgm:prSet presAssocID="{AC185440-C6BE-4472-8534-F86B3CFE13F8}" presName="conn2-1" presStyleLbl="parChTrans1D4" presStyleIdx="0" presStyleCnt="9"/>
      <dgm:spPr/>
      <dgm:t>
        <a:bodyPr/>
        <a:lstStyle/>
        <a:p>
          <a:endParaRPr lang="vi-VN"/>
        </a:p>
      </dgm:t>
    </dgm:pt>
    <dgm:pt modelId="{F35B19CD-8C84-45BB-959E-3DF27B291F54}" type="pres">
      <dgm:prSet presAssocID="{AC185440-C6BE-4472-8534-F86B3CFE13F8}" presName="connTx" presStyleLbl="parChTrans1D4" presStyleIdx="0" presStyleCnt="9"/>
      <dgm:spPr/>
      <dgm:t>
        <a:bodyPr/>
        <a:lstStyle/>
        <a:p>
          <a:endParaRPr lang="vi-VN"/>
        </a:p>
      </dgm:t>
    </dgm:pt>
    <dgm:pt modelId="{9BA36B6D-CF69-476B-804E-A7413AB3BB9C}" type="pres">
      <dgm:prSet presAssocID="{FE76512B-62B2-4796-B14A-CE7385D1EC0C}" presName="root2" presStyleCnt="0"/>
      <dgm:spPr/>
    </dgm:pt>
    <dgm:pt modelId="{01C88B3F-E14C-4875-BAC2-D14DB3FE85B7}" type="pres">
      <dgm:prSet presAssocID="{FE76512B-62B2-4796-B14A-CE7385D1EC0C}" presName="LevelTwoTextNode" presStyleLbl="node4" presStyleIdx="0" presStyleCnt="9">
        <dgm:presLayoutVars>
          <dgm:chPref val="3"/>
        </dgm:presLayoutVars>
      </dgm:prSet>
      <dgm:spPr/>
      <dgm:t>
        <a:bodyPr/>
        <a:lstStyle/>
        <a:p>
          <a:endParaRPr lang="vi-VN"/>
        </a:p>
      </dgm:t>
    </dgm:pt>
    <dgm:pt modelId="{27EE3F5E-D3C5-49D8-8ECC-E91EAA5A16B8}" type="pres">
      <dgm:prSet presAssocID="{FE76512B-62B2-4796-B14A-CE7385D1EC0C}" presName="level3hierChild" presStyleCnt="0"/>
      <dgm:spPr/>
    </dgm:pt>
    <dgm:pt modelId="{2BE33FBA-0548-4709-B464-EAD82F9D1DBC}" type="pres">
      <dgm:prSet presAssocID="{9389E2B9-87E4-4735-A496-0723C030FADB}" presName="conn2-1" presStyleLbl="parChTrans1D4" presStyleIdx="1" presStyleCnt="9"/>
      <dgm:spPr/>
      <dgm:t>
        <a:bodyPr/>
        <a:lstStyle/>
        <a:p>
          <a:endParaRPr lang="vi-VN"/>
        </a:p>
      </dgm:t>
    </dgm:pt>
    <dgm:pt modelId="{0E5B1A48-E885-4397-9167-4FB863128C6B}" type="pres">
      <dgm:prSet presAssocID="{9389E2B9-87E4-4735-A496-0723C030FADB}" presName="connTx" presStyleLbl="parChTrans1D4" presStyleIdx="1" presStyleCnt="9"/>
      <dgm:spPr/>
      <dgm:t>
        <a:bodyPr/>
        <a:lstStyle/>
        <a:p>
          <a:endParaRPr lang="vi-VN"/>
        </a:p>
      </dgm:t>
    </dgm:pt>
    <dgm:pt modelId="{F9CC6419-53B1-44F2-8EF9-87E53EDA0E34}" type="pres">
      <dgm:prSet presAssocID="{10F01A4D-B98C-472A-9245-5A2FE0C099A8}" presName="root2" presStyleCnt="0"/>
      <dgm:spPr/>
    </dgm:pt>
    <dgm:pt modelId="{258312D7-2433-4426-A914-68618DFB5450}" type="pres">
      <dgm:prSet presAssocID="{10F01A4D-B98C-472A-9245-5A2FE0C099A8}" presName="LevelTwoTextNode" presStyleLbl="node4" presStyleIdx="1" presStyleCnt="9">
        <dgm:presLayoutVars>
          <dgm:chPref val="3"/>
        </dgm:presLayoutVars>
      </dgm:prSet>
      <dgm:spPr/>
      <dgm:t>
        <a:bodyPr/>
        <a:lstStyle/>
        <a:p>
          <a:endParaRPr lang="vi-VN"/>
        </a:p>
      </dgm:t>
    </dgm:pt>
    <dgm:pt modelId="{FD56E08A-86F0-44A4-A6D7-156624C01AC6}" type="pres">
      <dgm:prSet presAssocID="{10F01A4D-B98C-472A-9245-5A2FE0C099A8}" presName="level3hierChild" presStyleCnt="0"/>
      <dgm:spPr/>
    </dgm:pt>
    <dgm:pt modelId="{998E15EF-7C41-4092-8BC9-7CE731709704}" type="pres">
      <dgm:prSet presAssocID="{0F734CF8-7321-4256-B91F-F242EF576095}" presName="conn2-1" presStyleLbl="parChTrans1D3" presStyleIdx="2" presStyleCnt="4"/>
      <dgm:spPr/>
      <dgm:t>
        <a:bodyPr/>
        <a:lstStyle/>
        <a:p>
          <a:endParaRPr lang="vi-VN"/>
        </a:p>
      </dgm:t>
    </dgm:pt>
    <dgm:pt modelId="{B6AD191F-716F-4251-B14E-187F29B8891C}" type="pres">
      <dgm:prSet presAssocID="{0F734CF8-7321-4256-B91F-F242EF576095}" presName="connTx" presStyleLbl="parChTrans1D3" presStyleIdx="2" presStyleCnt="4"/>
      <dgm:spPr/>
      <dgm:t>
        <a:bodyPr/>
        <a:lstStyle/>
        <a:p>
          <a:endParaRPr lang="vi-VN"/>
        </a:p>
      </dgm:t>
    </dgm:pt>
    <dgm:pt modelId="{AFC7403C-2FE3-4A48-8833-09C523A0DCF8}" type="pres">
      <dgm:prSet presAssocID="{1AAA116D-1B82-47B4-BB58-8731F05EBA9E}" presName="root2" presStyleCnt="0"/>
      <dgm:spPr/>
    </dgm:pt>
    <dgm:pt modelId="{F4F0CBF6-AC76-47B0-8A67-24300D43F0D7}" type="pres">
      <dgm:prSet presAssocID="{1AAA116D-1B82-47B4-BB58-8731F05EBA9E}" presName="LevelTwoTextNode" presStyleLbl="node3" presStyleIdx="2" presStyleCnt="4">
        <dgm:presLayoutVars>
          <dgm:chPref val="3"/>
        </dgm:presLayoutVars>
      </dgm:prSet>
      <dgm:spPr/>
      <dgm:t>
        <a:bodyPr/>
        <a:lstStyle/>
        <a:p>
          <a:endParaRPr lang="vi-VN"/>
        </a:p>
      </dgm:t>
    </dgm:pt>
    <dgm:pt modelId="{472C8557-4157-476C-945E-E6B5DD961BD5}" type="pres">
      <dgm:prSet presAssocID="{1AAA116D-1B82-47B4-BB58-8731F05EBA9E}" presName="level3hierChild" presStyleCnt="0"/>
      <dgm:spPr/>
    </dgm:pt>
    <dgm:pt modelId="{007CCAED-D4B0-49B1-B5F3-B9B9A2C842A2}" type="pres">
      <dgm:prSet presAssocID="{14D3BDA2-3681-4781-B172-A4A2B7F20ECC}" presName="conn2-1" presStyleLbl="parChTrans1D4" presStyleIdx="2" presStyleCnt="9"/>
      <dgm:spPr/>
      <dgm:t>
        <a:bodyPr/>
        <a:lstStyle/>
        <a:p>
          <a:endParaRPr lang="vi-VN"/>
        </a:p>
      </dgm:t>
    </dgm:pt>
    <dgm:pt modelId="{E740B082-38F8-4E47-A8D6-A289CE7F4262}" type="pres">
      <dgm:prSet presAssocID="{14D3BDA2-3681-4781-B172-A4A2B7F20ECC}" presName="connTx" presStyleLbl="parChTrans1D4" presStyleIdx="2" presStyleCnt="9"/>
      <dgm:spPr/>
      <dgm:t>
        <a:bodyPr/>
        <a:lstStyle/>
        <a:p>
          <a:endParaRPr lang="vi-VN"/>
        </a:p>
      </dgm:t>
    </dgm:pt>
    <dgm:pt modelId="{34E37039-E8E2-48D1-8AC5-6A5BD85FF3AA}" type="pres">
      <dgm:prSet presAssocID="{AADEEC73-65E7-4D9B-9408-98CA836AF8FB}" presName="root2" presStyleCnt="0"/>
      <dgm:spPr/>
    </dgm:pt>
    <dgm:pt modelId="{77B5C222-59F4-4879-91A5-91DB8C4211C5}" type="pres">
      <dgm:prSet presAssocID="{AADEEC73-65E7-4D9B-9408-98CA836AF8FB}" presName="LevelTwoTextNode" presStyleLbl="node4" presStyleIdx="2" presStyleCnt="9">
        <dgm:presLayoutVars>
          <dgm:chPref val="3"/>
        </dgm:presLayoutVars>
      </dgm:prSet>
      <dgm:spPr/>
      <dgm:t>
        <a:bodyPr/>
        <a:lstStyle/>
        <a:p>
          <a:endParaRPr lang="vi-VN"/>
        </a:p>
      </dgm:t>
    </dgm:pt>
    <dgm:pt modelId="{A57B7C71-A768-4E33-A2CF-C3DDEE522EE7}" type="pres">
      <dgm:prSet presAssocID="{AADEEC73-65E7-4D9B-9408-98CA836AF8FB}" presName="level3hierChild" presStyleCnt="0"/>
      <dgm:spPr/>
    </dgm:pt>
    <dgm:pt modelId="{8295376A-5EAF-4D05-BCBF-84A075F40336}" type="pres">
      <dgm:prSet presAssocID="{F1ECF339-75DD-40AF-BE18-8E5DDACB8FCE}" presName="conn2-1" presStyleLbl="parChTrans1D4" presStyleIdx="3" presStyleCnt="9"/>
      <dgm:spPr/>
      <dgm:t>
        <a:bodyPr/>
        <a:lstStyle/>
        <a:p>
          <a:endParaRPr lang="vi-VN"/>
        </a:p>
      </dgm:t>
    </dgm:pt>
    <dgm:pt modelId="{1F56D164-FCAE-4368-B96D-33C501E7AE47}" type="pres">
      <dgm:prSet presAssocID="{F1ECF339-75DD-40AF-BE18-8E5DDACB8FCE}" presName="connTx" presStyleLbl="parChTrans1D4" presStyleIdx="3" presStyleCnt="9"/>
      <dgm:spPr/>
      <dgm:t>
        <a:bodyPr/>
        <a:lstStyle/>
        <a:p>
          <a:endParaRPr lang="vi-VN"/>
        </a:p>
      </dgm:t>
    </dgm:pt>
    <dgm:pt modelId="{D467B925-0C20-4E84-9AE8-57FC14137201}" type="pres">
      <dgm:prSet presAssocID="{7ED85431-BA30-4815-98E1-5412046EDEF6}" presName="root2" presStyleCnt="0"/>
      <dgm:spPr/>
    </dgm:pt>
    <dgm:pt modelId="{C83FDC84-1A24-465C-ABA0-F31F429092E1}" type="pres">
      <dgm:prSet presAssocID="{7ED85431-BA30-4815-98E1-5412046EDEF6}" presName="LevelTwoTextNode" presStyleLbl="node4" presStyleIdx="3" presStyleCnt="9">
        <dgm:presLayoutVars>
          <dgm:chPref val="3"/>
        </dgm:presLayoutVars>
      </dgm:prSet>
      <dgm:spPr/>
      <dgm:t>
        <a:bodyPr/>
        <a:lstStyle/>
        <a:p>
          <a:endParaRPr lang="vi-VN"/>
        </a:p>
      </dgm:t>
    </dgm:pt>
    <dgm:pt modelId="{223EB8A8-1753-4778-AC46-04B12065D9C9}" type="pres">
      <dgm:prSet presAssocID="{7ED85431-BA30-4815-98E1-5412046EDEF6}" presName="level3hierChild" presStyleCnt="0"/>
      <dgm:spPr/>
    </dgm:pt>
    <dgm:pt modelId="{0D7D610F-E065-469F-928D-CC957CFB016D}" type="pres">
      <dgm:prSet presAssocID="{74EDBEA0-2B0E-49BA-99C4-ED6A7CA9F8C2}" presName="conn2-1" presStyleLbl="parChTrans1D4" presStyleIdx="4" presStyleCnt="9"/>
      <dgm:spPr/>
      <dgm:t>
        <a:bodyPr/>
        <a:lstStyle/>
        <a:p>
          <a:endParaRPr lang="vi-VN"/>
        </a:p>
      </dgm:t>
    </dgm:pt>
    <dgm:pt modelId="{34F85603-10FE-4C85-BD59-1D62B14D1028}" type="pres">
      <dgm:prSet presAssocID="{74EDBEA0-2B0E-49BA-99C4-ED6A7CA9F8C2}" presName="connTx" presStyleLbl="parChTrans1D4" presStyleIdx="4" presStyleCnt="9"/>
      <dgm:spPr/>
      <dgm:t>
        <a:bodyPr/>
        <a:lstStyle/>
        <a:p>
          <a:endParaRPr lang="vi-VN"/>
        </a:p>
      </dgm:t>
    </dgm:pt>
    <dgm:pt modelId="{B99672AF-C5B3-4188-A4CD-50B6EE0D4308}" type="pres">
      <dgm:prSet presAssocID="{D38385C5-E303-459D-B7E6-CA88E311CBC5}" presName="root2" presStyleCnt="0"/>
      <dgm:spPr/>
    </dgm:pt>
    <dgm:pt modelId="{E0CCAE16-4EE4-4918-AFD7-26211C1CABC8}" type="pres">
      <dgm:prSet presAssocID="{D38385C5-E303-459D-B7E6-CA88E311CBC5}" presName="LevelTwoTextNode" presStyleLbl="node4" presStyleIdx="4" presStyleCnt="9">
        <dgm:presLayoutVars>
          <dgm:chPref val="3"/>
        </dgm:presLayoutVars>
      </dgm:prSet>
      <dgm:spPr/>
      <dgm:t>
        <a:bodyPr/>
        <a:lstStyle/>
        <a:p>
          <a:endParaRPr lang="vi-VN"/>
        </a:p>
      </dgm:t>
    </dgm:pt>
    <dgm:pt modelId="{F98F34C0-4AB0-4280-8F3A-9E89FB25AED0}" type="pres">
      <dgm:prSet presAssocID="{D38385C5-E303-459D-B7E6-CA88E311CBC5}" presName="level3hierChild" presStyleCnt="0"/>
      <dgm:spPr/>
    </dgm:pt>
    <dgm:pt modelId="{B3F73149-FC57-4188-B711-B8D13D34665A}" type="pres">
      <dgm:prSet presAssocID="{6E270B28-72FF-4E6A-877F-941959894051}" presName="conn2-1" presStyleLbl="parChTrans1D4" presStyleIdx="5" presStyleCnt="9"/>
      <dgm:spPr/>
      <dgm:t>
        <a:bodyPr/>
        <a:lstStyle/>
        <a:p>
          <a:endParaRPr lang="vi-VN"/>
        </a:p>
      </dgm:t>
    </dgm:pt>
    <dgm:pt modelId="{C13E4378-A32B-42B2-A07C-B37BB73F21E1}" type="pres">
      <dgm:prSet presAssocID="{6E270B28-72FF-4E6A-877F-941959894051}" presName="connTx" presStyleLbl="parChTrans1D4" presStyleIdx="5" presStyleCnt="9"/>
      <dgm:spPr/>
      <dgm:t>
        <a:bodyPr/>
        <a:lstStyle/>
        <a:p>
          <a:endParaRPr lang="vi-VN"/>
        </a:p>
      </dgm:t>
    </dgm:pt>
    <dgm:pt modelId="{D1FF64EB-9352-44E8-93DF-33F1824C4A85}" type="pres">
      <dgm:prSet presAssocID="{4B2A6213-E62A-491D-B5D3-36BE0F21DF6E}" presName="root2" presStyleCnt="0"/>
      <dgm:spPr/>
    </dgm:pt>
    <dgm:pt modelId="{7FD1F813-4F73-4E96-B528-E8B8C4C3E7AC}" type="pres">
      <dgm:prSet presAssocID="{4B2A6213-E62A-491D-B5D3-36BE0F21DF6E}" presName="LevelTwoTextNode" presStyleLbl="node4" presStyleIdx="5" presStyleCnt="9">
        <dgm:presLayoutVars>
          <dgm:chPref val="3"/>
        </dgm:presLayoutVars>
      </dgm:prSet>
      <dgm:spPr/>
      <dgm:t>
        <a:bodyPr/>
        <a:lstStyle/>
        <a:p>
          <a:endParaRPr lang="vi-VN"/>
        </a:p>
      </dgm:t>
    </dgm:pt>
    <dgm:pt modelId="{CE4E471D-8F93-4EA2-9FFA-967B1AF955A1}" type="pres">
      <dgm:prSet presAssocID="{4B2A6213-E62A-491D-B5D3-36BE0F21DF6E}" presName="level3hierChild" presStyleCnt="0"/>
      <dgm:spPr/>
    </dgm:pt>
    <dgm:pt modelId="{324463C3-3183-4864-A4AE-A57FBF2F509B}" type="pres">
      <dgm:prSet presAssocID="{389FF8D6-D439-4B8E-9FDF-C18CAD46CB56}" presName="conn2-1" presStyleLbl="parChTrans1D4" presStyleIdx="6" presStyleCnt="9"/>
      <dgm:spPr/>
      <dgm:t>
        <a:bodyPr/>
        <a:lstStyle/>
        <a:p>
          <a:endParaRPr lang="vi-VN"/>
        </a:p>
      </dgm:t>
    </dgm:pt>
    <dgm:pt modelId="{6EF64DE4-5DDF-4E13-B5F1-A22095C220A0}" type="pres">
      <dgm:prSet presAssocID="{389FF8D6-D439-4B8E-9FDF-C18CAD46CB56}" presName="connTx" presStyleLbl="parChTrans1D4" presStyleIdx="6" presStyleCnt="9"/>
      <dgm:spPr/>
      <dgm:t>
        <a:bodyPr/>
        <a:lstStyle/>
        <a:p>
          <a:endParaRPr lang="vi-VN"/>
        </a:p>
      </dgm:t>
    </dgm:pt>
    <dgm:pt modelId="{2186B601-603F-41AC-A747-4ED76D275A5D}" type="pres">
      <dgm:prSet presAssocID="{B4B0C16C-95E0-4720-8968-CF6C72E0A1AA}" presName="root2" presStyleCnt="0"/>
      <dgm:spPr/>
    </dgm:pt>
    <dgm:pt modelId="{D64609BB-95A5-4B05-861C-07BE46DEA165}" type="pres">
      <dgm:prSet presAssocID="{B4B0C16C-95E0-4720-8968-CF6C72E0A1AA}" presName="LevelTwoTextNode" presStyleLbl="node4" presStyleIdx="6" presStyleCnt="9">
        <dgm:presLayoutVars>
          <dgm:chPref val="3"/>
        </dgm:presLayoutVars>
      </dgm:prSet>
      <dgm:spPr/>
      <dgm:t>
        <a:bodyPr/>
        <a:lstStyle/>
        <a:p>
          <a:endParaRPr lang="vi-VN"/>
        </a:p>
      </dgm:t>
    </dgm:pt>
    <dgm:pt modelId="{CFDA8F5D-93E0-42A8-9603-B6EDC7520838}" type="pres">
      <dgm:prSet presAssocID="{B4B0C16C-95E0-4720-8968-CF6C72E0A1AA}" presName="level3hierChild" presStyleCnt="0"/>
      <dgm:spPr/>
    </dgm:pt>
    <dgm:pt modelId="{4E43C6DD-BEDD-4526-89DC-051615433F55}" type="pres">
      <dgm:prSet presAssocID="{22D6CEA4-C458-4E8C-B7C6-1EE58A2B711F}" presName="conn2-1" presStyleLbl="parChTrans1D3" presStyleIdx="3" presStyleCnt="4"/>
      <dgm:spPr/>
      <dgm:t>
        <a:bodyPr/>
        <a:lstStyle/>
        <a:p>
          <a:endParaRPr lang="vi-VN"/>
        </a:p>
      </dgm:t>
    </dgm:pt>
    <dgm:pt modelId="{AFC639ED-ACF1-49FD-B307-0DC1463FAA8C}" type="pres">
      <dgm:prSet presAssocID="{22D6CEA4-C458-4E8C-B7C6-1EE58A2B711F}" presName="connTx" presStyleLbl="parChTrans1D3" presStyleIdx="3" presStyleCnt="4"/>
      <dgm:spPr/>
      <dgm:t>
        <a:bodyPr/>
        <a:lstStyle/>
        <a:p>
          <a:endParaRPr lang="vi-VN"/>
        </a:p>
      </dgm:t>
    </dgm:pt>
    <dgm:pt modelId="{513CB2C1-F606-467F-94CA-9496AE0E44AD}" type="pres">
      <dgm:prSet presAssocID="{74FBBA0A-415F-446E-8E9C-60DA79312E09}" presName="root2" presStyleCnt="0"/>
      <dgm:spPr/>
    </dgm:pt>
    <dgm:pt modelId="{33B57CA9-57C7-450F-A510-24BD20E53CA2}" type="pres">
      <dgm:prSet presAssocID="{74FBBA0A-415F-446E-8E9C-60DA79312E09}" presName="LevelTwoTextNode" presStyleLbl="node3" presStyleIdx="3" presStyleCnt="4">
        <dgm:presLayoutVars>
          <dgm:chPref val="3"/>
        </dgm:presLayoutVars>
      </dgm:prSet>
      <dgm:spPr/>
      <dgm:t>
        <a:bodyPr/>
        <a:lstStyle/>
        <a:p>
          <a:endParaRPr lang="vi-VN"/>
        </a:p>
      </dgm:t>
    </dgm:pt>
    <dgm:pt modelId="{3BC426B1-D11E-42B4-984E-DEDBDEB20C2C}" type="pres">
      <dgm:prSet presAssocID="{74FBBA0A-415F-446E-8E9C-60DA79312E09}" presName="level3hierChild" presStyleCnt="0"/>
      <dgm:spPr/>
    </dgm:pt>
    <dgm:pt modelId="{D779413C-916C-4EAF-9DEC-4F335BFA9DD5}" type="pres">
      <dgm:prSet presAssocID="{821374D6-6324-48FC-9D5A-F08E69783846}" presName="conn2-1" presStyleLbl="parChTrans1D4" presStyleIdx="7" presStyleCnt="9"/>
      <dgm:spPr/>
      <dgm:t>
        <a:bodyPr/>
        <a:lstStyle/>
        <a:p>
          <a:endParaRPr lang="vi-VN"/>
        </a:p>
      </dgm:t>
    </dgm:pt>
    <dgm:pt modelId="{B66CA2D5-3CC6-447A-B75F-FAC7374E802A}" type="pres">
      <dgm:prSet presAssocID="{821374D6-6324-48FC-9D5A-F08E69783846}" presName="connTx" presStyleLbl="parChTrans1D4" presStyleIdx="7" presStyleCnt="9"/>
      <dgm:spPr/>
      <dgm:t>
        <a:bodyPr/>
        <a:lstStyle/>
        <a:p>
          <a:endParaRPr lang="vi-VN"/>
        </a:p>
      </dgm:t>
    </dgm:pt>
    <dgm:pt modelId="{A2D1029D-F644-4B11-BCA9-C48E4D43BC65}" type="pres">
      <dgm:prSet presAssocID="{1B9D25B4-618D-4E10-941F-55366F8F95CF}" presName="root2" presStyleCnt="0"/>
      <dgm:spPr/>
    </dgm:pt>
    <dgm:pt modelId="{8C35000C-E736-4ED3-997B-DD4A616D0D8B}" type="pres">
      <dgm:prSet presAssocID="{1B9D25B4-618D-4E10-941F-55366F8F95CF}" presName="LevelTwoTextNode" presStyleLbl="node4" presStyleIdx="7" presStyleCnt="9">
        <dgm:presLayoutVars>
          <dgm:chPref val="3"/>
        </dgm:presLayoutVars>
      </dgm:prSet>
      <dgm:spPr/>
      <dgm:t>
        <a:bodyPr/>
        <a:lstStyle/>
        <a:p>
          <a:endParaRPr lang="vi-VN"/>
        </a:p>
      </dgm:t>
    </dgm:pt>
    <dgm:pt modelId="{A129C5F4-7F93-45E8-BF6A-E48153989E28}" type="pres">
      <dgm:prSet presAssocID="{1B9D25B4-618D-4E10-941F-55366F8F95CF}" presName="level3hierChild" presStyleCnt="0"/>
      <dgm:spPr/>
    </dgm:pt>
    <dgm:pt modelId="{31AEB685-6F31-4144-8146-FD86AAEED9AB}" type="pres">
      <dgm:prSet presAssocID="{FA85CBA7-61A0-466D-B3C4-F8D9169B1B9A}" presName="conn2-1" presStyleLbl="parChTrans1D4" presStyleIdx="8" presStyleCnt="9"/>
      <dgm:spPr/>
      <dgm:t>
        <a:bodyPr/>
        <a:lstStyle/>
        <a:p>
          <a:endParaRPr lang="vi-VN"/>
        </a:p>
      </dgm:t>
    </dgm:pt>
    <dgm:pt modelId="{86618359-66DA-4C5C-83FC-7E2875C6F6D4}" type="pres">
      <dgm:prSet presAssocID="{FA85CBA7-61A0-466D-B3C4-F8D9169B1B9A}" presName="connTx" presStyleLbl="parChTrans1D4" presStyleIdx="8" presStyleCnt="9"/>
      <dgm:spPr/>
      <dgm:t>
        <a:bodyPr/>
        <a:lstStyle/>
        <a:p>
          <a:endParaRPr lang="vi-VN"/>
        </a:p>
      </dgm:t>
    </dgm:pt>
    <dgm:pt modelId="{99E42091-C996-4A14-8368-D314D4DEE2A4}" type="pres">
      <dgm:prSet presAssocID="{DDF139CD-ACA8-48AB-BE98-679243D24ED4}" presName="root2" presStyleCnt="0"/>
      <dgm:spPr/>
    </dgm:pt>
    <dgm:pt modelId="{D6F81E52-ABC6-456E-ABBB-DE6CCF90343A}" type="pres">
      <dgm:prSet presAssocID="{DDF139CD-ACA8-48AB-BE98-679243D24ED4}" presName="LevelTwoTextNode" presStyleLbl="node4" presStyleIdx="8" presStyleCnt="9">
        <dgm:presLayoutVars>
          <dgm:chPref val="3"/>
        </dgm:presLayoutVars>
      </dgm:prSet>
      <dgm:spPr/>
      <dgm:t>
        <a:bodyPr/>
        <a:lstStyle/>
        <a:p>
          <a:endParaRPr lang="vi-VN"/>
        </a:p>
      </dgm:t>
    </dgm:pt>
    <dgm:pt modelId="{B957EB3D-E196-4876-97EB-BBEB3E4EEE91}" type="pres">
      <dgm:prSet presAssocID="{DDF139CD-ACA8-48AB-BE98-679243D24ED4}" presName="level3hierChild" presStyleCnt="0"/>
      <dgm:spPr/>
    </dgm:pt>
    <dgm:pt modelId="{F12FAA3C-7499-4C09-BFBE-0250CDA90A6E}" type="pres">
      <dgm:prSet presAssocID="{2EA50057-D7CA-496A-8769-7A9A3C0EF31E}" presName="conn2-1" presStyleLbl="parChTrans1D2" presStyleIdx="1" presStyleCnt="4"/>
      <dgm:spPr/>
      <dgm:t>
        <a:bodyPr/>
        <a:lstStyle/>
        <a:p>
          <a:endParaRPr lang="vi-VN"/>
        </a:p>
      </dgm:t>
    </dgm:pt>
    <dgm:pt modelId="{0B67D474-4E8C-49A0-A6E3-A1BA6223B24E}" type="pres">
      <dgm:prSet presAssocID="{2EA50057-D7CA-496A-8769-7A9A3C0EF31E}" presName="connTx" presStyleLbl="parChTrans1D2" presStyleIdx="1" presStyleCnt="4"/>
      <dgm:spPr/>
      <dgm:t>
        <a:bodyPr/>
        <a:lstStyle/>
        <a:p>
          <a:endParaRPr lang="vi-VN"/>
        </a:p>
      </dgm:t>
    </dgm:pt>
    <dgm:pt modelId="{B7222CF2-D308-4F6A-AC1A-A7D5727A3932}" type="pres">
      <dgm:prSet presAssocID="{2326EE6B-6356-4826-9EAC-2E817ADAB888}" presName="root2" presStyleCnt="0"/>
      <dgm:spPr/>
    </dgm:pt>
    <dgm:pt modelId="{903B1F52-BEE4-4786-8A21-588753046AF4}" type="pres">
      <dgm:prSet presAssocID="{2326EE6B-6356-4826-9EAC-2E817ADAB888}" presName="LevelTwoTextNode" presStyleLbl="node2" presStyleIdx="1" presStyleCnt="4">
        <dgm:presLayoutVars>
          <dgm:chPref val="3"/>
        </dgm:presLayoutVars>
      </dgm:prSet>
      <dgm:spPr/>
      <dgm:t>
        <a:bodyPr/>
        <a:lstStyle/>
        <a:p>
          <a:endParaRPr lang="vi-VN"/>
        </a:p>
      </dgm:t>
    </dgm:pt>
    <dgm:pt modelId="{6D7D62FF-C07A-430C-99D3-96BDD6717E10}" type="pres">
      <dgm:prSet presAssocID="{2326EE6B-6356-4826-9EAC-2E817ADAB888}"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9F9B5DEE-0720-49A2-B400-894CF2DCB901}" type="presOf" srcId="{B699E704-0C8F-4C48-B157-0B9F4FC6E72D}" destId="{588A1600-FCF3-42BB-80E6-5E6420048AD8}" srcOrd="0" destOrd="0" presId="urn:microsoft.com/office/officeart/2005/8/layout/hierarchy2"/>
    <dgm:cxn modelId="{428D9012-77CC-47DA-8E3A-869C185AB0DE}" srcId="{9D7F0162-30E3-4214-AD0B-567797EA7AE8}" destId="{2326EE6B-6356-4826-9EAC-2E817ADAB888}" srcOrd="1" destOrd="0" parTransId="{2EA50057-D7CA-496A-8769-7A9A3C0EF31E}" sibTransId="{0E566BB4-A463-4F34-A268-3A7DFB3748BD}"/>
    <dgm:cxn modelId="{D1BA21D8-9C80-4D6C-847D-186AD7992E1B}" type="presOf" srcId="{1AAA116D-1B82-47B4-BB58-8731F05EBA9E}" destId="{F4F0CBF6-AC76-47B0-8A67-24300D43F0D7}" srcOrd="0" destOrd="0" presId="urn:microsoft.com/office/officeart/2005/8/layout/hierarchy2"/>
    <dgm:cxn modelId="{4873006C-E08A-4CBA-9BCF-E9455573EE9F}" type="presOf" srcId="{2A99A785-0B52-439D-8625-07059BE82A31}" destId="{3BCEC81B-08AF-4C94-B750-8B8708C3A67D}" srcOrd="0" destOrd="0" presId="urn:microsoft.com/office/officeart/2005/8/layout/hierarchy2"/>
    <dgm:cxn modelId="{E8AE994A-778C-4F0B-AA70-D1CEEEA354FC}" type="presOf" srcId="{B6DAD860-D36B-4B79-B317-9F57C68EDF81}" destId="{CA5D0B3A-B540-4B45-8E89-0FE335C8BCEE}" srcOrd="0" destOrd="0" presId="urn:microsoft.com/office/officeart/2005/8/layout/hierarchy2"/>
    <dgm:cxn modelId="{3537A877-4897-4503-97DB-4154BDD55905}" srcId="{AF6C7128-6DBE-48E7-9372-9C1F3BF2D51C}" destId="{E7CD6EEB-D99F-4FE4-B213-D0DB0858F868}" srcOrd="1" destOrd="0" parTransId="{3B0E80A9-23A5-4245-9063-EC8A625E2A11}" sibTransId="{05DC88D3-B2A4-45DF-843B-766B380CF535}"/>
    <dgm:cxn modelId="{8EF9A348-76E1-4667-B454-9D59C3F4F69E}" srcId="{1AAA116D-1B82-47B4-BB58-8731F05EBA9E}" destId="{B4B0C16C-95E0-4720-8968-CF6C72E0A1AA}" srcOrd="4" destOrd="0" parTransId="{389FF8D6-D439-4B8E-9FDF-C18CAD46CB56}" sibTransId="{6E4DFD01-DF90-488A-85A5-AB9749C1D85F}"/>
    <dgm:cxn modelId="{0DB3D1E9-A7EB-4379-BB19-23B030AD183A}" type="presOf" srcId="{FE76512B-62B2-4796-B14A-CE7385D1EC0C}" destId="{01C88B3F-E14C-4875-BAC2-D14DB3FE85B7}" srcOrd="0" destOrd="0" presId="urn:microsoft.com/office/officeart/2005/8/layout/hierarchy2"/>
    <dgm:cxn modelId="{3C2FCB61-B772-40A4-B2A7-D0885AE4C730}" type="presOf" srcId="{57D1540F-85F2-4BF8-8BE3-42BACFD0EADB}" destId="{BD4E018D-9304-40D8-AC93-69A36AF51114}" srcOrd="1" destOrd="0" presId="urn:microsoft.com/office/officeart/2005/8/layout/hierarchy2"/>
    <dgm:cxn modelId="{0241013F-825A-4B63-9788-4814F1800702}" type="presOf" srcId="{22D6CEA4-C458-4E8C-B7C6-1EE58A2B711F}" destId="{AFC639ED-ACF1-49FD-B307-0DC1463FAA8C}" srcOrd="1" destOrd="0" presId="urn:microsoft.com/office/officeart/2005/8/layout/hierarchy2"/>
    <dgm:cxn modelId="{181559B0-DD21-4D20-A611-C4C6C91ED471}" type="presOf" srcId="{2EA50057-D7CA-496A-8769-7A9A3C0EF31E}" destId="{0B67D474-4E8C-49A0-A6E3-A1BA6223B24E}" srcOrd="1" destOrd="0" presId="urn:microsoft.com/office/officeart/2005/8/layout/hierarchy2"/>
    <dgm:cxn modelId="{4301D9DD-530C-45AE-802E-926D50F9DDB8}" type="presOf" srcId="{9D7F0162-30E3-4214-AD0B-567797EA7AE8}" destId="{5A09D872-6624-47D5-B8FB-DC50639594A5}" srcOrd="0" destOrd="0" presId="urn:microsoft.com/office/officeart/2005/8/layout/hierarchy2"/>
    <dgm:cxn modelId="{682C5945-695E-4A44-B758-1F189ED2CFC3}" type="presOf" srcId="{FA85CBA7-61A0-466D-B3C4-F8D9169B1B9A}" destId="{86618359-66DA-4C5C-83FC-7E2875C6F6D4}" srcOrd="1" destOrd="0" presId="urn:microsoft.com/office/officeart/2005/8/layout/hierarchy2"/>
    <dgm:cxn modelId="{BC9CFE25-1B2B-49AC-9171-99EE5B320FC9}" type="presOf" srcId="{F1ECF339-75DD-40AF-BE18-8E5DDACB8FCE}" destId="{1F56D164-FCAE-4368-B96D-33C501E7AE47}" srcOrd="1" destOrd="0" presId="urn:microsoft.com/office/officeart/2005/8/layout/hierarchy2"/>
    <dgm:cxn modelId="{882C392B-6FDB-4BFB-97EB-04EEDB6060CD}" type="presOf" srcId="{FA85CBA7-61A0-466D-B3C4-F8D9169B1B9A}" destId="{31AEB685-6F31-4144-8146-FD86AAEED9AB}" srcOrd="0" destOrd="0" presId="urn:microsoft.com/office/officeart/2005/8/layout/hierarchy2"/>
    <dgm:cxn modelId="{22775EE6-6DE0-4DDD-9BB0-A22B069CD415}" type="presOf" srcId="{1B9D25B4-618D-4E10-941F-55366F8F95CF}" destId="{8C35000C-E736-4ED3-997B-DD4A616D0D8B}" srcOrd="0" destOrd="0" presId="urn:microsoft.com/office/officeart/2005/8/layout/hierarchy2"/>
    <dgm:cxn modelId="{A91E124C-7B6A-4043-AFE9-3088A8DF7991}" type="presOf" srcId="{389FF8D6-D439-4B8E-9FDF-C18CAD46CB56}" destId="{6EF64DE4-5DDF-4E13-B5F1-A22095C220A0}" srcOrd="1" destOrd="0" presId="urn:microsoft.com/office/officeart/2005/8/layout/hierarchy2"/>
    <dgm:cxn modelId="{759EDD25-0F0B-4FD7-AC27-CDC7E9E8B396}" type="presOf" srcId="{57D1540F-85F2-4BF8-8BE3-42BACFD0EADB}" destId="{357C16FC-4D83-46AE-A416-5ABEFDF9E8B1}" srcOrd="0" destOrd="0" presId="urn:microsoft.com/office/officeart/2005/8/layout/hierarchy2"/>
    <dgm:cxn modelId="{4E67199E-F58C-4287-800E-08541BE01987}" type="presOf" srcId="{0F734CF8-7321-4256-B91F-F242EF576095}" destId="{998E15EF-7C41-4092-8BC9-7CE731709704}" srcOrd="0" destOrd="0" presId="urn:microsoft.com/office/officeart/2005/8/layout/hierarchy2"/>
    <dgm:cxn modelId="{545597EA-64B0-43FA-8AA8-F0F3CC49D684}" type="presOf" srcId="{74EDBEA0-2B0E-49BA-99C4-ED6A7CA9F8C2}" destId="{34F85603-10FE-4C85-BD59-1D62B14D1028}" srcOrd="1" destOrd="0" presId="urn:microsoft.com/office/officeart/2005/8/layout/hierarchy2"/>
    <dgm:cxn modelId="{2CFA49D1-F334-4178-83A3-8FE10DC1237D}" type="presOf" srcId="{F1ECF339-75DD-40AF-BE18-8E5DDACB8FCE}" destId="{8295376A-5EAF-4D05-BCBF-84A075F40336}" srcOrd="0" destOrd="0" presId="urn:microsoft.com/office/officeart/2005/8/layout/hierarchy2"/>
    <dgm:cxn modelId="{59C6F3C0-1BF6-40AF-B4FE-8F2E1966B781}" type="presOf" srcId="{14D3BDA2-3681-4781-B172-A4A2B7F20ECC}" destId="{E740B082-38F8-4E47-A8D6-A289CE7F4262}" srcOrd="1" destOrd="0" presId="urn:microsoft.com/office/officeart/2005/8/layout/hierarchy2"/>
    <dgm:cxn modelId="{C38DD64E-9163-4D73-8A16-C27B06E0F6FA}" type="presOf" srcId="{F42EB7BA-130B-4DD6-9A37-CEA965B25DE6}" destId="{22A21DF4-64F0-4628-A64C-9A219E8CB1B5}" srcOrd="0" destOrd="0" presId="urn:microsoft.com/office/officeart/2005/8/layout/hierarchy2"/>
    <dgm:cxn modelId="{AF0970F7-CB86-4E9E-91B5-2B016316F923}" srcId="{74FBBA0A-415F-446E-8E9C-60DA79312E09}" destId="{1B9D25B4-618D-4E10-941F-55366F8F95CF}" srcOrd="0" destOrd="0" parTransId="{821374D6-6324-48FC-9D5A-F08E69783846}" sibTransId="{F86A7AF7-0E87-4C28-8E21-9DBB774921D4}"/>
    <dgm:cxn modelId="{EDC7867E-6212-484C-8FC5-F104D472116E}" type="presOf" srcId="{2326EE6B-6356-4826-9EAC-2E817ADAB888}" destId="{903B1F52-BEE4-4786-8A21-588753046AF4}" srcOrd="0" destOrd="0" presId="urn:microsoft.com/office/officeart/2005/8/layout/hierarchy2"/>
    <dgm:cxn modelId="{B34798BA-0DC4-4ABA-A1AB-7298F1C2541D}" type="presOf" srcId="{AC185440-C6BE-4472-8534-F86B3CFE13F8}" destId="{20B84EBC-7061-4FCE-AF7E-2D13AF723A00}" srcOrd="0" destOrd="0" presId="urn:microsoft.com/office/officeart/2005/8/layout/hierarchy2"/>
    <dgm:cxn modelId="{C0971209-D04C-4576-9DFF-DFCC76F696E8}" type="presOf" srcId="{9389E2B9-87E4-4735-A496-0723C030FADB}" destId="{0E5B1A48-E885-4397-9167-4FB863128C6B}" srcOrd="1"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A389CEE2-EC14-4E07-BFB9-182E9389180E}" type="presOf" srcId="{B699E704-0C8F-4C48-B157-0B9F4FC6E72D}" destId="{B79876A9-94DA-441E-AAF7-718AF2A802B6}" srcOrd="1" destOrd="0" presId="urn:microsoft.com/office/officeart/2005/8/layout/hierarchy2"/>
    <dgm:cxn modelId="{0F1F8268-AB69-40C2-8D10-0198D9762AFE}" type="presOf" srcId="{B4B0C16C-95E0-4720-8968-CF6C72E0A1AA}" destId="{D64609BB-95A5-4B05-861C-07BE46DEA165}" srcOrd="0" destOrd="0" presId="urn:microsoft.com/office/officeart/2005/8/layout/hierarchy2"/>
    <dgm:cxn modelId="{FD80597E-0F7C-420E-9A70-63742B4ABEF3}" srcId="{1AAA116D-1B82-47B4-BB58-8731F05EBA9E}" destId="{AADEEC73-65E7-4D9B-9408-98CA836AF8FB}" srcOrd="0" destOrd="0" parTransId="{14D3BDA2-3681-4781-B172-A4A2B7F20ECC}" sibTransId="{1C0FFBA0-4522-4511-907E-66E977DD34C6}"/>
    <dgm:cxn modelId="{25C1BE20-52EB-4D1F-BD0F-2C5989967C28}" type="presOf" srcId="{3B0E80A9-23A5-4245-9063-EC8A625E2A11}" destId="{0855D83C-7E29-483F-94F3-01B810866491}" srcOrd="1" destOrd="0" presId="urn:microsoft.com/office/officeart/2005/8/layout/hierarchy2"/>
    <dgm:cxn modelId="{AD73719E-0C5C-4B70-B5AF-AC459735860E}" type="presOf" srcId="{0F734CF8-7321-4256-B91F-F242EF576095}" destId="{B6AD191F-716F-4251-B14E-187F29B8891C}" srcOrd="1" destOrd="0" presId="urn:microsoft.com/office/officeart/2005/8/layout/hierarchy2"/>
    <dgm:cxn modelId="{24A67CCD-C25B-4D92-8622-14FB11B5F568}" type="presOf" srcId="{032135E9-1326-4362-B4F3-430662E9C2F5}" destId="{2353B904-32CE-46B5-9EE8-64860B9275C6}" srcOrd="0" destOrd="0" presId="urn:microsoft.com/office/officeart/2005/8/layout/hierarchy2"/>
    <dgm:cxn modelId="{6EB20677-A36C-4569-9761-EC89564C3A44}" type="presOf" srcId="{6E270B28-72FF-4E6A-877F-941959894051}" destId="{C13E4378-A32B-42B2-A07C-B37BB73F21E1}" srcOrd="1" destOrd="0" presId="urn:microsoft.com/office/officeart/2005/8/layout/hierarchy2"/>
    <dgm:cxn modelId="{1AE92983-662C-4CCE-AB1E-20AF94D182B2}" type="presOf" srcId="{14D3BDA2-3681-4781-B172-A4A2B7F20ECC}" destId="{007CCAED-D4B0-49B1-B5F3-B9B9A2C842A2}" srcOrd="0" destOrd="0" presId="urn:microsoft.com/office/officeart/2005/8/layout/hierarchy2"/>
    <dgm:cxn modelId="{74EB3B66-20C9-4DA0-8FBA-DECEBF143A8E}" type="presOf" srcId="{4B2A6213-E62A-491D-B5D3-36BE0F21DF6E}" destId="{7FD1F813-4F73-4E96-B528-E8B8C4C3E7AC}"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CD5C5E11-2A6F-452F-AEA5-7CF15A8C9C29}" srcId="{1AAA116D-1B82-47B4-BB58-8731F05EBA9E}" destId="{4B2A6213-E62A-491D-B5D3-36BE0F21DF6E}" srcOrd="3" destOrd="0" parTransId="{6E270B28-72FF-4E6A-877F-941959894051}" sibTransId="{1385A62C-7429-4425-9DB2-33287D32DC98}"/>
    <dgm:cxn modelId="{31530261-3233-4B09-9646-9E8D00E2A11D}" srcId="{1AAA116D-1B82-47B4-BB58-8731F05EBA9E}" destId="{D38385C5-E303-459D-B7E6-CA88E311CBC5}" srcOrd="2" destOrd="0" parTransId="{74EDBEA0-2B0E-49BA-99C4-ED6A7CA9F8C2}" sibTransId="{B3064C06-D5FA-47CD-96D5-291088F8F698}"/>
    <dgm:cxn modelId="{9878CA6C-3252-4B26-B664-748D856FAF32}" srcId="{AF6C7128-6DBE-48E7-9372-9C1F3BF2D51C}" destId="{F42EB7BA-130B-4DD6-9A37-CEA965B25DE6}" srcOrd="0" destOrd="0" parTransId="{B699E704-0C8F-4C48-B157-0B9F4FC6E72D}" sibTransId="{D05B9DEE-C224-4137-8776-5EF9817EF319}"/>
    <dgm:cxn modelId="{AE4BDECF-88D7-4686-B58B-3999A888CA5D}" srcId="{E7CD6EEB-D99F-4FE4-B213-D0DB0858F868}" destId="{10F01A4D-B98C-472A-9245-5A2FE0C099A8}" srcOrd="1" destOrd="0" parTransId="{9389E2B9-87E4-4735-A496-0723C030FADB}" sibTransId="{AE3D9079-7C59-44A1-B386-A7E988AD94B6}"/>
    <dgm:cxn modelId="{6A60251E-E7D1-4994-99B2-ABFBB2551619}" srcId="{AF6C7128-6DBE-48E7-9372-9C1F3BF2D51C}" destId="{1AAA116D-1B82-47B4-BB58-8731F05EBA9E}" srcOrd="2" destOrd="0" parTransId="{0F734CF8-7321-4256-B91F-F242EF576095}" sibTransId="{12530170-FD59-4B80-966F-1CE3880A3D4E}"/>
    <dgm:cxn modelId="{79B676C7-EC3D-4B0C-98ED-99B8A32E5472}" srcId="{AF6C7128-6DBE-48E7-9372-9C1F3BF2D51C}" destId="{74FBBA0A-415F-446E-8E9C-60DA79312E09}" srcOrd="3" destOrd="0" parTransId="{22D6CEA4-C458-4E8C-B7C6-1EE58A2B711F}" sibTransId="{3E894153-6B91-4463-9C7B-B14AA90E8049}"/>
    <dgm:cxn modelId="{636158AD-7971-4880-AA0B-CAF0AF15FF67}" type="presOf" srcId="{3B0E80A9-23A5-4245-9063-EC8A625E2A11}" destId="{55350777-7C20-4825-8154-1E89DEFD8C15}" srcOrd="0" destOrd="0" presId="urn:microsoft.com/office/officeart/2005/8/layout/hierarchy2"/>
    <dgm:cxn modelId="{E418C493-2E9A-43C8-BFF5-6D1311F9F204}" srcId="{1AAA116D-1B82-47B4-BB58-8731F05EBA9E}" destId="{7ED85431-BA30-4815-98E1-5412046EDEF6}" srcOrd="1" destOrd="0" parTransId="{F1ECF339-75DD-40AF-BE18-8E5DDACB8FCE}" sibTransId="{84C66445-29A6-4EE6-8431-6125F8BEBB37}"/>
    <dgm:cxn modelId="{9E974BEA-8129-431D-818D-CEED7343D62E}" type="presOf" srcId="{821374D6-6324-48FC-9D5A-F08E69783846}" destId="{B66CA2D5-3CC6-447A-B75F-FAC7374E802A}" srcOrd="1" destOrd="0" presId="urn:microsoft.com/office/officeart/2005/8/layout/hierarchy2"/>
    <dgm:cxn modelId="{33E30E3A-39C9-4BBB-B4AC-D829D54E9FCC}" type="presOf" srcId="{9389E2B9-87E4-4735-A496-0723C030FADB}" destId="{2BE33FBA-0548-4709-B464-EAD82F9D1DBC}" srcOrd="0" destOrd="0" presId="urn:microsoft.com/office/officeart/2005/8/layout/hierarchy2"/>
    <dgm:cxn modelId="{12FADFEB-B469-4857-BE2D-860696195C7B}" type="presOf" srcId="{AF6C7128-6DBE-48E7-9372-9C1F3BF2D51C}" destId="{0A577CDF-5689-4844-8950-2C9F0F78B1FB}" srcOrd="0" destOrd="0" presId="urn:microsoft.com/office/officeart/2005/8/layout/hierarchy2"/>
    <dgm:cxn modelId="{AEE9A5C3-1655-4AA1-9FFD-79C174B23FDD}" type="presOf" srcId="{74EDBEA0-2B0E-49BA-99C4-ED6A7CA9F8C2}" destId="{0D7D610F-E065-469F-928D-CC957CFB016D}" srcOrd="0" destOrd="0" presId="urn:microsoft.com/office/officeart/2005/8/layout/hierarchy2"/>
    <dgm:cxn modelId="{3C6EBFF1-4F42-445D-8E1C-5199BEE66D1F}" type="presOf" srcId="{10F01A4D-B98C-472A-9245-5A2FE0C099A8}" destId="{258312D7-2433-4426-A914-68618DFB5450}" srcOrd="0" destOrd="0" presId="urn:microsoft.com/office/officeart/2005/8/layout/hierarchy2"/>
    <dgm:cxn modelId="{8F4CA015-647F-4608-90B0-5D68BFEB652C}" type="presOf" srcId="{DDF139CD-ACA8-48AB-BE98-679243D24ED4}" destId="{D6F81E52-ABC6-456E-ABBB-DE6CCF90343A}" srcOrd="0" destOrd="0" presId="urn:microsoft.com/office/officeart/2005/8/layout/hierarchy2"/>
    <dgm:cxn modelId="{486E3BBD-0D28-48CE-9BCA-87B465C9E9B6}" type="presOf" srcId="{7ED85431-BA30-4815-98E1-5412046EDEF6}" destId="{C83FDC84-1A24-465C-ABA0-F31F429092E1}" srcOrd="0" destOrd="0" presId="urn:microsoft.com/office/officeart/2005/8/layout/hierarchy2"/>
    <dgm:cxn modelId="{8FB8F603-3F44-4D46-96D7-E1CE0E2DD208}" srcId="{74FBBA0A-415F-446E-8E9C-60DA79312E09}" destId="{DDF139CD-ACA8-48AB-BE98-679243D24ED4}" srcOrd="1" destOrd="0" parTransId="{FA85CBA7-61A0-466D-B3C4-F8D9169B1B9A}" sibTransId="{C36697AB-8A2A-4E0C-BEE1-4019A23CFD9A}"/>
    <dgm:cxn modelId="{5F124C1F-208A-4D0F-8656-6785AE91FEBB}" srcId="{9D7F0162-30E3-4214-AD0B-567797EA7AE8}" destId="{AF6C7128-6DBE-48E7-9372-9C1F3BF2D51C}" srcOrd="0" destOrd="0" parTransId="{032135E9-1326-4362-B4F3-430662E9C2F5}" sibTransId="{BDFDE319-4D83-427B-B327-B92ACE39CE00}"/>
    <dgm:cxn modelId="{C76D6B48-6564-448C-A4D5-8D19C8F16FE9}" type="presOf" srcId="{CFA2EA12-7C3F-42F3-B691-2502B2FC9185}" destId="{7019EA68-2217-41EB-ADED-B1928BD57AC9}" srcOrd="0" destOrd="0" presId="urn:microsoft.com/office/officeart/2005/8/layout/hierarchy2"/>
    <dgm:cxn modelId="{98A04DC7-AE79-4061-A752-44405A8C9216}" type="presOf" srcId="{AADEEC73-65E7-4D9B-9408-98CA836AF8FB}" destId="{77B5C222-59F4-4879-91A5-91DB8C4211C5}" srcOrd="0" destOrd="0" presId="urn:microsoft.com/office/officeart/2005/8/layout/hierarchy2"/>
    <dgm:cxn modelId="{8110C32C-C183-45D5-AEC1-DE33D9316519}" type="presOf" srcId="{2EA50057-D7CA-496A-8769-7A9A3C0EF31E}" destId="{F12FAA3C-7499-4C09-BFBE-0250CDA90A6E}"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30FF23F6-E0F4-46B1-B072-50A9DC2A3125}" type="presOf" srcId="{821374D6-6324-48FC-9D5A-F08E69783846}" destId="{D779413C-916C-4EAF-9DEC-4F335BFA9DD5}" srcOrd="0" destOrd="0" presId="urn:microsoft.com/office/officeart/2005/8/layout/hierarchy2"/>
    <dgm:cxn modelId="{12AD89E5-D06E-4DF3-8D0A-87115FF4D253}" type="presOf" srcId="{E095A7E9-341C-4F6E-A616-3A5A5B1AB0FE}" destId="{E857EC6E-0C75-4BBE-857E-CE93CE7444BF}" srcOrd="1" destOrd="0" presId="urn:microsoft.com/office/officeart/2005/8/layout/hierarchy2"/>
    <dgm:cxn modelId="{B48CEF58-D7B7-4B5B-95B2-2919FEA45642}" type="presOf" srcId="{389FF8D6-D439-4B8E-9FDF-C18CAD46CB56}" destId="{324463C3-3183-4864-A4AE-A57FBF2F509B}" srcOrd="0" destOrd="0" presId="urn:microsoft.com/office/officeart/2005/8/layout/hierarchy2"/>
    <dgm:cxn modelId="{19001E96-B2E4-44D0-994D-9A89DE2D4120}" type="presOf" srcId="{032135E9-1326-4362-B4F3-430662E9C2F5}" destId="{2EA41439-0580-4D13-BD6F-63FFB5ED3FB7}" srcOrd="1" destOrd="0" presId="urn:microsoft.com/office/officeart/2005/8/layout/hierarchy2"/>
    <dgm:cxn modelId="{42FBA305-6586-427B-A0BB-C5FC5C56C838}" type="presOf" srcId="{E095A7E9-341C-4F6E-A616-3A5A5B1AB0FE}" destId="{B889EE39-B7BF-4628-BB27-B189AB5C521F}" srcOrd="0" destOrd="0" presId="urn:microsoft.com/office/officeart/2005/8/layout/hierarchy2"/>
    <dgm:cxn modelId="{0948BA64-41F8-4D2B-8EB5-7435A1A056B4}" type="presOf" srcId="{E7CD6EEB-D99F-4FE4-B213-D0DB0858F868}" destId="{9C2FF805-A120-4BAF-9DFA-F81924CD3234}" srcOrd="0" destOrd="0" presId="urn:microsoft.com/office/officeart/2005/8/layout/hierarchy2"/>
    <dgm:cxn modelId="{EB676986-0430-482D-95A9-9FCF70817D64}" type="presOf" srcId="{22D6CEA4-C458-4E8C-B7C6-1EE58A2B711F}" destId="{4E43C6DD-BEDD-4526-89DC-051615433F55}" srcOrd="0" destOrd="0" presId="urn:microsoft.com/office/officeart/2005/8/layout/hierarchy2"/>
    <dgm:cxn modelId="{F31BC5CC-B77D-4CF7-83BF-C482CBFD3CFA}" type="presOf" srcId="{AC185440-C6BE-4472-8534-F86B3CFE13F8}" destId="{F35B19CD-8C84-45BB-959E-3DF27B291F54}" srcOrd="1" destOrd="0" presId="urn:microsoft.com/office/officeart/2005/8/layout/hierarchy2"/>
    <dgm:cxn modelId="{A24F2503-4522-4DD7-8F48-16BAB8B53AD4}" type="presOf" srcId="{D38385C5-E303-459D-B7E6-CA88E311CBC5}" destId="{E0CCAE16-4EE4-4918-AFD7-26211C1CABC8}" srcOrd="0" destOrd="0" presId="urn:microsoft.com/office/officeart/2005/8/layout/hierarchy2"/>
    <dgm:cxn modelId="{146DB85B-7BE5-4D57-94FF-347BFA8F0EDE}" type="presOf" srcId="{74FBBA0A-415F-446E-8E9C-60DA79312E09}" destId="{33B57CA9-57C7-450F-A510-24BD20E53CA2}" srcOrd="0" destOrd="0" presId="urn:microsoft.com/office/officeart/2005/8/layout/hierarchy2"/>
    <dgm:cxn modelId="{6F361538-3959-49F2-8EF4-98F869D644FE}" type="presOf" srcId="{6E270B28-72FF-4E6A-877F-941959894051}" destId="{B3F73149-FC57-4188-B711-B8D13D34665A}" srcOrd="0" destOrd="0" presId="urn:microsoft.com/office/officeart/2005/8/layout/hierarchy2"/>
    <dgm:cxn modelId="{5498A80B-5509-4112-904B-D52099D233C5}" srcId="{E7CD6EEB-D99F-4FE4-B213-D0DB0858F868}" destId="{FE76512B-62B2-4796-B14A-CE7385D1EC0C}" srcOrd="0" destOrd="0" parTransId="{AC185440-C6BE-4472-8534-F86B3CFE13F8}" sibTransId="{070897F5-85AE-4F2D-95B1-D0ECACE64AB1}"/>
    <dgm:cxn modelId="{E613928E-4A6A-4417-8DEF-2B3D8C6848CA}" type="presParOf" srcId="{3BCEC81B-08AF-4C94-B750-8B8708C3A67D}" destId="{72D051F8-3507-432A-B013-7A6D32E869AC}" srcOrd="0" destOrd="0" presId="urn:microsoft.com/office/officeart/2005/8/layout/hierarchy2"/>
    <dgm:cxn modelId="{0A5E0515-1634-4A63-9207-BB873540F30E}" type="presParOf" srcId="{72D051F8-3507-432A-B013-7A6D32E869AC}" destId="{5A09D872-6624-47D5-B8FB-DC50639594A5}" srcOrd="0" destOrd="0" presId="urn:microsoft.com/office/officeart/2005/8/layout/hierarchy2"/>
    <dgm:cxn modelId="{3F0315F9-B0AC-4A95-A3F6-678ADD5B8263}" type="presParOf" srcId="{72D051F8-3507-432A-B013-7A6D32E869AC}" destId="{907414F7-B1E1-4061-A523-2B4EE88BB2C6}" srcOrd="1" destOrd="0" presId="urn:microsoft.com/office/officeart/2005/8/layout/hierarchy2"/>
    <dgm:cxn modelId="{C9A2F7AE-C4DE-4CF6-AF9C-005C5789B812}" type="presParOf" srcId="{907414F7-B1E1-4061-A523-2B4EE88BB2C6}" destId="{2353B904-32CE-46B5-9EE8-64860B9275C6}" srcOrd="0" destOrd="0" presId="urn:microsoft.com/office/officeart/2005/8/layout/hierarchy2"/>
    <dgm:cxn modelId="{64608B40-D57F-43F5-AEFF-84296B6D3B77}" type="presParOf" srcId="{2353B904-32CE-46B5-9EE8-64860B9275C6}" destId="{2EA41439-0580-4D13-BD6F-63FFB5ED3FB7}" srcOrd="0" destOrd="0" presId="urn:microsoft.com/office/officeart/2005/8/layout/hierarchy2"/>
    <dgm:cxn modelId="{A74DBEB0-8891-47C2-BA1F-CE8CC7F2F9F0}" type="presParOf" srcId="{907414F7-B1E1-4061-A523-2B4EE88BB2C6}" destId="{23B0480B-2B75-47FC-A863-BCA913159D48}" srcOrd="1" destOrd="0" presId="urn:microsoft.com/office/officeart/2005/8/layout/hierarchy2"/>
    <dgm:cxn modelId="{6B81DA6B-BA4E-4DD5-8041-4F108BB5F371}" type="presParOf" srcId="{23B0480B-2B75-47FC-A863-BCA913159D48}" destId="{0A577CDF-5689-4844-8950-2C9F0F78B1FB}" srcOrd="0" destOrd="0" presId="urn:microsoft.com/office/officeart/2005/8/layout/hierarchy2"/>
    <dgm:cxn modelId="{74D61686-1019-4925-B30B-9AACEC9E28FF}" type="presParOf" srcId="{23B0480B-2B75-47FC-A863-BCA913159D48}" destId="{9339EE63-1B60-4CAF-8707-55F5C6C7149B}" srcOrd="1" destOrd="0" presId="urn:microsoft.com/office/officeart/2005/8/layout/hierarchy2"/>
    <dgm:cxn modelId="{0ACEF911-7911-4803-BE20-0B8BC99D4DBC}" type="presParOf" srcId="{9339EE63-1B60-4CAF-8707-55F5C6C7149B}" destId="{588A1600-FCF3-42BB-80E6-5E6420048AD8}" srcOrd="0" destOrd="0" presId="urn:microsoft.com/office/officeart/2005/8/layout/hierarchy2"/>
    <dgm:cxn modelId="{67B43C82-A072-4F50-A87F-9FA746D5933C}" type="presParOf" srcId="{588A1600-FCF3-42BB-80E6-5E6420048AD8}" destId="{B79876A9-94DA-441E-AAF7-718AF2A802B6}" srcOrd="0" destOrd="0" presId="urn:microsoft.com/office/officeart/2005/8/layout/hierarchy2"/>
    <dgm:cxn modelId="{AC7E75F9-2917-4772-B2DA-20B51E3AF75A}" type="presParOf" srcId="{9339EE63-1B60-4CAF-8707-55F5C6C7149B}" destId="{7C24E466-46A7-469B-9786-5F73955050C2}" srcOrd="1" destOrd="0" presId="urn:microsoft.com/office/officeart/2005/8/layout/hierarchy2"/>
    <dgm:cxn modelId="{91E6E952-C1DF-49D1-B6C4-D65E4F560A56}" type="presParOf" srcId="{7C24E466-46A7-469B-9786-5F73955050C2}" destId="{22A21DF4-64F0-4628-A64C-9A219E8CB1B5}" srcOrd="0" destOrd="0" presId="urn:microsoft.com/office/officeart/2005/8/layout/hierarchy2"/>
    <dgm:cxn modelId="{24749550-B05E-4F22-A4D0-4CDBC38CF18F}" type="presParOf" srcId="{7C24E466-46A7-469B-9786-5F73955050C2}" destId="{242F6804-C469-41ED-AEDE-55E09CB9855F}" srcOrd="1" destOrd="0" presId="urn:microsoft.com/office/officeart/2005/8/layout/hierarchy2"/>
    <dgm:cxn modelId="{CFBE6B48-B00E-4618-9861-E97DE6B057F8}" type="presParOf" srcId="{9339EE63-1B60-4CAF-8707-55F5C6C7149B}" destId="{55350777-7C20-4825-8154-1E89DEFD8C15}" srcOrd="2" destOrd="0" presId="urn:microsoft.com/office/officeart/2005/8/layout/hierarchy2"/>
    <dgm:cxn modelId="{E7DC28AB-AFA7-4C9B-8E51-6513EFDA113C}" type="presParOf" srcId="{55350777-7C20-4825-8154-1E89DEFD8C15}" destId="{0855D83C-7E29-483F-94F3-01B810866491}" srcOrd="0" destOrd="0" presId="urn:microsoft.com/office/officeart/2005/8/layout/hierarchy2"/>
    <dgm:cxn modelId="{9E2EC046-43C5-4201-AD00-DE2B8DC70B99}" type="presParOf" srcId="{9339EE63-1B60-4CAF-8707-55F5C6C7149B}" destId="{86A2D5F5-6611-40F4-AD72-2FBC1DDA8D12}" srcOrd="3" destOrd="0" presId="urn:microsoft.com/office/officeart/2005/8/layout/hierarchy2"/>
    <dgm:cxn modelId="{93768165-40A7-4417-A99B-75959F1904F0}" type="presParOf" srcId="{86A2D5F5-6611-40F4-AD72-2FBC1DDA8D12}" destId="{9C2FF805-A120-4BAF-9DFA-F81924CD3234}" srcOrd="0" destOrd="0" presId="urn:microsoft.com/office/officeart/2005/8/layout/hierarchy2"/>
    <dgm:cxn modelId="{934A8E31-C961-43D3-960B-ACF4D8CF5605}" type="presParOf" srcId="{86A2D5F5-6611-40F4-AD72-2FBC1DDA8D12}" destId="{29052FE7-B996-4FBB-BDBD-F9F1EC3906F9}" srcOrd="1" destOrd="0" presId="urn:microsoft.com/office/officeart/2005/8/layout/hierarchy2"/>
    <dgm:cxn modelId="{1487577A-3F5E-4BB2-9F85-7735057B6F8B}" type="presParOf" srcId="{29052FE7-B996-4FBB-BDBD-F9F1EC3906F9}" destId="{20B84EBC-7061-4FCE-AF7E-2D13AF723A00}" srcOrd="0" destOrd="0" presId="urn:microsoft.com/office/officeart/2005/8/layout/hierarchy2"/>
    <dgm:cxn modelId="{83BD75DA-D75D-4A3F-90EE-AC0A45DD081E}" type="presParOf" srcId="{20B84EBC-7061-4FCE-AF7E-2D13AF723A00}" destId="{F35B19CD-8C84-45BB-959E-3DF27B291F54}" srcOrd="0" destOrd="0" presId="urn:microsoft.com/office/officeart/2005/8/layout/hierarchy2"/>
    <dgm:cxn modelId="{A14C4BE7-35EB-4F08-9332-41898517B45A}" type="presParOf" srcId="{29052FE7-B996-4FBB-BDBD-F9F1EC3906F9}" destId="{9BA36B6D-CF69-476B-804E-A7413AB3BB9C}" srcOrd="1" destOrd="0" presId="urn:microsoft.com/office/officeart/2005/8/layout/hierarchy2"/>
    <dgm:cxn modelId="{54156EB8-4681-48BC-B6E7-3CE8E8253109}" type="presParOf" srcId="{9BA36B6D-CF69-476B-804E-A7413AB3BB9C}" destId="{01C88B3F-E14C-4875-BAC2-D14DB3FE85B7}" srcOrd="0" destOrd="0" presId="urn:microsoft.com/office/officeart/2005/8/layout/hierarchy2"/>
    <dgm:cxn modelId="{4E7C8AF8-3CCA-40B7-BC8C-74D69ADD008B}" type="presParOf" srcId="{9BA36B6D-CF69-476B-804E-A7413AB3BB9C}" destId="{27EE3F5E-D3C5-49D8-8ECC-E91EAA5A16B8}" srcOrd="1" destOrd="0" presId="urn:microsoft.com/office/officeart/2005/8/layout/hierarchy2"/>
    <dgm:cxn modelId="{02ED7DF6-CEF5-4ED6-AA06-D504FEAD0BA2}" type="presParOf" srcId="{29052FE7-B996-4FBB-BDBD-F9F1EC3906F9}" destId="{2BE33FBA-0548-4709-B464-EAD82F9D1DBC}" srcOrd="2" destOrd="0" presId="urn:microsoft.com/office/officeart/2005/8/layout/hierarchy2"/>
    <dgm:cxn modelId="{5F5F7718-28D1-48C7-8709-CF0F7257FB76}" type="presParOf" srcId="{2BE33FBA-0548-4709-B464-EAD82F9D1DBC}" destId="{0E5B1A48-E885-4397-9167-4FB863128C6B}" srcOrd="0" destOrd="0" presId="urn:microsoft.com/office/officeart/2005/8/layout/hierarchy2"/>
    <dgm:cxn modelId="{1B8B80C3-B598-4CD7-A948-60D880DBB2FA}" type="presParOf" srcId="{29052FE7-B996-4FBB-BDBD-F9F1EC3906F9}" destId="{F9CC6419-53B1-44F2-8EF9-87E53EDA0E34}" srcOrd="3" destOrd="0" presId="urn:microsoft.com/office/officeart/2005/8/layout/hierarchy2"/>
    <dgm:cxn modelId="{17206012-2B84-45AF-B2F3-73220C46CE5C}" type="presParOf" srcId="{F9CC6419-53B1-44F2-8EF9-87E53EDA0E34}" destId="{258312D7-2433-4426-A914-68618DFB5450}" srcOrd="0" destOrd="0" presId="urn:microsoft.com/office/officeart/2005/8/layout/hierarchy2"/>
    <dgm:cxn modelId="{49355FB0-2A43-41A4-9B84-16774D772FA3}" type="presParOf" srcId="{F9CC6419-53B1-44F2-8EF9-87E53EDA0E34}" destId="{FD56E08A-86F0-44A4-A6D7-156624C01AC6}" srcOrd="1" destOrd="0" presId="urn:microsoft.com/office/officeart/2005/8/layout/hierarchy2"/>
    <dgm:cxn modelId="{E24C930F-56D1-430F-8A4D-E308E3234C07}" type="presParOf" srcId="{9339EE63-1B60-4CAF-8707-55F5C6C7149B}" destId="{998E15EF-7C41-4092-8BC9-7CE731709704}" srcOrd="4" destOrd="0" presId="urn:microsoft.com/office/officeart/2005/8/layout/hierarchy2"/>
    <dgm:cxn modelId="{E53F8A8F-5C65-4D44-AF45-1593640CF60E}" type="presParOf" srcId="{998E15EF-7C41-4092-8BC9-7CE731709704}" destId="{B6AD191F-716F-4251-B14E-187F29B8891C}" srcOrd="0" destOrd="0" presId="urn:microsoft.com/office/officeart/2005/8/layout/hierarchy2"/>
    <dgm:cxn modelId="{88D5A252-2B5C-4F22-ACDB-039434498145}" type="presParOf" srcId="{9339EE63-1B60-4CAF-8707-55F5C6C7149B}" destId="{AFC7403C-2FE3-4A48-8833-09C523A0DCF8}" srcOrd="5" destOrd="0" presId="urn:microsoft.com/office/officeart/2005/8/layout/hierarchy2"/>
    <dgm:cxn modelId="{CB7EB57C-4017-4A1A-9B61-17395EE03AFF}" type="presParOf" srcId="{AFC7403C-2FE3-4A48-8833-09C523A0DCF8}" destId="{F4F0CBF6-AC76-47B0-8A67-24300D43F0D7}" srcOrd="0" destOrd="0" presId="urn:microsoft.com/office/officeart/2005/8/layout/hierarchy2"/>
    <dgm:cxn modelId="{282D6AF0-5DA9-4B79-8533-0898F663870D}" type="presParOf" srcId="{AFC7403C-2FE3-4A48-8833-09C523A0DCF8}" destId="{472C8557-4157-476C-945E-E6B5DD961BD5}" srcOrd="1" destOrd="0" presId="urn:microsoft.com/office/officeart/2005/8/layout/hierarchy2"/>
    <dgm:cxn modelId="{DB4BB42F-E041-4357-8F87-F0F823E2C9CE}" type="presParOf" srcId="{472C8557-4157-476C-945E-E6B5DD961BD5}" destId="{007CCAED-D4B0-49B1-B5F3-B9B9A2C842A2}" srcOrd="0" destOrd="0" presId="urn:microsoft.com/office/officeart/2005/8/layout/hierarchy2"/>
    <dgm:cxn modelId="{B9BB8ECC-DA6D-4ED6-9CED-C36E5AAEEFA6}" type="presParOf" srcId="{007CCAED-D4B0-49B1-B5F3-B9B9A2C842A2}" destId="{E740B082-38F8-4E47-A8D6-A289CE7F4262}" srcOrd="0" destOrd="0" presId="urn:microsoft.com/office/officeart/2005/8/layout/hierarchy2"/>
    <dgm:cxn modelId="{40007DAE-C8F0-4797-84DD-866AD2AB9A90}" type="presParOf" srcId="{472C8557-4157-476C-945E-E6B5DD961BD5}" destId="{34E37039-E8E2-48D1-8AC5-6A5BD85FF3AA}" srcOrd="1" destOrd="0" presId="urn:microsoft.com/office/officeart/2005/8/layout/hierarchy2"/>
    <dgm:cxn modelId="{F64E3B33-8A46-431B-B06E-D6C41739F199}" type="presParOf" srcId="{34E37039-E8E2-48D1-8AC5-6A5BD85FF3AA}" destId="{77B5C222-59F4-4879-91A5-91DB8C4211C5}" srcOrd="0" destOrd="0" presId="urn:microsoft.com/office/officeart/2005/8/layout/hierarchy2"/>
    <dgm:cxn modelId="{EB91D76A-F583-4B20-AB09-4302D031632F}" type="presParOf" srcId="{34E37039-E8E2-48D1-8AC5-6A5BD85FF3AA}" destId="{A57B7C71-A768-4E33-A2CF-C3DDEE522EE7}" srcOrd="1" destOrd="0" presId="urn:microsoft.com/office/officeart/2005/8/layout/hierarchy2"/>
    <dgm:cxn modelId="{F959D5EB-DA7D-4D7F-AAD4-E1E4F1FD87E6}" type="presParOf" srcId="{472C8557-4157-476C-945E-E6B5DD961BD5}" destId="{8295376A-5EAF-4D05-BCBF-84A075F40336}" srcOrd="2" destOrd="0" presId="urn:microsoft.com/office/officeart/2005/8/layout/hierarchy2"/>
    <dgm:cxn modelId="{588E0A37-E6B4-49D0-A3D4-209C666AFBE2}" type="presParOf" srcId="{8295376A-5EAF-4D05-BCBF-84A075F40336}" destId="{1F56D164-FCAE-4368-B96D-33C501E7AE47}" srcOrd="0" destOrd="0" presId="urn:microsoft.com/office/officeart/2005/8/layout/hierarchy2"/>
    <dgm:cxn modelId="{E69B5D4A-9A2A-4C8E-B859-50DA0BFE3919}" type="presParOf" srcId="{472C8557-4157-476C-945E-E6B5DD961BD5}" destId="{D467B925-0C20-4E84-9AE8-57FC14137201}" srcOrd="3" destOrd="0" presId="urn:microsoft.com/office/officeart/2005/8/layout/hierarchy2"/>
    <dgm:cxn modelId="{AF2E1A76-9F40-4A5F-AB2B-73C70DFA4502}" type="presParOf" srcId="{D467B925-0C20-4E84-9AE8-57FC14137201}" destId="{C83FDC84-1A24-465C-ABA0-F31F429092E1}" srcOrd="0" destOrd="0" presId="urn:microsoft.com/office/officeart/2005/8/layout/hierarchy2"/>
    <dgm:cxn modelId="{E7EFBA28-82E7-4587-B67B-834A7FE97B9E}" type="presParOf" srcId="{D467B925-0C20-4E84-9AE8-57FC14137201}" destId="{223EB8A8-1753-4778-AC46-04B12065D9C9}" srcOrd="1" destOrd="0" presId="urn:microsoft.com/office/officeart/2005/8/layout/hierarchy2"/>
    <dgm:cxn modelId="{7C56C10D-EFB3-4385-93A0-44D98DDB3DAF}" type="presParOf" srcId="{472C8557-4157-476C-945E-E6B5DD961BD5}" destId="{0D7D610F-E065-469F-928D-CC957CFB016D}" srcOrd="4" destOrd="0" presId="urn:microsoft.com/office/officeart/2005/8/layout/hierarchy2"/>
    <dgm:cxn modelId="{7539C71A-0290-4B33-A7A8-0350A08AE866}" type="presParOf" srcId="{0D7D610F-E065-469F-928D-CC957CFB016D}" destId="{34F85603-10FE-4C85-BD59-1D62B14D1028}" srcOrd="0" destOrd="0" presId="urn:microsoft.com/office/officeart/2005/8/layout/hierarchy2"/>
    <dgm:cxn modelId="{3E919374-DF4D-4497-9B49-E77E9590F948}" type="presParOf" srcId="{472C8557-4157-476C-945E-E6B5DD961BD5}" destId="{B99672AF-C5B3-4188-A4CD-50B6EE0D4308}" srcOrd="5" destOrd="0" presId="urn:microsoft.com/office/officeart/2005/8/layout/hierarchy2"/>
    <dgm:cxn modelId="{8E6DB09F-7414-448F-AAC4-2D292D594D49}" type="presParOf" srcId="{B99672AF-C5B3-4188-A4CD-50B6EE0D4308}" destId="{E0CCAE16-4EE4-4918-AFD7-26211C1CABC8}" srcOrd="0" destOrd="0" presId="urn:microsoft.com/office/officeart/2005/8/layout/hierarchy2"/>
    <dgm:cxn modelId="{70717F2C-E503-4152-9BA9-B9B3494DA41D}" type="presParOf" srcId="{B99672AF-C5B3-4188-A4CD-50B6EE0D4308}" destId="{F98F34C0-4AB0-4280-8F3A-9E89FB25AED0}" srcOrd="1" destOrd="0" presId="urn:microsoft.com/office/officeart/2005/8/layout/hierarchy2"/>
    <dgm:cxn modelId="{08B57818-B896-4709-BE96-F7A41779A2A3}" type="presParOf" srcId="{472C8557-4157-476C-945E-E6B5DD961BD5}" destId="{B3F73149-FC57-4188-B711-B8D13D34665A}" srcOrd="6" destOrd="0" presId="urn:microsoft.com/office/officeart/2005/8/layout/hierarchy2"/>
    <dgm:cxn modelId="{0510C462-E3CC-440F-9012-4BDCC4B86D78}" type="presParOf" srcId="{B3F73149-FC57-4188-B711-B8D13D34665A}" destId="{C13E4378-A32B-42B2-A07C-B37BB73F21E1}" srcOrd="0" destOrd="0" presId="urn:microsoft.com/office/officeart/2005/8/layout/hierarchy2"/>
    <dgm:cxn modelId="{5BBBE80B-49F5-4CA5-9C9C-3C4AD93453CE}" type="presParOf" srcId="{472C8557-4157-476C-945E-E6B5DD961BD5}" destId="{D1FF64EB-9352-44E8-93DF-33F1824C4A85}" srcOrd="7" destOrd="0" presId="urn:microsoft.com/office/officeart/2005/8/layout/hierarchy2"/>
    <dgm:cxn modelId="{D6F015A0-D25C-43EF-8D79-05163250A686}" type="presParOf" srcId="{D1FF64EB-9352-44E8-93DF-33F1824C4A85}" destId="{7FD1F813-4F73-4E96-B528-E8B8C4C3E7AC}" srcOrd="0" destOrd="0" presId="urn:microsoft.com/office/officeart/2005/8/layout/hierarchy2"/>
    <dgm:cxn modelId="{DB8C828C-173D-4B09-918E-383754FA5F73}" type="presParOf" srcId="{D1FF64EB-9352-44E8-93DF-33F1824C4A85}" destId="{CE4E471D-8F93-4EA2-9FFA-967B1AF955A1}" srcOrd="1" destOrd="0" presId="urn:microsoft.com/office/officeart/2005/8/layout/hierarchy2"/>
    <dgm:cxn modelId="{1E513A3C-2CA2-49F7-A572-0DDA29F2C63F}" type="presParOf" srcId="{472C8557-4157-476C-945E-E6B5DD961BD5}" destId="{324463C3-3183-4864-A4AE-A57FBF2F509B}" srcOrd="8" destOrd="0" presId="urn:microsoft.com/office/officeart/2005/8/layout/hierarchy2"/>
    <dgm:cxn modelId="{0BCB0067-3494-40B0-B41F-CC5F3A96631C}" type="presParOf" srcId="{324463C3-3183-4864-A4AE-A57FBF2F509B}" destId="{6EF64DE4-5DDF-4E13-B5F1-A22095C220A0}" srcOrd="0" destOrd="0" presId="urn:microsoft.com/office/officeart/2005/8/layout/hierarchy2"/>
    <dgm:cxn modelId="{32EE736C-606B-4E0C-9B14-310916367CFF}" type="presParOf" srcId="{472C8557-4157-476C-945E-E6B5DD961BD5}" destId="{2186B601-603F-41AC-A747-4ED76D275A5D}" srcOrd="9" destOrd="0" presId="urn:microsoft.com/office/officeart/2005/8/layout/hierarchy2"/>
    <dgm:cxn modelId="{B454FB02-7F16-4087-861E-B779FB0EEE82}" type="presParOf" srcId="{2186B601-603F-41AC-A747-4ED76D275A5D}" destId="{D64609BB-95A5-4B05-861C-07BE46DEA165}" srcOrd="0" destOrd="0" presId="urn:microsoft.com/office/officeart/2005/8/layout/hierarchy2"/>
    <dgm:cxn modelId="{D4262185-4FC5-4FBA-B2EE-D21E4394A70B}" type="presParOf" srcId="{2186B601-603F-41AC-A747-4ED76D275A5D}" destId="{CFDA8F5D-93E0-42A8-9603-B6EDC7520838}" srcOrd="1" destOrd="0" presId="urn:microsoft.com/office/officeart/2005/8/layout/hierarchy2"/>
    <dgm:cxn modelId="{4E10A3AD-F833-4022-9C95-AC4779379A4F}" type="presParOf" srcId="{9339EE63-1B60-4CAF-8707-55F5C6C7149B}" destId="{4E43C6DD-BEDD-4526-89DC-051615433F55}" srcOrd="6" destOrd="0" presId="urn:microsoft.com/office/officeart/2005/8/layout/hierarchy2"/>
    <dgm:cxn modelId="{41D0D1B6-6556-44EC-91C5-96FB70CD916F}" type="presParOf" srcId="{4E43C6DD-BEDD-4526-89DC-051615433F55}" destId="{AFC639ED-ACF1-49FD-B307-0DC1463FAA8C}" srcOrd="0" destOrd="0" presId="urn:microsoft.com/office/officeart/2005/8/layout/hierarchy2"/>
    <dgm:cxn modelId="{35EA7F7D-3335-42C8-8332-71160721413F}" type="presParOf" srcId="{9339EE63-1B60-4CAF-8707-55F5C6C7149B}" destId="{513CB2C1-F606-467F-94CA-9496AE0E44AD}" srcOrd="7" destOrd="0" presId="urn:microsoft.com/office/officeart/2005/8/layout/hierarchy2"/>
    <dgm:cxn modelId="{8C2C19E2-C288-4329-BE2E-8D94CC62E44F}" type="presParOf" srcId="{513CB2C1-F606-467F-94CA-9496AE0E44AD}" destId="{33B57CA9-57C7-450F-A510-24BD20E53CA2}" srcOrd="0" destOrd="0" presId="urn:microsoft.com/office/officeart/2005/8/layout/hierarchy2"/>
    <dgm:cxn modelId="{40980890-CCE8-489C-B5E5-0A623576154B}" type="presParOf" srcId="{513CB2C1-F606-467F-94CA-9496AE0E44AD}" destId="{3BC426B1-D11E-42B4-984E-DEDBDEB20C2C}" srcOrd="1" destOrd="0" presId="urn:microsoft.com/office/officeart/2005/8/layout/hierarchy2"/>
    <dgm:cxn modelId="{BAB169DC-7B36-487A-826D-07B034C9E684}" type="presParOf" srcId="{3BC426B1-D11E-42B4-984E-DEDBDEB20C2C}" destId="{D779413C-916C-4EAF-9DEC-4F335BFA9DD5}" srcOrd="0" destOrd="0" presId="urn:microsoft.com/office/officeart/2005/8/layout/hierarchy2"/>
    <dgm:cxn modelId="{370C0199-B018-41D9-89BA-E765FE83E804}" type="presParOf" srcId="{D779413C-916C-4EAF-9DEC-4F335BFA9DD5}" destId="{B66CA2D5-3CC6-447A-B75F-FAC7374E802A}" srcOrd="0" destOrd="0" presId="urn:microsoft.com/office/officeart/2005/8/layout/hierarchy2"/>
    <dgm:cxn modelId="{3CC9749C-C02F-4561-B6CE-10589A23D1C9}" type="presParOf" srcId="{3BC426B1-D11E-42B4-984E-DEDBDEB20C2C}" destId="{A2D1029D-F644-4B11-BCA9-C48E4D43BC65}" srcOrd="1" destOrd="0" presId="urn:microsoft.com/office/officeart/2005/8/layout/hierarchy2"/>
    <dgm:cxn modelId="{3EF8584E-344B-4817-92D2-AE7ED921C352}" type="presParOf" srcId="{A2D1029D-F644-4B11-BCA9-C48E4D43BC65}" destId="{8C35000C-E736-4ED3-997B-DD4A616D0D8B}" srcOrd="0" destOrd="0" presId="urn:microsoft.com/office/officeart/2005/8/layout/hierarchy2"/>
    <dgm:cxn modelId="{0535AC2A-882F-4800-895A-7C1E9B0B2005}" type="presParOf" srcId="{A2D1029D-F644-4B11-BCA9-C48E4D43BC65}" destId="{A129C5F4-7F93-45E8-BF6A-E48153989E28}" srcOrd="1" destOrd="0" presId="urn:microsoft.com/office/officeart/2005/8/layout/hierarchy2"/>
    <dgm:cxn modelId="{D5749AC8-DCDE-472F-BE17-BA63FC04C8A9}" type="presParOf" srcId="{3BC426B1-D11E-42B4-984E-DEDBDEB20C2C}" destId="{31AEB685-6F31-4144-8146-FD86AAEED9AB}" srcOrd="2" destOrd="0" presId="urn:microsoft.com/office/officeart/2005/8/layout/hierarchy2"/>
    <dgm:cxn modelId="{D80660AA-2925-4E7C-B0C9-99140F7D4277}" type="presParOf" srcId="{31AEB685-6F31-4144-8146-FD86AAEED9AB}" destId="{86618359-66DA-4C5C-83FC-7E2875C6F6D4}" srcOrd="0" destOrd="0" presId="urn:microsoft.com/office/officeart/2005/8/layout/hierarchy2"/>
    <dgm:cxn modelId="{8B85D245-C930-409D-93B0-F62F98AA8061}" type="presParOf" srcId="{3BC426B1-D11E-42B4-984E-DEDBDEB20C2C}" destId="{99E42091-C996-4A14-8368-D314D4DEE2A4}" srcOrd="3" destOrd="0" presId="urn:microsoft.com/office/officeart/2005/8/layout/hierarchy2"/>
    <dgm:cxn modelId="{3C824D57-9BE2-41F7-9AE8-9CB8508EB1FF}" type="presParOf" srcId="{99E42091-C996-4A14-8368-D314D4DEE2A4}" destId="{D6F81E52-ABC6-456E-ABBB-DE6CCF90343A}" srcOrd="0" destOrd="0" presId="urn:microsoft.com/office/officeart/2005/8/layout/hierarchy2"/>
    <dgm:cxn modelId="{C7FF7D69-83DD-4753-83F7-C733B8D366E8}" type="presParOf" srcId="{99E42091-C996-4A14-8368-D314D4DEE2A4}" destId="{B957EB3D-E196-4876-97EB-BBEB3E4EEE91}" srcOrd="1" destOrd="0" presId="urn:microsoft.com/office/officeart/2005/8/layout/hierarchy2"/>
    <dgm:cxn modelId="{86244F64-D4DE-40A4-AB0E-35F22FAD1BF9}" type="presParOf" srcId="{907414F7-B1E1-4061-A523-2B4EE88BB2C6}" destId="{F12FAA3C-7499-4C09-BFBE-0250CDA90A6E}" srcOrd="2" destOrd="0" presId="urn:microsoft.com/office/officeart/2005/8/layout/hierarchy2"/>
    <dgm:cxn modelId="{788149CC-C980-461E-A4D2-C93FE7ADFB20}" type="presParOf" srcId="{F12FAA3C-7499-4C09-BFBE-0250CDA90A6E}" destId="{0B67D474-4E8C-49A0-A6E3-A1BA6223B24E}" srcOrd="0" destOrd="0" presId="urn:microsoft.com/office/officeart/2005/8/layout/hierarchy2"/>
    <dgm:cxn modelId="{18A41745-A774-418F-BB37-4B18E36FC0EE}" type="presParOf" srcId="{907414F7-B1E1-4061-A523-2B4EE88BB2C6}" destId="{B7222CF2-D308-4F6A-AC1A-A7D5727A3932}" srcOrd="3" destOrd="0" presId="urn:microsoft.com/office/officeart/2005/8/layout/hierarchy2"/>
    <dgm:cxn modelId="{B50FA91C-086B-47A5-9D72-5B37424EF239}" type="presParOf" srcId="{B7222CF2-D308-4F6A-AC1A-A7D5727A3932}" destId="{903B1F52-BEE4-4786-8A21-588753046AF4}" srcOrd="0" destOrd="0" presId="urn:microsoft.com/office/officeart/2005/8/layout/hierarchy2"/>
    <dgm:cxn modelId="{A84E3A7B-2C96-4FF9-9958-84353932DE94}" type="presParOf" srcId="{B7222CF2-D308-4F6A-AC1A-A7D5727A3932}" destId="{6D7D62FF-C07A-430C-99D3-96BDD6717E10}" srcOrd="1" destOrd="0" presId="urn:microsoft.com/office/officeart/2005/8/layout/hierarchy2"/>
    <dgm:cxn modelId="{0A02D54C-2AF4-4B3B-9E75-7E398B47A18E}" type="presParOf" srcId="{907414F7-B1E1-4061-A523-2B4EE88BB2C6}" destId="{B889EE39-B7BF-4628-BB27-B189AB5C521F}" srcOrd="4" destOrd="0" presId="urn:microsoft.com/office/officeart/2005/8/layout/hierarchy2"/>
    <dgm:cxn modelId="{66A3B7F6-F3CF-43FE-A194-A97397A2DF9A}" type="presParOf" srcId="{B889EE39-B7BF-4628-BB27-B189AB5C521F}" destId="{E857EC6E-0C75-4BBE-857E-CE93CE7444BF}" srcOrd="0" destOrd="0" presId="urn:microsoft.com/office/officeart/2005/8/layout/hierarchy2"/>
    <dgm:cxn modelId="{05296B9C-E854-4AC0-BD73-E9D292B63787}" type="presParOf" srcId="{907414F7-B1E1-4061-A523-2B4EE88BB2C6}" destId="{704CEAE6-AB61-40F9-B7F6-F9CFAD3FF2B3}" srcOrd="5" destOrd="0" presId="urn:microsoft.com/office/officeart/2005/8/layout/hierarchy2"/>
    <dgm:cxn modelId="{E769BAF4-8885-4D64-BD61-110A96DA8548}" type="presParOf" srcId="{704CEAE6-AB61-40F9-B7F6-F9CFAD3FF2B3}" destId="{CA5D0B3A-B540-4B45-8E89-0FE335C8BCEE}" srcOrd="0" destOrd="0" presId="urn:microsoft.com/office/officeart/2005/8/layout/hierarchy2"/>
    <dgm:cxn modelId="{F01933F3-B43E-43FE-9498-918704F7CC2F}" type="presParOf" srcId="{704CEAE6-AB61-40F9-B7F6-F9CFAD3FF2B3}" destId="{6C58E810-0589-44E1-9094-A2ACD8C50FC3}" srcOrd="1" destOrd="0" presId="urn:microsoft.com/office/officeart/2005/8/layout/hierarchy2"/>
    <dgm:cxn modelId="{30392783-DD9B-4EEE-BAC9-CA77526360A6}" type="presParOf" srcId="{907414F7-B1E1-4061-A523-2B4EE88BB2C6}" destId="{357C16FC-4D83-46AE-A416-5ABEFDF9E8B1}" srcOrd="6" destOrd="0" presId="urn:microsoft.com/office/officeart/2005/8/layout/hierarchy2"/>
    <dgm:cxn modelId="{2E1D2330-2B1A-4936-A659-6DA7F5DB6B60}" type="presParOf" srcId="{357C16FC-4D83-46AE-A416-5ABEFDF9E8B1}" destId="{BD4E018D-9304-40D8-AC93-69A36AF51114}" srcOrd="0" destOrd="0" presId="urn:microsoft.com/office/officeart/2005/8/layout/hierarchy2"/>
    <dgm:cxn modelId="{33EABCCE-0694-42D3-91F1-8CCA537CB2EA}" type="presParOf" srcId="{907414F7-B1E1-4061-A523-2B4EE88BB2C6}" destId="{CEA069B7-4B94-40BF-B5A6-E29DBB77DA8C}" srcOrd="7" destOrd="0" presId="urn:microsoft.com/office/officeart/2005/8/layout/hierarchy2"/>
    <dgm:cxn modelId="{E0B23B23-1BEA-4C15-A526-4A87CE18C557}" type="presParOf" srcId="{CEA069B7-4B94-40BF-B5A6-E29DBB77DA8C}" destId="{7019EA68-2217-41EB-ADED-B1928BD57AC9}" srcOrd="0" destOrd="0" presId="urn:microsoft.com/office/officeart/2005/8/layout/hierarchy2"/>
    <dgm:cxn modelId="{B3D073D7-8623-4F56-A6A9-33C23AA68833}"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209"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pPr algn="l"/>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2326EE6B-6356-4826-9EAC-2E817ADAB888}">
      <dgm:prSet phldrT="[Text]" custT="1"/>
      <dgm:spPr/>
      <dgm:t>
        <a:bodyPr/>
        <a:lstStyle/>
        <a:p>
          <a:r>
            <a:rPr lang="en-US" sz="1300"/>
            <a:t>B</a:t>
          </a:r>
          <a:endParaRPr lang="vi-VN" sz="1300"/>
        </a:p>
      </dgm:t>
    </dgm:pt>
    <dgm:pt modelId="{2EA50057-D7CA-496A-8769-7A9A3C0EF31E}" type="parTrans" cxnId="{428D9012-77CC-47DA-8E3A-869C185AB0DE}">
      <dgm:prSet custT="1"/>
      <dgm:spPr/>
      <dgm:t>
        <a:bodyPr/>
        <a:lstStyle/>
        <a:p>
          <a:endParaRPr lang="vi-VN" sz="1300"/>
        </a:p>
      </dgm:t>
    </dgm:pt>
    <dgm:pt modelId="{0E566BB4-A463-4F34-A268-3A7DFB3748BD}" type="sibTrans" cxnId="{428D9012-77CC-47DA-8E3A-869C185AB0DE}">
      <dgm:prSet/>
      <dgm:spPr/>
      <dgm:t>
        <a:bodyPr/>
        <a:lstStyle/>
        <a:p>
          <a:endParaRPr lang="vi-VN" sz="1300"/>
        </a:p>
      </dgm:t>
    </dgm:pt>
    <dgm:pt modelId="{F42EB7BA-130B-4DD6-9A37-CEA965B25DE6}">
      <dgm:prSet phldrT="[Text]" custT="1"/>
      <dgm:spPr/>
      <dgm:t>
        <a:bodyPr/>
        <a:lstStyle/>
        <a:p>
          <a:r>
            <a:rPr lang="en-US" sz="1300"/>
            <a:t>A1</a:t>
          </a:r>
          <a:endParaRPr lang="vi-VN" sz="1300"/>
        </a:p>
      </dgm:t>
    </dgm:pt>
    <dgm:pt modelId="{B699E704-0C8F-4C48-B157-0B9F4FC6E72D}" type="parTrans" cxnId="{9878CA6C-3252-4B26-B664-748D856FAF32}">
      <dgm:prSet custT="1"/>
      <dgm:spPr/>
      <dgm:t>
        <a:bodyPr/>
        <a:lstStyle/>
        <a:p>
          <a:endParaRPr lang="vi-VN" sz="1300"/>
        </a:p>
      </dgm:t>
    </dgm:pt>
    <dgm:pt modelId="{D05B9DEE-C224-4137-8776-5EF9817EF319}" type="sibTrans" cxnId="{9878CA6C-3252-4B26-B664-748D856FAF32}">
      <dgm:prSet/>
      <dgm:spPr/>
      <dgm:t>
        <a:bodyPr/>
        <a:lstStyle/>
        <a:p>
          <a:endParaRPr lang="vi-VN" sz="1300"/>
        </a:p>
      </dgm:t>
    </dgm:pt>
    <dgm:pt modelId="{E7CD6EEB-D99F-4FE4-B213-D0DB0858F868}">
      <dgm:prSet phldrT="[Text]" custT="1"/>
      <dgm:spPr/>
      <dgm:t>
        <a:bodyPr/>
        <a:lstStyle/>
        <a:p>
          <a:r>
            <a:rPr lang="en-US" sz="1300"/>
            <a:t>A2</a:t>
          </a:r>
          <a:endParaRPr lang="vi-VN" sz="1300"/>
        </a:p>
      </dgm:t>
    </dgm:pt>
    <dgm:pt modelId="{3B0E80A9-23A5-4245-9063-EC8A625E2A11}" type="parTrans" cxnId="{3537A877-4897-4503-97DB-4154BDD55905}">
      <dgm:prSet custT="1"/>
      <dgm:spPr/>
      <dgm:t>
        <a:bodyPr/>
        <a:lstStyle/>
        <a:p>
          <a:endParaRPr lang="vi-VN" sz="1300"/>
        </a:p>
      </dgm:t>
    </dgm:pt>
    <dgm:pt modelId="{05DC88D3-B2A4-45DF-843B-766B380CF535}" type="sibTrans" cxnId="{3537A877-4897-4503-97DB-4154BDD55905}">
      <dgm:prSet/>
      <dgm:spPr/>
      <dgm:t>
        <a:bodyPr/>
        <a:lstStyle/>
        <a:p>
          <a:endParaRPr lang="vi-VN" sz="1300"/>
        </a:p>
      </dgm:t>
    </dgm:pt>
    <dgm:pt modelId="{FE76512B-62B2-4796-B14A-CE7385D1EC0C}">
      <dgm:prSet phldrT="[Text]" custT="1"/>
      <dgm:spPr/>
      <dgm:t>
        <a:bodyPr/>
        <a:lstStyle/>
        <a:p>
          <a:r>
            <a:rPr lang="en-US" sz="1300"/>
            <a:t>A2.1</a:t>
          </a:r>
          <a:endParaRPr lang="vi-VN" sz="1300"/>
        </a:p>
      </dgm:t>
    </dgm:pt>
    <dgm:pt modelId="{AC185440-C6BE-4472-8534-F86B3CFE13F8}" type="parTrans" cxnId="{5498A80B-5509-4112-904B-D52099D233C5}">
      <dgm:prSet custT="1"/>
      <dgm:spPr/>
      <dgm:t>
        <a:bodyPr/>
        <a:lstStyle/>
        <a:p>
          <a:endParaRPr lang="vi-VN" sz="1300"/>
        </a:p>
      </dgm:t>
    </dgm:pt>
    <dgm:pt modelId="{070897F5-85AE-4F2D-95B1-D0ECACE64AB1}" type="sibTrans" cxnId="{5498A80B-5509-4112-904B-D52099D233C5}">
      <dgm:prSet/>
      <dgm:spPr/>
      <dgm:t>
        <a:bodyPr/>
        <a:lstStyle/>
        <a:p>
          <a:endParaRPr lang="vi-VN" sz="1300"/>
        </a:p>
      </dgm:t>
    </dgm:pt>
    <dgm:pt modelId="{10F01A4D-B98C-472A-9245-5A2FE0C099A8}">
      <dgm:prSet phldrT="[Text]" custT="1"/>
      <dgm:spPr/>
      <dgm:t>
        <a:bodyPr/>
        <a:lstStyle/>
        <a:p>
          <a:r>
            <a:rPr lang="en-US" sz="1300"/>
            <a:t>A2.2</a:t>
          </a:r>
          <a:endParaRPr lang="vi-VN" sz="1300"/>
        </a:p>
      </dgm:t>
    </dgm:pt>
    <dgm:pt modelId="{9389E2B9-87E4-4735-A496-0723C030FADB}" type="parTrans" cxnId="{AE4BDECF-88D7-4686-B58B-3999A888CA5D}">
      <dgm:prSet custT="1"/>
      <dgm:spPr/>
      <dgm:t>
        <a:bodyPr/>
        <a:lstStyle/>
        <a:p>
          <a:endParaRPr lang="vi-VN" sz="1300"/>
        </a:p>
      </dgm:t>
    </dgm:pt>
    <dgm:pt modelId="{AE3D9079-7C59-44A1-B386-A7E988AD94B6}" type="sibTrans" cxnId="{AE4BDECF-88D7-4686-B58B-3999A888CA5D}">
      <dgm:prSet/>
      <dgm:spPr/>
      <dgm:t>
        <a:bodyPr/>
        <a:lstStyle/>
        <a:p>
          <a:endParaRPr lang="vi-VN" sz="1300"/>
        </a:p>
      </dgm:t>
    </dgm:pt>
    <dgm:pt modelId="{1AAA116D-1B82-47B4-BB58-8731F05EBA9E}">
      <dgm:prSet phldrT="[Text]" custT="1"/>
      <dgm:spPr/>
      <dgm:t>
        <a:bodyPr/>
        <a:lstStyle/>
        <a:p>
          <a:r>
            <a:rPr lang="en-US" sz="1300"/>
            <a:t>A3</a:t>
          </a:r>
          <a:endParaRPr lang="vi-VN" sz="1300"/>
        </a:p>
      </dgm:t>
    </dgm:pt>
    <dgm:pt modelId="{0F734CF8-7321-4256-B91F-F242EF576095}" type="parTrans" cxnId="{6A60251E-E7D1-4994-99B2-ABFBB2551619}">
      <dgm:prSet custT="1"/>
      <dgm:spPr/>
      <dgm:t>
        <a:bodyPr/>
        <a:lstStyle/>
        <a:p>
          <a:endParaRPr lang="vi-VN" sz="1300"/>
        </a:p>
      </dgm:t>
    </dgm:pt>
    <dgm:pt modelId="{12530170-FD59-4B80-966F-1CE3880A3D4E}" type="sibTrans" cxnId="{6A60251E-E7D1-4994-99B2-ABFBB2551619}">
      <dgm:prSet/>
      <dgm:spPr/>
      <dgm:t>
        <a:bodyPr/>
        <a:lstStyle/>
        <a:p>
          <a:endParaRPr lang="vi-VN" sz="1300"/>
        </a:p>
      </dgm:t>
    </dgm:pt>
    <dgm:pt modelId="{AADEEC73-65E7-4D9B-9408-98CA836AF8FB}">
      <dgm:prSet phldrT="[Text]" custT="1"/>
      <dgm:spPr/>
      <dgm:t>
        <a:bodyPr/>
        <a:lstStyle/>
        <a:p>
          <a:r>
            <a:rPr lang="en-US" sz="1300"/>
            <a:t>A3.1</a:t>
          </a:r>
          <a:endParaRPr lang="vi-VN" sz="1300"/>
        </a:p>
      </dgm:t>
    </dgm:pt>
    <dgm:pt modelId="{14D3BDA2-3681-4781-B172-A4A2B7F20ECC}" type="parTrans" cxnId="{FD80597E-0F7C-420E-9A70-63742B4ABEF3}">
      <dgm:prSet custT="1"/>
      <dgm:spPr/>
      <dgm:t>
        <a:bodyPr/>
        <a:lstStyle/>
        <a:p>
          <a:endParaRPr lang="vi-VN" sz="1300"/>
        </a:p>
      </dgm:t>
    </dgm:pt>
    <dgm:pt modelId="{1C0FFBA0-4522-4511-907E-66E977DD34C6}" type="sibTrans" cxnId="{FD80597E-0F7C-420E-9A70-63742B4ABEF3}">
      <dgm:prSet/>
      <dgm:spPr/>
      <dgm:t>
        <a:bodyPr/>
        <a:lstStyle/>
        <a:p>
          <a:endParaRPr lang="vi-VN" sz="1300"/>
        </a:p>
      </dgm:t>
    </dgm:pt>
    <dgm:pt modelId="{7ED85431-BA30-4815-98E1-5412046EDEF6}">
      <dgm:prSet phldrT="[Text]" custT="1"/>
      <dgm:spPr/>
      <dgm:t>
        <a:bodyPr/>
        <a:lstStyle/>
        <a:p>
          <a:r>
            <a:rPr lang="en-US" sz="1300"/>
            <a:t>A3.2</a:t>
          </a:r>
          <a:endParaRPr lang="vi-VN" sz="1300"/>
        </a:p>
      </dgm:t>
    </dgm:pt>
    <dgm:pt modelId="{F1ECF339-75DD-40AF-BE18-8E5DDACB8FCE}" type="parTrans" cxnId="{E418C493-2E9A-43C8-BFF5-6D1311F9F204}">
      <dgm:prSet custT="1"/>
      <dgm:spPr/>
      <dgm:t>
        <a:bodyPr/>
        <a:lstStyle/>
        <a:p>
          <a:endParaRPr lang="vi-VN" sz="1300"/>
        </a:p>
      </dgm:t>
    </dgm:pt>
    <dgm:pt modelId="{84C66445-29A6-4EE6-8431-6125F8BEBB37}" type="sibTrans" cxnId="{E418C493-2E9A-43C8-BFF5-6D1311F9F204}">
      <dgm:prSet/>
      <dgm:spPr/>
      <dgm:t>
        <a:bodyPr/>
        <a:lstStyle/>
        <a:p>
          <a:endParaRPr lang="vi-VN" sz="1300"/>
        </a:p>
      </dgm:t>
    </dgm:pt>
    <dgm:pt modelId="{D38385C5-E303-459D-B7E6-CA88E311CBC5}">
      <dgm:prSet phldrT="[Text]" custT="1"/>
      <dgm:spPr/>
      <dgm:t>
        <a:bodyPr/>
        <a:lstStyle/>
        <a:p>
          <a:r>
            <a:rPr lang="en-US" sz="1300"/>
            <a:t>A3.3</a:t>
          </a:r>
          <a:endParaRPr lang="vi-VN" sz="1300"/>
        </a:p>
      </dgm:t>
    </dgm:pt>
    <dgm:pt modelId="{74EDBEA0-2B0E-49BA-99C4-ED6A7CA9F8C2}" type="parTrans" cxnId="{31530261-3233-4B09-9646-9E8D00E2A11D}">
      <dgm:prSet custT="1"/>
      <dgm:spPr/>
      <dgm:t>
        <a:bodyPr/>
        <a:lstStyle/>
        <a:p>
          <a:endParaRPr lang="vi-VN" sz="1300"/>
        </a:p>
      </dgm:t>
    </dgm:pt>
    <dgm:pt modelId="{B3064C06-D5FA-47CD-96D5-291088F8F698}" type="sibTrans" cxnId="{31530261-3233-4B09-9646-9E8D00E2A11D}">
      <dgm:prSet/>
      <dgm:spPr/>
      <dgm:t>
        <a:bodyPr/>
        <a:lstStyle/>
        <a:p>
          <a:endParaRPr lang="vi-VN" sz="1300"/>
        </a:p>
      </dgm:t>
    </dgm:pt>
    <dgm:pt modelId="{4B2A6213-E62A-491D-B5D3-36BE0F21DF6E}">
      <dgm:prSet phldrT="[Text]" custT="1"/>
      <dgm:spPr/>
      <dgm:t>
        <a:bodyPr/>
        <a:lstStyle/>
        <a:p>
          <a:r>
            <a:rPr lang="en-US" sz="1300"/>
            <a:t>A3.4</a:t>
          </a:r>
          <a:endParaRPr lang="vi-VN" sz="1300"/>
        </a:p>
      </dgm:t>
    </dgm:pt>
    <dgm:pt modelId="{6E270B28-72FF-4E6A-877F-941959894051}" type="parTrans" cxnId="{CD5C5E11-2A6F-452F-AEA5-7CF15A8C9C29}">
      <dgm:prSet custT="1"/>
      <dgm:spPr/>
      <dgm:t>
        <a:bodyPr/>
        <a:lstStyle/>
        <a:p>
          <a:endParaRPr lang="vi-VN" sz="1300"/>
        </a:p>
      </dgm:t>
    </dgm:pt>
    <dgm:pt modelId="{1385A62C-7429-4425-9DB2-33287D32DC98}" type="sibTrans" cxnId="{CD5C5E11-2A6F-452F-AEA5-7CF15A8C9C29}">
      <dgm:prSet/>
      <dgm:spPr/>
      <dgm:t>
        <a:bodyPr/>
        <a:lstStyle/>
        <a:p>
          <a:endParaRPr lang="vi-VN" sz="1300"/>
        </a:p>
      </dgm:t>
    </dgm:pt>
    <dgm:pt modelId="{B4B0C16C-95E0-4720-8968-CF6C72E0A1AA}">
      <dgm:prSet phldrT="[Text]" custT="1"/>
      <dgm:spPr/>
      <dgm:t>
        <a:bodyPr/>
        <a:lstStyle/>
        <a:p>
          <a:r>
            <a:rPr lang="en-US" sz="1300"/>
            <a:t>A3.5</a:t>
          </a:r>
          <a:endParaRPr lang="vi-VN" sz="1300"/>
        </a:p>
      </dgm:t>
    </dgm:pt>
    <dgm:pt modelId="{389FF8D6-D439-4B8E-9FDF-C18CAD46CB56}" type="parTrans" cxnId="{8EF9A348-76E1-4667-B454-9D59C3F4F69E}">
      <dgm:prSet custT="1"/>
      <dgm:spPr/>
      <dgm:t>
        <a:bodyPr/>
        <a:lstStyle/>
        <a:p>
          <a:endParaRPr lang="vi-VN" sz="1300"/>
        </a:p>
      </dgm:t>
    </dgm:pt>
    <dgm:pt modelId="{6E4DFD01-DF90-488A-85A5-AB9749C1D85F}" type="sibTrans" cxnId="{8EF9A348-76E1-4667-B454-9D59C3F4F69E}">
      <dgm:prSet/>
      <dgm:spPr/>
      <dgm:t>
        <a:bodyPr/>
        <a:lstStyle/>
        <a:p>
          <a:endParaRPr lang="vi-VN" sz="1300"/>
        </a:p>
      </dgm:t>
    </dgm:pt>
    <dgm:pt modelId="{74FBBA0A-415F-446E-8E9C-60DA79312E09}">
      <dgm:prSet phldrT="[Text]" custT="1"/>
      <dgm:spPr/>
      <dgm:t>
        <a:bodyPr/>
        <a:lstStyle/>
        <a:p>
          <a:r>
            <a:rPr lang="en-US" sz="1300"/>
            <a:t>A4</a:t>
          </a:r>
          <a:endParaRPr lang="vi-VN" sz="1300"/>
        </a:p>
      </dgm:t>
    </dgm:pt>
    <dgm:pt modelId="{22D6CEA4-C458-4E8C-B7C6-1EE58A2B711F}" type="parTrans" cxnId="{79B676C7-EC3D-4B0C-98ED-99B8A32E5472}">
      <dgm:prSet custT="1"/>
      <dgm:spPr/>
      <dgm:t>
        <a:bodyPr/>
        <a:lstStyle/>
        <a:p>
          <a:endParaRPr lang="vi-VN" sz="1300"/>
        </a:p>
      </dgm:t>
    </dgm:pt>
    <dgm:pt modelId="{3E894153-6B91-4463-9C7B-B14AA90E8049}" type="sibTrans" cxnId="{79B676C7-EC3D-4B0C-98ED-99B8A32E5472}">
      <dgm:prSet/>
      <dgm:spPr/>
      <dgm:t>
        <a:bodyPr/>
        <a:lstStyle/>
        <a:p>
          <a:endParaRPr lang="vi-VN" sz="1300"/>
        </a:p>
      </dgm:t>
    </dgm:pt>
    <dgm:pt modelId="{1B9D25B4-618D-4E10-941F-55366F8F95CF}">
      <dgm:prSet phldrT="[Text]" custT="1"/>
      <dgm:spPr/>
      <dgm:t>
        <a:bodyPr/>
        <a:lstStyle/>
        <a:p>
          <a:r>
            <a:rPr lang="en-US" sz="1300"/>
            <a:t>A4.1</a:t>
          </a:r>
          <a:endParaRPr lang="vi-VN" sz="1300"/>
        </a:p>
      </dgm:t>
    </dgm:pt>
    <dgm:pt modelId="{821374D6-6324-48FC-9D5A-F08E69783846}" type="parTrans" cxnId="{AF0970F7-CB86-4E9E-91B5-2B016316F923}">
      <dgm:prSet custT="1"/>
      <dgm:spPr/>
      <dgm:t>
        <a:bodyPr/>
        <a:lstStyle/>
        <a:p>
          <a:endParaRPr lang="vi-VN" sz="1300"/>
        </a:p>
      </dgm:t>
    </dgm:pt>
    <dgm:pt modelId="{F86A7AF7-0E87-4C28-8E21-9DBB774921D4}" type="sibTrans" cxnId="{AF0970F7-CB86-4E9E-91B5-2B016316F923}">
      <dgm:prSet/>
      <dgm:spPr/>
      <dgm:t>
        <a:bodyPr/>
        <a:lstStyle/>
        <a:p>
          <a:endParaRPr lang="vi-VN" sz="1300"/>
        </a:p>
      </dgm:t>
    </dgm:pt>
    <dgm:pt modelId="{DDF139CD-ACA8-48AB-BE98-679243D24ED4}">
      <dgm:prSet phldrT="[Text]" custT="1"/>
      <dgm:spPr/>
      <dgm:t>
        <a:bodyPr/>
        <a:lstStyle/>
        <a:p>
          <a:r>
            <a:rPr lang="en-US" sz="1300"/>
            <a:t>A4.2</a:t>
          </a:r>
          <a:endParaRPr lang="vi-VN" sz="1300"/>
        </a:p>
      </dgm:t>
    </dgm:pt>
    <dgm:pt modelId="{FA85CBA7-61A0-466D-B3C4-F8D9169B1B9A}" type="parTrans" cxnId="{8FB8F603-3F44-4D46-96D7-E1CE0E2DD208}">
      <dgm:prSet custT="1"/>
      <dgm:spPr/>
      <dgm:t>
        <a:bodyPr/>
        <a:lstStyle/>
        <a:p>
          <a:endParaRPr lang="vi-VN" sz="1300"/>
        </a:p>
      </dgm:t>
    </dgm:pt>
    <dgm:pt modelId="{C36697AB-8A2A-4E0C-BEE1-4019A23CFD9A}" type="sibTrans" cxnId="{8FB8F603-3F44-4D46-96D7-E1CE0E2DD208}">
      <dgm:prSet/>
      <dgm:spPr/>
      <dgm:t>
        <a:bodyPr/>
        <a:lstStyle/>
        <a:p>
          <a:endParaRPr lang="vi-VN" sz="1300"/>
        </a:p>
      </dgm:t>
    </dgm:pt>
    <dgm:pt modelId="{7F13402C-1628-4991-BB44-B40401C2C530}">
      <dgm:prSet phldrT="[Text]" custT="1"/>
      <dgm:spPr/>
      <dgm:t>
        <a:bodyPr/>
        <a:lstStyle/>
        <a:p>
          <a:r>
            <a:rPr lang="en-US" sz="1300"/>
            <a:t>A5</a:t>
          </a:r>
          <a:endParaRPr lang="vi-VN" sz="1300"/>
        </a:p>
      </dgm:t>
    </dgm:pt>
    <dgm:pt modelId="{95CFA908-B850-4E35-BCFA-681A7FB41368}" type="parTrans" cxnId="{7966E87E-70BD-44BA-8F0A-35A4BB09C9FA}">
      <dgm:prSet custT="1"/>
      <dgm:spPr/>
      <dgm:t>
        <a:bodyPr/>
        <a:lstStyle/>
        <a:p>
          <a:endParaRPr lang="vi-VN" sz="1300"/>
        </a:p>
      </dgm:t>
    </dgm:pt>
    <dgm:pt modelId="{3E63E3F1-C196-489A-A476-78394B4A916D}" type="sibTrans" cxnId="{7966E87E-70BD-44BA-8F0A-35A4BB09C9FA}">
      <dgm:prSet/>
      <dgm:spPr/>
      <dgm:t>
        <a:bodyPr/>
        <a:lstStyle/>
        <a:p>
          <a:endParaRPr lang="vi-VN" sz="1300"/>
        </a:p>
      </dgm:t>
    </dgm:pt>
    <dgm:pt modelId="{6666A2F1-EE85-4F3D-8155-825806815214}">
      <dgm:prSet phldrT="[Text]" custT="1"/>
      <dgm:spPr/>
      <dgm:t>
        <a:bodyPr/>
        <a:lstStyle/>
        <a:p>
          <a:r>
            <a:rPr lang="en-US" sz="1300"/>
            <a:t>A5.1</a:t>
          </a:r>
          <a:endParaRPr lang="vi-VN" sz="1300"/>
        </a:p>
      </dgm:t>
    </dgm:pt>
    <dgm:pt modelId="{6B24BFAF-5DEC-4BCE-B487-75E539273169}" type="parTrans" cxnId="{B777320A-D321-4830-9096-446E0FFC29C2}">
      <dgm:prSet custT="1"/>
      <dgm:spPr/>
      <dgm:t>
        <a:bodyPr/>
        <a:lstStyle/>
        <a:p>
          <a:endParaRPr lang="vi-VN" sz="1300"/>
        </a:p>
      </dgm:t>
    </dgm:pt>
    <dgm:pt modelId="{769C6BA0-4B66-4131-871D-9EDDBBE5445C}" type="sibTrans" cxnId="{B777320A-D321-4830-9096-446E0FFC29C2}">
      <dgm:prSet/>
      <dgm:spPr/>
      <dgm:t>
        <a:bodyPr/>
        <a:lstStyle/>
        <a:p>
          <a:endParaRPr lang="vi-VN" sz="1300"/>
        </a:p>
      </dgm:t>
    </dgm:pt>
    <dgm:pt modelId="{1C8CBF0C-9B5D-4D23-9692-E519DE8E4B1F}">
      <dgm:prSet phldrT="[Text]" custT="1"/>
      <dgm:spPr/>
      <dgm:t>
        <a:bodyPr/>
        <a:lstStyle/>
        <a:p>
          <a:r>
            <a:rPr lang="en-US" sz="1300"/>
            <a:t>A5.2</a:t>
          </a:r>
          <a:endParaRPr lang="vi-VN" sz="1300"/>
        </a:p>
      </dgm:t>
    </dgm:pt>
    <dgm:pt modelId="{30FE98AB-FA98-4DCF-9BA8-411BDB574BEC}" type="parTrans" cxnId="{612A4F0A-81EB-4A42-9E1A-6F0E6AD7B5E0}">
      <dgm:prSet custT="1"/>
      <dgm:spPr/>
      <dgm:t>
        <a:bodyPr/>
        <a:lstStyle/>
        <a:p>
          <a:endParaRPr lang="vi-VN" sz="1300"/>
        </a:p>
      </dgm:t>
    </dgm:pt>
    <dgm:pt modelId="{A0E5552D-70A1-4BD9-B2AB-508B838F2D98}" type="sibTrans" cxnId="{612A4F0A-81EB-4A42-9E1A-6F0E6AD7B5E0}">
      <dgm:prSet/>
      <dgm:spPr/>
      <dgm:t>
        <a:bodyPr/>
        <a:lstStyle/>
        <a:p>
          <a:endParaRPr lang="vi-VN" sz="1300"/>
        </a:p>
      </dgm:t>
    </dgm:pt>
    <dgm:pt modelId="{2F0A5742-55ED-4055-8C23-60F6D0C7EC02}">
      <dgm:prSet phldrT="[Text]" custT="1"/>
      <dgm:spPr/>
      <dgm:t>
        <a:bodyPr/>
        <a:lstStyle/>
        <a:p>
          <a:r>
            <a:rPr lang="en-US" sz="1300"/>
            <a:t>A5.3</a:t>
          </a:r>
          <a:endParaRPr lang="vi-VN" sz="1300"/>
        </a:p>
      </dgm:t>
    </dgm:pt>
    <dgm:pt modelId="{1DE65DD6-7121-45B4-A3DD-78DDB9E5E903}" type="parTrans" cxnId="{B1724A81-5C25-4460-A9A2-F46617A82F88}">
      <dgm:prSet custT="1"/>
      <dgm:spPr/>
      <dgm:t>
        <a:bodyPr/>
        <a:lstStyle/>
        <a:p>
          <a:endParaRPr lang="vi-VN" sz="1300"/>
        </a:p>
      </dgm:t>
    </dgm:pt>
    <dgm:pt modelId="{79769EF7-7095-43D7-824C-8474A824664F}" type="sibTrans" cxnId="{B1724A81-5C25-4460-A9A2-F46617A82F88}">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custLinFactNeighborX="-4309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588A1600-FCF3-42BB-80E6-5E6420048AD8}" type="pres">
      <dgm:prSet presAssocID="{B699E704-0C8F-4C48-B157-0B9F4FC6E72D}" presName="conn2-1" presStyleLbl="parChTrans1D3" presStyleIdx="0" presStyleCnt="5"/>
      <dgm:spPr/>
      <dgm:t>
        <a:bodyPr/>
        <a:lstStyle/>
        <a:p>
          <a:endParaRPr lang="vi-VN"/>
        </a:p>
      </dgm:t>
    </dgm:pt>
    <dgm:pt modelId="{B79876A9-94DA-441E-AAF7-718AF2A802B6}" type="pres">
      <dgm:prSet presAssocID="{B699E704-0C8F-4C48-B157-0B9F4FC6E72D}" presName="connTx" presStyleLbl="parChTrans1D3" presStyleIdx="0" presStyleCnt="5"/>
      <dgm:spPr/>
      <dgm:t>
        <a:bodyPr/>
        <a:lstStyle/>
        <a:p>
          <a:endParaRPr lang="vi-VN"/>
        </a:p>
      </dgm:t>
    </dgm:pt>
    <dgm:pt modelId="{7C24E466-46A7-469B-9786-5F73955050C2}" type="pres">
      <dgm:prSet presAssocID="{F42EB7BA-130B-4DD6-9A37-CEA965B25DE6}" presName="root2" presStyleCnt="0"/>
      <dgm:spPr/>
    </dgm:pt>
    <dgm:pt modelId="{22A21DF4-64F0-4628-A64C-9A219E8CB1B5}" type="pres">
      <dgm:prSet presAssocID="{F42EB7BA-130B-4DD6-9A37-CEA965B25DE6}" presName="LevelTwoTextNode" presStyleLbl="node3" presStyleIdx="0" presStyleCnt="5">
        <dgm:presLayoutVars>
          <dgm:chPref val="3"/>
        </dgm:presLayoutVars>
      </dgm:prSet>
      <dgm:spPr/>
      <dgm:t>
        <a:bodyPr/>
        <a:lstStyle/>
        <a:p>
          <a:endParaRPr lang="vi-VN"/>
        </a:p>
      </dgm:t>
    </dgm:pt>
    <dgm:pt modelId="{242F6804-C469-41ED-AEDE-55E09CB9855F}" type="pres">
      <dgm:prSet presAssocID="{F42EB7BA-130B-4DD6-9A37-CEA965B25DE6}" presName="level3hierChild" presStyleCnt="0"/>
      <dgm:spPr/>
    </dgm:pt>
    <dgm:pt modelId="{55350777-7C20-4825-8154-1E89DEFD8C15}" type="pres">
      <dgm:prSet presAssocID="{3B0E80A9-23A5-4245-9063-EC8A625E2A11}" presName="conn2-1" presStyleLbl="parChTrans1D3" presStyleIdx="1" presStyleCnt="5"/>
      <dgm:spPr/>
      <dgm:t>
        <a:bodyPr/>
        <a:lstStyle/>
        <a:p>
          <a:endParaRPr lang="vi-VN"/>
        </a:p>
      </dgm:t>
    </dgm:pt>
    <dgm:pt modelId="{0855D83C-7E29-483F-94F3-01B810866491}" type="pres">
      <dgm:prSet presAssocID="{3B0E80A9-23A5-4245-9063-EC8A625E2A11}" presName="connTx" presStyleLbl="parChTrans1D3" presStyleIdx="1" presStyleCnt="5"/>
      <dgm:spPr/>
      <dgm:t>
        <a:bodyPr/>
        <a:lstStyle/>
        <a:p>
          <a:endParaRPr lang="vi-VN"/>
        </a:p>
      </dgm:t>
    </dgm:pt>
    <dgm:pt modelId="{86A2D5F5-6611-40F4-AD72-2FBC1DDA8D12}" type="pres">
      <dgm:prSet presAssocID="{E7CD6EEB-D99F-4FE4-B213-D0DB0858F868}" presName="root2" presStyleCnt="0"/>
      <dgm:spPr/>
    </dgm:pt>
    <dgm:pt modelId="{9C2FF805-A120-4BAF-9DFA-F81924CD3234}" type="pres">
      <dgm:prSet presAssocID="{E7CD6EEB-D99F-4FE4-B213-D0DB0858F868}" presName="LevelTwoTextNode" presStyleLbl="node3" presStyleIdx="1" presStyleCnt="5">
        <dgm:presLayoutVars>
          <dgm:chPref val="3"/>
        </dgm:presLayoutVars>
      </dgm:prSet>
      <dgm:spPr/>
      <dgm:t>
        <a:bodyPr/>
        <a:lstStyle/>
        <a:p>
          <a:endParaRPr lang="vi-VN"/>
        </a:p>
      </dgm:t>
    </dgm:pt>
    <dgm:pt modelId="{29052FE7-B996-4FBB-BDBD-F9F1EC3906F9}" type="pres">
      <dgm:prSet presAssocID="{E7CD6EEB-D99F-4FE4-B213-D0DB0858F868}" presName="level3hierChild" presStyleCnt="0"/>
      <dgm:spPr/>
    </dgm:pt>
    <dgm:pt modelId="{20B84EBC-7061-4FCE-AF7E-2D13AF723A00}" type="pres">
      <dgm:prSet presAssocID="{AC185440-C6BE-4472-8534-F86B3CFE13F8}" presName="conn2-1" presStyleLbl="parChTrans1D4" presStyleIdx="0" presStyleCnt="12"/>
      <dgm:spPr/>
      <dgm:t>
        <a:bodyPr/>
        <a:lstStyle/>
        <a:p>
          <a:endParaRPr lang="vi-VN"/>
        </a:p>
      </dgm:t>
    </dgm:pt>
    <dgm:pt modelId="{F35B19CD-8C84-45BB-959E-3DF27B291F54}" type="pres">
      <dgm:prSet presAssocID="{AC185440-C6BE-4472-8534-F86B3CFE13F8}" presName="connTx" presStyleLbl="parChTrans1D4" presStyleIdx="0" presStyleCnt="12"/>
      <dgm:spPr/>
      <dgm:t>
        <a:bodyPr/>
        <a:lstStyle/>
        <a:p>
          <a:endParaRPr lang="vi-VN"/>
        </a:p>
      </dgm:t>
    </dgm:pt>
    <dgm:pt modelId="{9BA36B6D-CF69-476B-804E-A7413AB3BB9C}" type="pres">
      <dgm:prSet presAssocID="{FE76512B-62B2-4796-B14A-CE7385D1EC0C}" presName="root2" presStyleCnt="0"/>
      <dgm:spPr/>
    </dgm:pt>
    <dgm:pt modelId="{01C88B3F-E14C-4875-BAC2-D14DB3FE85B7}" type="pres">
      <dgm:prSet presAssocID="{FE76512B-62B2-4796-B14A-CE7385D1EC0C}" presName="LevelTwoTextNode" presStyleLbl="node4" presStyleIdx="0" presStyleCnt="12">
        <dgm:presLayoutVars>
          <dgm:chPref val="3"/>
        </dgm:presLayoutVars>
      </dgm:prSet>
      <dgm:spPr/>
      <dgm:t>
        <a:bodyPr/>
        <a:lstStyle/>
        <a:p>
          <a:endParaRPr lang="vi-VN"/>
        </a:p>
      </dgm:t>
    </dgm:pt>
    <dgm:pt modelId="{27EE3F5E-D3C5-49D8-8ECC-E91EAA5A16B8}" type="pres">
      <dgm:prSet presAssocID="{FE76512B-62B2-4796-B14A-CE7385D1EC0C}" presName="level3hierChild" presStyleCnt="0"/>
      <dgm:spPr/>
    </dgm:pt>
    <dgm:pt modelId="{2BE33FBA-0548-4709-B464-EAD82F9D1DBC}" type="pres">
      <dgm:prSet presAssocID="{9389E2B9-87E4-4735-A496-0723C030FADB}" presName="conn2-1" presStyleLbl="parChTrans1D4" presStyleIdx="1" presStyleCnt="12"/>
      <dgm:spPr/>
      <dgm:t>
        <a:bodyPr/>
        <a:lstStyle/>
        <a:p>
          <a:endParaRPr lang="vi-VN"/>
        </a:p>
      </dgm:t>
    </dgm:pt>
    <dgm:pt modelId="{0E5B1A48-E885-4397-9167-4FB863128C6B}" type="pres">
      <dgm:prSet presAssocID="{9389E2B9-87E4-4735-A496-0723C030FADB}" presName="connTx" presStyleLbl="parChTrans1D4" presStyleIdx="1" presStyleCnt="12"/>
      <dgm:spPr/>
      <dgm:t>
        <a:bodyPr/>
        <a:lstStyle/>
        <a:p>
          <a:endParaRPr lang="vi-VN"/>
        </a:p>
      </dgm:t>
    </dgm:pt>
    <dgm:pt modelId="{F9CC6419-53B1-44F2-8EF9-87E53EDA0E34}" type="pres">
      <dgm:prSet presAssocID="{10F01A4D-B98C-472A-9245-5A2FE0C099A8}" presName="root2" presStyleCnt="0"/>
      <dgm:spPr/>
    </dgm:pt>
    <dgm:pt modelId="{258312D7-2433-4426-A914-68618DFB5450}" type="pres">
      <dgm:prSet presAssocID="{10F01A4D-B98C-472A-9245-5A2FE0C099A8}" presName="LevelTwoTextNode" presStyleLbl="node4" presStyleIdx="1" presStyleCnt="12">
        <dgm:presLayoutVars>
          <dgm:chPref val="3"/>
        </dgm:presLayoutVars>
      </dgm:prSet>
      <dgm:spPr/>
      <dgm:t>
        <a:bodyPr/>
        <a:lstStyle/>
        <a:p>
          <a:endParaRPr lang="vi-VN"/>
        </a:p>
      </dgm:t>
    </dgm:pt>
    <dgm:pt modelId="{FD56E08A-86F0-44A4-A6D7-156624C01AC6}" type="pres">
      <dgm:prSet presAssocID="{10F01A4D-B98C-472A-9245-5A2FE0C099A8}" presName="level3hierChild" presStyleCnt="0"/>
      <dgm:spPr/>
    </dgm:pt>
    <dgm:pt modelId="{998E15EF-7C41-4092-8BC9-7CE731709704}" type="pres">
      <dgm:prSet presAssocID="{0F734CF8-7321-4256-B91F-F242EF576095}" presName="conn2-1" presStyleLbl="parChTrans1D3" presStyleIdx="2" presStyleCnt="5"/>
      <dgm:spPr/>
      <dgm:t>
        <a:bodyPr/>
        <a:lstStyle/>
        <a:p>
          <a:endParaRPr lang="vi-VN"/>
        </a:p>
      </dgm:t>
    </dgm:pt>
    <dgm:pt modelId="{B6AD191F-716F-4251-B14E-187F29B8891C}" type="pres">
      <dgm:prSet presAssocID="{0F734CF8-7321-4256-B91F-F242EF576095}" presName="connTx" presStyleLbl="parChTrans1D3" presStyleIdx="2" presStyleCnt="5"/>
      <dgm:spPr/>
      <dgm:t>
        <a:bodyPr/>
        <a:lstStyle/>
        <a:p>
          <a:endParaRPr lang="vi-VN"/>
        </a:p>
      </dgm:t>
    </dgm:pt>
    <dgm:pt modelId="{AFC7403C-2FE3-4A48-8833-09C523A0DCF8}" type="pres">
      <dgm:prSet presAssocID="{1AAA116D-1B82-47B4-BB58-8731F05EBA9E}" presName="root2" presStyleCnt="0"/>
      <dgm:spPr/>
    </dgm:pt>
    <dgm:pt modelId="{F4F0CBF6-AC76-47B0-8A67-24300D43F0D7}" type="pres">
      <dgm:prSet presAssocID="{1AAA116D-1B82-47B4-BB58-8731F05EBA9E}" presName="LevelTwoTextNode" presStyleLbl="node3" presStyleIdx="2" presStyleCnt="5">
        <dgm:presLayoutVars>
          <dgm:chPref val="3"/>
        </dgm:presLayoutVars>
      </dgm:prSet>
      <dgm:spPr/>
      <dgm:t>
        <a:bodyPr/>
        <a:lstStyle/>
        <a:p>
          <a:endParaRPr lang="vi-VN"/>
        </a:p>
      </dgm:t>
    </dgm:pt>
    <dgm:pt modelId="{472C8557-4157-476C-945E-E6B5DD961BD5}" type="pres">
      <dgm:prSet presAssocID="{1AAA116D-1B82-47B4-BB58-8731F05EBA9E}" presName="level3hierChild" presStyleCnt="0"/>
      <dgm:spPr/>
    </dgm:pt>
    <dgm:pt modelId="{007CCAED-D4B0-49B1-B5F3-B9B9A2C842A2}" type="pres">
      <dgm:prSet presAssocID="{14D3BDA2-3681-4781-B172-A4A2B7F20ECC}" presName="conn2-1" presStyleLbl="parChTrans1D4" presStyleIdx="2" presStyleCnt="12"/>
      <dgm:spPr/>
      <dgm:t>
        <a:bodyPr/>
        <a:lstStyle/>
        <a:p>
          <a:endParaRPr lang="vi-VN"/>
        </a:p>
      </dgm:t>
    </dgm:pt>
    <dgm:pt modelId="{E740B082-38F8-4E47-A8D6-A289CE7F4262}" type="pres">
      <dgm:prSet presAssocID="{14D3BDA2-3681-4781-B172-A4A2B7F20ECC}" presName="connTx" presStyleLbl="parChTrans1D4" presStyleIdx="2" presStyleCnt="12"/>
      <dgm:spPr/>
      <dgm:t>
        <a:bodyPr/>
        <a:lstStyle/>
        <a:p>
          <a:endParaRPr lang="vi-VN"/>
        </a:p>
      </dgm:t>
    </dgm:pt>
    <dgm:pt modelId="{34E37039-E8E2-48D1-8AC5-6A5BD85FF3AA}" type="pres">
      <dgm:prSet presAssocID="{AADEEC73-65E7-4D9B-9408-98CA836AF8FB}" presName="root2" presStyleCnt="0"/>
      <dgm:spPr/>
    </dgm:pt>
    <dgm:pt modelId="{77B5C222-59F4-4879-91A5-91DB8C4211C5}" type="pres">
      <dgm:prSet presAssocID="{AADEEC73-65E7-4D9B-9408-98CA836AF8FB}" presName="LevelTwoTextNode" presStyleLbl="node4" presStyleIdx="2" presStyleCnt="12">
        <dgm:presLayoutVars>
          <dgm:chPref val="3"/>
        </dgm:presLayoutVars>
      </dgm:prSet>
      <dgm:spPr/>
      <dgm:t>
        <a:bodyPr/>
        <a:lstStyle/>
        <a:p>
          <a:endParaRPr lang="vi-VN"/>
        </a:p>
      </dgm:t>
    </dgm:pt>
    <dgm:pt modelId="{A57B7C71-A768-4E33-A2CF-C3DDEE522EE7}" type="pres">
      <dgm:prSet presAssocID="{AADEEC73-65E7-4D9B-9408-98CA836AF8FB}" presName="level3hierChild" presStyleCnt="0"/>
      <dgm:spPr/>
    </dgm:pt>
    <dgm:pt modelId="{8295376A-5EAF-4D05-BCBF-84A075F40336}" type="pres">
      <dgm:prSet presAssocID="{F1ECF339-75DD-40AF-BE18-8E5DDACB8FCE}" presName="conn2-1" presStyleLbl="parChTrans1D4" presStyleIdx="3" presStyleCnt="12"/>
      <dgm:spPr/>
      <dgm:t>
        <a:bodyPr/>
        <a:lstStyle/>
        <a:p>
          <a:endParaRPr lang="vi-VN"/>
        </a:p>
      </dgm:t>
    </dgm:pt>
    <dgm:pt modelId="{1F56D164-FCAE-4368-B96D-33C501E7AE47}" type="pres">
      <dgm:prSet presAssocID="{F1ECF339-75DD-40AF-BE18-8E5DDACB8FCE}" presName="connTx" presStyleLbl="parChTrans1D4" presStyleIdx="3" presStyleCnt="12"/>
      <dgm:spPr/>
      <dgm:t>
        <a:bodyPr/>
        <a:lstStyle/>
        <a:p>
          <a:endParaRPr lang="vi-VN"/>
        </a:p>
      </dgm:t>
    </dgm:pt>
    <dgm:pt modelId="{D467B925-0C20-4E84-9AE8-57FC14137201}" type="pres">
      <dgm:prSet presAssocID="{7ED85431-BA30-4815-98E1-5412046EDEF6}" presName="root2" presStyleCnt="0"/>
      <dgm:spPr/>
    </dgm:pt>
    <dgm:pt modelId="{C83FDC84-1A24-465C-ABA0-F31F429092E1}" type="pres">
      <dgm:prSet presAssocID="{7ED85431-BA30-4815-98E1-5412046EDEF6}" presName="LevelTwoTextNode" presStyleLbl="node4" presStyleIdx="3" presStyleCnt="12">
        <dgm:presLayoutVars>
          <dgm:chPref val="3"/>
        </dgm:presLayoutVars>
      </dgm:prSet>
      <dgm:spPr/>
      <dgm:t>
        <a:bodyPr/>
        <a:lstStyle/>
        <a:p>
          <a:endParaRPr lang="vi-VN"/>
        </a:p>
      </dgm:t>
    </dgm:pt>
    <dgm:pt modelId="{223EB8A8-1753-4778-AC46-04B12065D9C9}" type="pres">
      <dgm:prSet presAssocID="{7ED85431-BA30-4815-98E1-5412046EDEF6}" presName="level3hierChild" presStyleCnt="0"/>
      <dgm:spPr/>
    </dgm:pt>
    <dgm:pt modelId="{0D7D610F-E065-469F-928D-CC957CFB016D}" type="pres">
      <dgm:prSet presAssocID="{74EDBEA0-2B0E-49BA-99C4-ED6A7CA9F8C2}" presName="conn2-1" presStyleLbl="parChTrans1D4" presStyleIdx="4" presStyleCnt="12"/>
      <dgm:spPr/>
      <dgm:t>
        <a:bodyPr/>
        <a:lstStyle/>
        <a:p>
          <a:endParaRPr lang="vi-VN"/>
        </a:p>
      </dgm:t>
    </dgm:pt>
    <dgm:pt modelId="{34F85603-10FE-4C85-BD59-1D62B14D1028}" type="pres">
      <dgm:prSet presAssocID="{74EDBEA0-2B0E-49BA-99C4-ED6A7CA9F8C2}" presName="connTx" presStyleLbl="parChTrans1D4" presStyleIdx="4" presStyleCnt="12"/>
      <dgm:spPr/>
      <dgm:t>
        <a:bodyPr/>
        <a:lstStyle/>
        <a:p>
          <a:endParaRPr lang="vi-VN"/>
        </a:p>
      </dgm:t>
    </dgm:pt>
    <dgm:pt modelId="{B99672AF-C5B3-4188-A4CD-50B6EE0D4308}" type="pres">
      <dgm:prSet presAssocID="{D38385C5-E303-459D-B7E6-CA88E311CBC5}" presName="root2" presStyleCnt="0"/>
      <dgm:spPr/>
    </dgm:pt>
    <dgm:pt modelId="{E0CCAE16-4EE4-4918-AFD7-26211C1CABC8}" type="pres">
      <dgm:prSet presAssocID="{D38385C5-E303-459D-B7E6-CA88E311CBC5}" presName="LevelTwoTextNode" presStyleLbl="node4" presStyleIdx="4" presStyleCnt="12">
        <dgm:presLayoutVars>
          <dgm:chPref val="3"/>
        </dgm:presLayoutVars>
      </dgm:prSet>
      <dgm:spPr/>
      <dgm:t>
        <a:bodyPr/>
        <a:lstStyle/>
        <a:p>
          <a:endParaRPr lang="vi-VN"/>
        </a:p>
      </dgm:t>
    </dgm:pt>
    <dgm:pt modelId="{F98F34C0-4AB0-4280-8F3A-9E89FB25AED0}" type="pres">
      <dgm:prSet presAssocID="{D38385C5-E303-459D-B7E6-CA88E311CBC5}" presName="level3hierChild" presStyleCnt="0"/>
      <dgm:spPr/>
    </dgm:pt>
    <dgm:pt modelId="{B3F73149-FC57-4188-B711-B8D13D34665A}" type="pres">
      <dgm:prSet presAssocID="{6E270B28-72FF-4E6A-877F-941959894051}" presName="conn2-1" presStyleLbl="parChTrans1D4" presStyleIdx="5" presStyleCnt="12"/>
      <dgm:spPr/>
      <dgm:t>
        <a:bodyPr/>
        <a:lstStyle/>
        <a:p>
          <a:endParaRPr lang="vi-VN"/>
        </a:p>
      </dgm:t>
    </dgm:pt>
    <dgm:pt modelId="{C13E4378-A32B-42B2-A07C-B37BB73F21E1}" type="pres">
      <dgm:prSet presAssocID="{6E270B28-72FF-4E6A-877F-941959894051}" presName="connTx" presStyleLbl="parChTrans1D4" presStyleIdx="5" presStyleCnt="12"/>
      <dgm:spPr/>
      <dgm:t>
        <a:bodyPr/>
        <a:lstStyle/>
        <a:p>
          <a:endParaRPr lang="vi-VN"/>
        </a:p>
      </dgm:t>
    </dgm:pt>
    <dgm:pt modelId="{D1FF64EB-9352-44E8-93DF-33F1824C4A85}" type="pres">
      <dgm:prSet presAssocID="{4B2A6213-E62A-491D-B5D3-36BE0F21DF6E}" presName="root2" presStyleCnt="0"/>
      <dgm:spPr/>
    </dgm:pt>
    <dgm:pt modelId="{7FD1F813-4F73-4E96-B528-E8B8C4C3E7AC}" type="pres">
      <dgm:prSet presAssocID="{4B2A6213-E62A-491D-B5D3-36BE0F21DF6E}" presName="LevelTwoTextNode" presStyleLbl="node4" presStyleIdx="5" presStyleCnt="12">
        <dgm:presLayoutVars>
          <dgm:chPref val="3"/>
        </dgm:presLayoutVars>
      </dgm:prSet>
      <dgm:spPr/>
      <dgm:t>
        <a:bodyPr/>
        <a:lstStyle/>
        <a:p>
          <a:endParaRPr lang="vi-VN"/>
        </a:p>
      </dgm:t>
    </dgm:pt>
    <dgm:pt modelId="{CE4E471D-8F93-4EA2-9FFA-967B1AF955A1}" type="pres">
      <dgm:prSet presAssocID="{4B2A6213-E62A-491D-B5D3-36BE0F21DF6E}" presName="level3hierChild" presStyleCnt="0"/>
      <dgm:spPr/>
    </dgm:pt>
    <dgm:pt modelId="{324463C3-3183-4864-A4AE-A57FBF2F509B}" type="pres">
      <dgm:prSet presAssocID="{389FF8D6-D439-4B8E-9FDF-C18CAD46CB56}" presName="conn2-1" presStyleLbl="parChTrans1D4" presStyleIdx="6" presStyleCnt="12"/>
      <dgm:spPr/>
      <dgm:t>
        <a:bodyPr/>
        <a:lstStyle/>
        <a:p>
          <a:endParaRPr lang="vi-VN"/>
        </a:p>
      </dgm:t>
    </dgm:pt>
    <dgm:pt modelId="{6EF64DE4-5DDF-4E13-B5F1-A22095C220A0}" type="pres">
      <dgm:prSet presAssocID="{389FF8D6-D439-4B8E-9FDF-C18CAD46CB56}" presName="connTx" presStyleLbl="parChTrans1D4" presStyleIdx="6" presStyleCnt="12"/>
      <dgm:spPr/>
      <dgm:t>
        <a:bodyPr/>
        <a:lstStyle/>
        <a:p>
          <a:endParaRPr lang="vi-VN"/>
        </a:p>
      </dgm:t>
    </dgm:pt>
    <dgm:pt modelId="{2186B601-603F-41AC-A747-4ED76D275A5D}" type="pres">
      <dgm:prSet presAssocID="{B4B0C16C-95E0-4720-8968-CF6C72E0A1AA}" presName="root2" presStyleCnt="0"/>
      <dgm:spPr/>
    </dgm:pt>
    <dgm:pt modelId="{D64609BB-95A5-4B05-861C-07BE46DEA165}" type="pres">
      <dgm:prSet presAssocID="{B4B0C16C-95E0-4720-8968-CF6C72E0A1AA}" presName="LevelTwoTextNode" presStyleLbl="node4" presStyleIdx="6" presStyleCnt="12">
        <dgm:presLayoutVars>
          <dgm:chPref val="3"/>
        </dgm:presLayoutVars>
      </dgm:prSet>
      <dgm:spPr/>
      <dgm:t>
        <a:bodyPr/>
        <a:lstStyle/>
        <a:p>
          <a:endParaRPr lang="vi-VN"/>
        </a:p>
      </dgm:t>
    </dgm:pt>
    <dgm:pt modelId="{CFDA8F5D-93E0-42A8-9603-B6EDC7520838}" type="pres">
      <dgm:prSet presAssocID="{B4B0C16C-95E0-4720-8968-CF6C72E0A1AA}" presName="level3hierChild" presStyleCnt="0"/>
      <dgm:spPr/>
    </dgm:pt>
    <dgm:pt modelId="{4E43C6DD-BEDD-4526-89DC-051615433F55}" type="pres">
      <dgm:prSet presAssocID="{22D6CEA4-C458-4E8C-B7C6-1EE58A2B711F}" presName="conn2-1" presStyleLbl="parChTrans1D3" presStyleIdx="3" presStyleCnt="5"/>
      <dgm:spPr/>
      <dgm:t>
        <a:bodyPr/>
        <a:lstStyle/>
        <a:p>
          <a:endParaRPr lang="vi-VN"/>
        </a:p>
      </dgm:t>
    </dgm:pt>
    <dgm:pt modelId="{AFC639ED-ACF1-49FD-B307-0DC1463FAA8C}" type="pres">
      <dgm:prSet presAssocID="{22D6CEA4-C458-4E8C-B7C6-1EE58A2B711F}" presName="connTx" presStyleLbl="parChTrans1D3" presStyleIdx="3" presStyleCnt="5"/>
      <dgm:spPr/>
      <dgm:t>
        <a:bodyPr/>
        <a:lstStyle/>
        <a:p>
          <a:endParaRPr lang="vi-VN"/>
        </a:p>
      </dgm:t>
    </dgm:pt>
    <dgm:pt modelId="{513CB2C1-F606-467F-94CA-9496AE0E44AD}" type="pres">
      <dgm:prSet presAssocID="{74FBBA0A-415F-446E-8E9C-60DA79312E09}" presName="root2" presStyleCnt="0"/>
      <dgm:spPr/>
    </dgm:pt>
    <dgm:pt modelId="{33B57CA9-57C7-450F-A510-24BD20E53CA2}" type="pres">
      <dgm:prSet presAssocID="{74FBBA0A-415F-446E-8E9C-60DA79312E09}" presName="LevelTwoTextNode" presStyleLbl="node3" presStyleIdx="3" presStyleCnt="5">
        <dgm:presLayoutVars>
          <dgm:chPref val="3"/>
        </dgm:presLayoutVars>
      </dgm:prSet>
      <dgm:spPr/>
      <dgm:t>
        <a:bodyPr/>
        <a:lstStyle/>
        <a:p>
          <a:endParaRPr lang="vi-VN"/>
        </a:p>
      </dgm:t>
    </dgm:pt>
    <dgm:pt modelId="{3BC426B1-D11E-42B4-984E-DEDBDEB20C2C}" type="pres">
      <dgm:prSet presAssocID="{74FBBA0A-415F-446E-8E9C-60DA79312E09}" presName="level3hierChild" presStyleCnt="0"/>
      <dgm:spPr/>
    </dgm:pt>
    <dgm:pt modelId="{D779413C-916C-4EAF-9DEC-4F335BFA9DD5}" type="pres">
      <dgm:prSet presAssocID="{821374D6-6324-48FC-9D5A-F08E69783846}" presName="conn2-1" presStyleLbl="parChTrans1D4" presStyleIdx="7" presStyleCnt="12"/>
      <dgm:spPr/>
      <dgm:t>
        <a:bodyPr/>
        <a:lstStyle/>
        <a:p>
          <a:endParaRPr lang="vi-VN"/>
        </a:p>
      </dgm:t>
    </dgm:pt>
    <dgm:pt modelId="{B66CA2D5-3CC6-447A-B75F-FAC7374E802A}" type="pres">
      <dgm:prSet presAssocID="{821374D6-6324-48FC-9D5A-F08E69783846}" presName="connTx" presStyleLbl="parChTrans1D4" presStyleIdx="7" presStyleCnt="12"/>
      <dgm:spPr/>
      <dgm:t>
        <a:bodyPr/>
        <a:lstStyle/>
        <a:p>
          <a:endParaRPr lang="vi-VN"/>
        </a:p>
      </dgm:t>
    </dgm:pt>
    <dgm:pt modelId="{A2D1029D-F644-4B11-BCA9-C48E4D43BC65}" type="pres">
      <dgm:prSet presAssocID="{1B9D25B4-618D-4E10-941F-55366F8F95CF}" presName="root2" presStyleCnt="0"/>
      <dgm:spPr/>
    </dgm:pt>
    <dgm:pt modelId="{8C35000C-E736-4ED3-997B-DD4A616D0D8B}" type="pres">
      <dgm:prSet presAssocID="{1B9D25B4-618D-4E10-941F-55366F8F95CF}" presName="LevelTwoTextNode" presStyleLbl="node4" presStyleIdx="7" presStyleCnt="12">
        <dgm:presLayoutVars>
          <dgm:chPref val="3"/>
        </dgm:presLayoutVars>
      </dgm:prSet>
      <dgm:spPr/>
      <dgm:t>
        <a:bodyPr/>
        <a:lstStyle/>
        <a:p>
          <a:endParaRPr lang="vi-VN"/>
        </a:p>
      </dgm:t>
    </dgm:pt>
    <dgm:pt modelId="{A129C5F4-7F93-45E8-BF6A-E48153989E28}" type="pres">
      <dgm:prSet presAssocID="{1B9D25B4-618D-4E10-941F-55366F8F95CF}" presName="level3hierChild" presStyleCnt="0"/>
      <dgm:spPr/>
    </dgm:pt>
    <dgm:pt modelId="{31AEB685-6F31-4144-8146-FD86AAEED9AB}" type="pres">
      <dgm:prSet presAssocID="{FA85CBA7-61A0-466D-B3C4-F8D9169B1B9A}" presName="conn2-1" presStyleLbl="parChTrans1D4" presStyleIdx="8" presStyleCnt="12"/>
      <dgm:spPr/>
      <dgm:t>
        <a:bodyPr/>
        <a:lstStyle/>
        <a:p>
          <a:endParaRPr lang="vi-VN"/>
        </a:p>
      </dgm:t>
    </dgm:pt>
    <dgm:pt modelId="{86618359-66DA-4C5C-83FC-7E2875C6F6D4}" type="pres">
      <dgm:prSet presAssocID="{FA85CBA7-61A0-466D-B3C4-F8D9169B1B9A}" presName="connTx" presStyleLbl="parChTrans1D4" presStyleIdx="8" presStyleCnt="12"/>
      <dgm:spPr/>
      <dgm:t>
        <a:bodyPr/>
        <a:lstStyle/>
        <a:p>
          <a:endParaRPr lang="vi-VN"/>
        </a:p>
      </dgm:t>
    </dgm:pt>
    <dgm:pt modelId="{99E42091-C996-4A14-8368-D314D4DEE2A4}" type="pres">
      <dgm:prSet presAssocID="{DDF139CD-ACA8-48AB-BE98-679243D24ED4}" presName="root2" presStyleCnt="0"/>
      <dgm:spPr/>
    </dgm:pt>
    <dgm:pt modelId="{D6F81E52-ABC6-456E-ABBB-DE6CCF90343A}" type="pres">
      <dgm:prSet presAssocID="{DDF139CD-ACA8-48AB-BE98-679243D24ED4}" presName="LevelTwoTextNode" presStyleLbl="node4" presStyleIdx="8" presStyleCnt="12">
        <dgm:presLayoutVars>
          <dgm:chPref val="3"/>
        </dgm:presLayoutVars>
      </dgm:prSet>
      <dgm:spPr/>
      <dgm:t>
        <a:bodyPr/>
        <a:lstStyle/>
        <a:p>
          <a:endParaRPr lang="vi-VN"/>
        </a:p>
      </dgm:t>
    </dgm:pt>
    <dgm:pt modelId="{B957EB3D-E196-4876-97EB-BBEB3E4EEE91}" type="pres">
      <dgm:prSet presAssocID="{DDF139CD-ACA8-48AB-BE98-679243D24ED4}" presName="level3hierChild" presStyleCnt="0"/>
      <dgm:spPr/>
    </dgm:pt>
    <dgm:pt modelId="{F30605C3-222C-45BE-864C-49BD20EC3D4C}" type="pres">
      <dgm:prSet presAssocID="{95CFA908-B850-4E35-BCFA-681A7FB41368}" presName="conn2-1" presStyleLbl="parChTrans1D3" presStyleIdx="4" presStyleCnt="5"/>
      <dgm:spPr/>
      <dgm:t>
        <a:bodyPr/>
        <a:lstStyle/>
        <a:p>
          <a:endParaRPr lang="vi-VN"/>
        </a:p>
      </dgm:t>
    </dgm:pt>
    <dgm:pt modelId="{8F3C2763-EB76-412F-B350-1FD2ADFB23D6}" type="pres">
      <dgm:prSet presAssocID="{95CFA908-B850-4E35-BCFA-681A7FB41368}" presName="connTx" presStyleLbl="parChTrans1D3" presStyleIdx="4" presStyleCnt="5"/>
      <dgm:spPr/>
      <dgm:t>
        <a:bodyPr/>
        <a:lstStyle/>
        <a:p>
          <a:endParaRPr lang="vi-VN"/>
        </a:p>
      </dgm:t>
    </dgm:pt>
    <dgm:pt modelId="{DDEC9E8B-4ADD-4807-9638-725D4A2632FF}" type="pres">
      <dgm:prSet presAssocID="{7F13402C-1628-4991-BB44-B40401C2C530}" presName="root2" presStyleCnt="0"/>
      <dgm:spPr/>
    </dgm:pt>
    <dgm:pt modelId="{9C8A54D0-0DDF-4F5E-A482-912E15DB49CE}" type="pres">
      <dgm:prSet presAssocID="{7F13402C-1628-4991-BB44-B40401C2C530}" presName="LevelTwoTextNode" presStyleLbl="node3" presStyleIdx="4" presStyleCnt="5">
        <dgm:presLayoutVars>
          <dgm:chPref val="3"/>
        </dgm:presLayoutVars>
      </dgm:prSet>
      <dgm:spPr/>
      <dgm:t>
        <a:bodyPr/>
        <a:lstStyle/>
        <a:p>
          <a:endParaRPr lang="vi-VN"/>
        </a:p>
      </dgm:t>
    </dgm:pt>
    <dgm:pt modelId="{0D44D42F-3DB6-4BB4-AAFA-9A60EB0B0410}" type="pres">
      <dgm:prSet presAssocID="{7F13402C-1628-4991-BB44-B40401C2C530}" presName="level3hierChild" presStyleCnt="0"/>
      <dgm:spPr/>
    </dgm:pt>
    <dgm:pt modelId="{E1D21FC0-6458-4C8F-A8DE-B61CBA7BF6E5}" type="pres">
      <dgm:prSet presAssocID="{6B24BFAF-5DEC-4BCE-B487-75E539273169}" presName="conn2-1" presStyleLbl="parChTrans1D4" presStyleIdx="9" presStyleCnt="12"/>
      <dgm:spPr/>
      <dgm:t>
        <a:bodyPr/>
        <a:lstStyle/>
        <a:p>
          <a:endParaRPr lang="vi-VN"/>
        </a:p>
      </dgm:t>
    </dgm:pt>
    <dgm:pt modelId="{EB7AFD79-964C-4C64-BBEF-996C532F2240}" type="pres">
      <dgm:prSet presAssocID="{6B24BFAF-5DEC-4BCE-B487-75E539273169}" presName="connTx" presStyleLbl="parChTrans1D4" presStyleIdx="9" presStyleCnt="12"/>
      <dgm:spPr/>
      <dgm:t>
        <a:bodyPr/>
        <a:lstStyle/>
        <a:p>
          <a:endParaRPr lang="vi-VN"/>
        </a:p>
      </dgm:t>
    </dgm:pt>
    <dgm:pt modelId="{5CA2DDA8-0432-42AD-871A-8C64BE00595E}" type="pres">
      <dgm:prSet presAssocID="{6666A2F1-EE85-4F3D-8155-825806815214}" presName="root2" presStyleCnt="0"/>
      <dgm:spPr/>
    </dgm:pt>
    <dgm:pt modelId="{8967E8BB-3478-42C6-A924-8ECD2AD6E365}" type="pres">
      <dgm:prSet presAssocID="{6666A2F1-EE85-4F3D-8155-825806815214}" presName="LevelTwoTextNode" presStyleLbl="node4" presStyleIdx="9" presStyleCnt="12">
        <dgm:presLayoutVars>
          <dgm:chPref val="3"/>
        </dgm:presLayoutVars>
      </dgm:prSet>
      <dgm:spPr/>
      <dgm:t>
        <a:bodyPr/>
        <a:lstStyle/>
        <a:p>
          <a:endParaRPr lang="vi-VN"/>
        </a:p>
      </dgm:t>
    </dgm:pt>
    <dgm:pt modelId="{7E66BFA4-D202-48A2-8B7A-735DF52BDF6E}" type="pres">
      <dgm:prSet presAssocID="{6666A2F1-EE85-4F3D-8155-825806815214}" presName="level3hierChild" presStyleCnt="0"/>
      <dgm:spPr/>
    </dgm:pt>
    <dgm:pt modelId="{A12B9123-1C07-4472-AB89-9DD9D6E3CEE1}" type="pres">
      <dgm:prSet presAssocID="{30FE98AB-FA98-4DCF-9BA8-411BDB574BEC}" presName="conn2-1" presStyleLbl="parChTrans1D4" presStyleIdx="10" presStyleCnt="12"/>
      <dgm:spPr/>
      <dgm:t>
        <a:bodyPr/>
        <a:lstStyle/>
        <a:p>
          <a:endParaRPr lang="vi-VN"/>
        </a:p>
      </dgm:t>
    </dgm:pt>
    <dgm:pt modelId="{F6E671F3-52B4-4829-926B-6957FCFB0E91}" type="pres">
      <dgm:prSet presAssocID="{30FE98AB-FA98-4DCF-9BA8-411BDB574BEC}" presName="connTx" presStyleLbl="parChTrans1D4" presStyleIdx="10" presStyleCnt="12"/>
      <dgm:spPr/>
      <dgm:t>
        <a:bodyPr/>
        <a:lstStyle/>
        <a:p>
          <a:endParaRPr lang="vi-VN"/>
        </a:p>
      </dgm:t>
    </dgm:pt>
    <dgm:pt modelId="{76E936A1-B934-486C-A8D6-A72AE9D1A859}" type="pres">
      <dgm:prSet presAssocID="{1C8CBF0C-9B5D-4D23-9692-E519DE8E4B1F}" presName="root2" presStyleCnt="0"/>
      <dgm:spPr/>
    </dgm:pt>
    <dgm:pt modelId="{3D271F20-D711-4356-BE8E-EC8B9991ABE9}" type="pres">
      <dgm:prSet presAssocID="{1C8CBF0C-9B5D-4D23-9692-E519DE8E4B1F}" presName="LevelTwoTextNode" presStyleLbl="node4" presStyleIdx="10" presStyleCnt="12">
        <dgm:presLayoutVars>
          <dgm:chPref val="3"/>
        </dgm:presLayoutVars>
      </dgm:prSet>
      <dgm:spPr/>
      <dgm:t>
        <a:bodyPr/>
        <a:lstStyle/>
        <a:p>
          <a:endParaRPr lang="vi-VN"/>
        </a:p>
      </dgm:t>
    </dgm:pt>
    <dgm:pt modelId="{5CE4139F-EF4E-445D-B20C-8D4AEAC041A9}" type="pres">
      <dgm:prSet presAssocID="{1C8CBF0C-9B5D-4D23-9692-E519DE8E4B1F}" presName="level3hierChild" presStyleCnt="0"/>
      <dgm:spPr/>
    </dgm:pt>
    <dgm:pt modelId="{17682300-EE1E-4821-A3E2-C735A42DD029}" type="pres">
      <dgm:prSet presAssocID="{1DE65DD6-7121-45B4-A3DD-78DDB9E5E903}" presName="conn2-1" presStyleLbl="parChTrans1D4" presStyleIdx="11" presStyleCnt="12"/>
      <dgm:spPr/>
      <dgm:t>
        <a:bodyPr/>
        <a:lstStyle/>
        <a:p>
          <a:endParaRPr lang="vi-VN"/>
        </a:p>
      </dgm:t>
    </dgm:pt>
    <dgm:pt modelId="{023660E4-9F5D-4088-8673-DCE530BFD8CE}" type="pres">
      <dgm:prSet presAssocID="{1DE65DD6-7121-45B4-A3DD-78DDB9E5E903}" presName="connTx" presStyleLbl="parChTrans1D4" presStyleIdx="11" presStyleCnt="12"/>
      <dgm:spPr/>
      <dgm:t>
        <a:bodyPr/>
        <a:lstStyle/>
        <a:p>
          <a:endParaRPr lang="vi-VN"/>
        </a:p>
      </dgm:t>
    </dgm:pt>
    <dgm:pt modelId="{3E653C5E-17EB-49C3-908C-BBDE9972F707}" type="pres">
      <dgm:prSet presAssocID="{2F0A5742-55ED-4055-8C23-60F6D0C7EC02}" presName="root2" presStyleCnt="0"/>
      <dgm:spPr/>
    </dgm:pt>
    <dgm:pt modelId="{9F6650E9-9996-41EC-BA07-7C4BAE79DFB3}" type="pres">
      <dgm:prSet presAssocID="{2F0A5742-55ED-4055-8C23-60F6D0C7EC02}" presName="LevelTwoTextNode" presStyleLbl="node4" presStyleIdx="11" presStyleCnt="12">
        <dgm:presLayoutVars>
          <dgm:chPref val="3"/>
        </dgm:presLayoutVars>
      </dgm:prSet>
      <dgm:spPr/>
      <dgm:t>
        <a:bodyPr/>
        <a:lstStyle/>
        <a:p>
          <a:endParaRPr lang="vi-VN"/>
        </a:p>
      </dgm:t>
    </dgm:pt>
    <dgm:pt modelId="{68799EAE-37BC-488D-B430-832B33A096F4}" type="pres">
      <dgm:prSet presAssocID="{2F0A5742-55ED-4055-8C23-60F6D0C7EC02}" presName="level3hierChild" presStyleCnt="0"/>
      <dgm:spPr/>
    </dgm:pt>
    <dgm:pt modelId="{F12FAA3C-7499-4C09-BFBE-0250CDA90A6E}" type="pres">
      <dgm:prSet presAssocID="{2EA50057-D7CA-496A-8769-7A9A3C0EF31E}" presName="conn2-1" presStyleLbl="parChTrans1D2" presStyleIdx="1" presStyleCnt="4"/>
      <dgm:spPr/>
      <dgm:t>
        <a:bodyPr/>
        <a:lstStyle/>
        <a:p>
          <a:endParaRPr lang="vi-VN"/>
        </a:p>
      </dgm:t>
    </dgm:pt>
    <dgm:pt modelId="{0B67D474-4E8C-49A0-A6E3-A1BA6223B24E}" type="pres">
      <dgm:prSet presAssocID="{2EA50057-D7CA-496A-8769-7A9A3C0EF31E}" presName="connTx" presStyleLbl="parChTrans1D2" presStyleIdx="1" presStyleCnt="4"/>
      <dgm:spPr/>
      <dgm:t>
        <a:bodyPr/>
        <a:lstStyle/>
        <a:p>
          <a:endParaRPr lang="vi-VN"/>
        </a:p>
      </dgm:t>
    </dgm:pt>
    <dgm:pt modelId="{B7222CF2-D308-4F6A-AC1A-A7D5727A3932}" type="pres">
      <dgm:prSet presAssocID="{2326EE6B-6356-4826-9EAC-2E817ADAB888}" presName="root2" presStyleCnt="0"/>
      <dgm:spPr/>
    </dgm:pt>
    <dgm:pt modelId="{903B1F52-BEE4-4786-8A21-588753046AF4}" type="pres">
      <dgm:prSet presAssocID="{2326EE6B-6356-4826-9EAC-2E817ADAB888}" presName="LevelTwoTextNode" presStyleLbl="node2" presStyleIdx="1" presStyleCnt="4">
        <dgm:presLayoutVars>
          <dgm:chPref val="3"/>
        </dgm:presLayoutVars>
      </dgm:prSet>
      <dgm:spPr/>
      <dgm:t>
        <a:bodyPr/>
        <a:lstStyle/>
        <a:p>
          <a:endParaRPr lang="vi-VN"/>
        </a:p>
      </dgm:t>
    </dgm:pt>
    <dgm:pt modelId="{6D7D62FF-C07A-430C-99D3-96BDD6717E10}" type="pres">
      <dgm:prSet presAssocID="{2326EE6B-6356-4826-9EAC-2E817ADAB888}"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93A2341A-55BC-4509-913A-1A7351EEF350}" type="presOf" srcId="{30FE98AB-FA98-4DCF-9BA8-411BDB574BEC}" destId="{F6E671F3-52B4-4829-926B-6957FCFB0E91}" srcOrd="1"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FCD9F0B4-B4E5-4ABD-BC3A-F2709343E505}" type="presOf" srcId="{57D1540F-85F2-4BF8-8BE3-42BACFD0EADB}" destId="{357C16FC-4D83-46AE-A416-5ABEFDF9E8B1}" srcOrd="0" destOrd="0" presId="urn:microsoft.com/office/officeart/2005/8/layout/hierarchy2"/>
    <dgm:cxn modelId="{AF0970F7-CB86-4E9E-91B5-2B016316F923}" srcId="{74FBBA0A-415F-446E-8E9C-60DA79312E09}" destId="{1B9D25B4-618D-4E10-941F-55366F8F95CF}" srcOrd="0" destOrd="0" parTransId="{821374D6-6324-48FC-9D5A-F08E69783846}" sibTransId="{F86A7AF7-0E87-4C28-8E21-9DBB774921D4}"/>
    <dgm:cxn modelId="{0CB49871-6CA3-48B1-8E3B-06BC992930A8}" type="presOf" srcId="{22D6CEA4-C458-4E8C-B7C6-1EE58A2B711F}" destId="{4E43C6DD-BEDD-4526-89DC-051615433F55}" srcOrd="0" destOrd="0" presId="urn:microsoft.com/office/officeart/2005/8/layout/hierarchy2"/>
    <dgm:cxn modelId="{05D98FF5-4288-4289-BE79-61189FB18256}" type="presOf" srcId="{9389E2B9-87E4-4735-A496-0723C030FADB}" destId="{2BE33FBA-0548-4709-B464-EAD82F9D1DBC}" srcOrd="0" destOrd="0" presId="urn:microsoft.com/office/officeart/2005/8/layout/hierarchy2"/>
    <dgm:cxn modelId="{1D1F94B6-6C61-402F-AFA3-195C805E0720}" type="presOf" srcId="{14D3BDA2-3681-4781-B172-A4A2B7F20ECC}" destId="{007CCAED-D4B0-49B1-B5F3-B9B9A2C842A2}" srcOrd="0" destOrd="0" presId="urn:microsoft.com/office/officeart/2005/8/layout/hierarchy2"/>
    <dgm:cxn modelId="{5D9B33A7-5D20-4A54-B78D-CB1EE5F580E1}" type="presOf" srcId="{30FE98AB-FA98-4DCF-9BA8-411BDB574BEC}" destId="{A12B9123-1C07-4472-AB89-9DD9D6E3CEE1}" srcOrd="0" destOrd="0" presId="urn:microsoft.com/office/officeart/2005/8/layout/hierarchy2"/>
    <dgm:cxn modelId="{9878CA6C-3252-4B26-B664-748D856FAF32}" srcId="{AF6C7128-6DBE-48E7-9372-9C1F3BF2D51C}" destId="{F42EB7BA-130B-4DD6-9A37-CEA965B25DE6}" srcOrd="0" destOrd="0" parTransId="{B699E704-0C8F-4C48-B157-0B9F4FC6E72D}" sibTransId="{D05B9DEE-C224-4137-8776-5EF9817EF319}"/>
    <dgm:cxn modelId="{F3B1430D-B600-40D7-A54E-4382CED1BEBF}" type="presOf" srcId="{F42EB7BA-130B-4DD6-9A37-CEA965B25DE6}" destId="{22A21DF4-64F0-4628-A64C-9A219E8CB1B5}" srcOrd="0" destOrd="0" presId="urn:microsoft.com/office/officeart/2005/8/layout/hierarchy2"/>
    <dgm:cxn modelId="{818422F2-52ED-4638-B64A-D2BE2408399A}" type="presOf" srcId="{57D1540F-85F2-4BF8-8BE3-42BACFD0EADB}" destId="{BD4E018D-9304-40D8-AC93-69A36AF51114}" srcOrd="1" destOrd="0" presId="urn:microsoft.com/office/officeart/2005/8/layout/hierarchy2"/>
    <dgm:cxn modelId="{B2A0F9B7-9895-4751-99DA-20EA198B07B8}" type="presOf" srcId="{F1ECF339-75DD-40AF-BE18-8E5DDACB8FCE}" destId="{8295376A-5EAF-4D05-BCBF-84A075F40336}" srcOrd="0" destOrd="0" presId="urn:microsoft.com/office/officeart/2005/8/layout/hierarchy2"/>
    <dgm:cxn modelId="{C91347CD-54E0-4F53-BDC5-DEDCB60245BB}" type="presOf" srcId="{22D6CEA4-C458-4E8C-B7C6-1EE58A2B711F}" destId="{AFC639ED-ACF1-49FD-B307-0DC1463FAA8C}" srcOrd="1" destOrd="0" presId="urn:microsoft.com/office/officeart/2005/8/layout/hierarchy2"/>
    <dgm:cxn modelId="{7D3D9188-0E3D-44AA-8953-DA98D2265194}" type="presOf" srcId="{1B9D25B4-618D-4E10-941F-55366F8F95CF}" destId="{8C35000C-E736-4ED3-997B-DD4A616D0D8B}" srcOrd="0" destOrd="0" presId="urn:microsoft.com/office/officeart/2005/8/layout/hierarchy2"/>
    <dgm:cxn modelId="{1D5C8570-A958-4D0E-B10D-88E68291A8A6}" type="presOf" srcId="{2EA50057-D7CA-496A-8769-7A9A3C0EF31E}" destId="{0B67D474-4E8C-49A0-A6E3-A1BA6223B24E}" srcOrd="1" destOrd="0" presId="urn:microsoft.com/office/officeart/2005/8/layout/hierarchy2"/>
    <dgm:cxn modelId="{ECE8CD82-6CF2-48B2-A8A8-519FE1EA967E}" type="presOf" srcId="{389FF8D6-D439-4B8E-9FDF-C18CAD46CB56}" destId="{6EF64DE4-5DDF-4E13-B5F1-A22095C220A0}" srcOrd="1" destOrd="0" presId="urn:microsoft.com/office/officeart/2005/8/layout/hierarchy2"/>
    <dgm:cxn modelId="{7F463653-1112-4048-ACAD-49CA526C9A7D}" type="presOf" srcId="{95CFA908-B850-4E35-BCFA-681A7FB41368}" destId="{F30605C3-222C-45BE-864C-49BD20EC3D4C}" srcOrd="0" destOrd="0" presId="urn:microsoft.com/office/officeart/2005/8/layout/hierarchy2"/>
    <dgm:cxn modelId="{255DF2DE-4DFE-4A60-8B23-8C9E6AD2F2AD}" type="presOf" srcId="{821374D6-6324-48FC-9D5A-F08E69783846}" destId="{D779413C-916C-4EAF-9DEC-4F335BFA9DD5}" srcOrd="0" destOrd="0" presId="urn:microsoft.com/office/officeart/2005/8/layout/hierarchy2"/>
    <dgm:cxn modelId="{444AFC1B-504D-4E70-B41E-17902F27BDDE}" type="presOf" srcId="{E095A7E9-341C-4F6E-A616-3A5A5B1AB0FE}" destId="{B889EE39-B7BF-4628-BB27-B189AB5C521F}" srcOrd="0" destOrd="0" presId="urn:microsoft.com/office/officeart/2005/8/layout/hierarchy2"/>
    <dgm:cxn modelId="{E418C493-2E9A-43C8-BFF5-6D1311F9F204}" srcId="{1AAA116D-1B82-47B4-BB58-8731F05EBA9E}" destId="{7ED85431-BA30-4815-98E1-5412046EDEF6}" srcOrd="1" destOrd="0" parTransId="{F1ECF339-75DD-40AF-BE18-8E5DDACB8FCE}" sibTransId="{84C66445-29A6-4EE6-8431-6125F8BEBB37}"/>
    <dgm:cxn modelId="{4CFCB4EC-B5BD-49CF-8961-D5DE1DE61D5C}" type="presOf" srcId="{FA85CBA7-61A0-466D-B3C4-F8D9169B1B9A}" destId="{31AEB685-6F31-4144-8146-FD86AAEED9AB}" srcOrd="0" destOrd="0" presId="urn:microsoft.com/office/officeart/2005/8/layout/hierarchy2"/>
    <dgm:cxn modelId="{612A4F0A-81EB-4A42-9E1A-6F0E6AD7B5E0}" srcId="{7F13402C-1628-4991-BB44-B40401C2C530}" destId="{1C8CBF0C-9B5D-4D23-9692-E519DE8E4B1F}" srcOrd="1" destOrd="0" parTransId="{30FE98AB-FA98-4DCF-9BA8-411BDB574BEC}" sibTransId="{A0E5552D-70A1-4BD9-B2AB-508B838F2D98}"/>
    <dgm:cxn modelId="{3F42A50E-716E-4C67-9888-71CDF6E6AC96}" type="presOf" srcId="{95CFA908-B850-4E35-BCFA-681A7FB41368}" destId="{8F3C2763-EB76-412F-B350-1FD2ADFB23D6}" srcOrd="1" destOrd="0" presId="urn:microsoft.com/office/officeart/2005/8/layout/hierarchy2"/>
    <dgm:cxn modelId="{8EF9A348-76E1-4667-B454-9D59C3F4F69E}" srcId="{1AAA116D-1B82-47B4-BB58-8731F05EBA9E}" destId="{B4B0C16C-95E0-4720-8968-CF6C72E0A1AA}" srcOrd="4" destOrd="0" parTransId="{389FF8D6-D439-4B8E-9FDF-C18CAD46CB56}" sibTransId="{6E4DFD01-DF90-488A-85A5-AB9749C1D85F}"/>
    <dgm:cxn modelId="{E0B23373-36F4-4FC1-BCBF-D9468C1D2F1E}" type="presOf" srcId="{032135E9-1326-4362-B4F3-430662E9C2F5}" destId="{2353B904-32CE-46B5-9EE8-64860B9275C6}" srcOrd="0" destOrd="0" presId="urn:microsoft.com/office/officeart/2005/8/layout/hierarchy2"/>
    <dgm:cxn modelId="{78BD7504-3D75-4EC1-9A20-78D2FC914B40}" type="presOf" srcId="{E7CD6EEB-D99F-4FE4-B213-D0DB0858F868}" destId="{9C2FF805-A120-4BAF-9DFA-F81924CD3234}" srcOrd="0" destOrd="0" presId="urn:microsoft.com/office/officeart/2005/8/layout/hierarchy2"/>
    <dgm:cxn modelId="{E94E59E1-B218-4565-BEF9-53D8952FEA43}" type="presOf" srcId="{4B2A6213-E62A-491D-B5D3-36BE0F21DF6E}" destId="{7FD1F813-4F73-4E96-B528-E8B8C4C3E7AC}" srcOrd="0" destOrd="0" presId="urn:microsoft.com/office/officeart/2005/8/layout/hierarchy2"/>
    <dgm:cxn modelId="{CDCE699A-7ED6-41E7-8BB8-67EA902CACE1}" type="presOf" srcId="{74EDBEA0-2B0E-49BA-99C4-ED6A7CA9F8C2}" destId="{34F85603-10FE-4C85-BD59-1D62B14D1028}" srcOrd="1" destOrd="0" presId="urn:microsoft.com/office/officeart/2005/8/layout/hierarchy2"/>
    <dgm:cxn modelId="{49F35FE9-4420-4559-8354-08B6DB0202F8}" type="presOf" srcId="{AC185440-C6BE-4472-8534-F86B3CFE13F8}" destId="{F35B19CD-8C84-45BB-959E-3DF27B291F54}" srcOrd="1" destOrd="0" presId="urn:microsoft.com/office/officeart/2005/8/layout/hierarchy2"/>
    <dgm:cxn modelId="{6E5DCF95-DC9A-4945-97A1-AEA3A71D14A9}" type="presOf" srcId="{14D3BDA2-3681-4781-B172-A4A2B7F20ECC}" destId="{E740B082-38F8-4E47-A8D6-A289CE7F4262}" srcOrd="1" destOrd="0" presId="urn:microsoft.com/office/officeart/2005/8/layout/hierarchy2"/>
    <dgm:cxn modelId="{DBF94B90-031E-4926-921C-81427ED9794F}" type="presOf" srcId="{9389E2B9-87E4-4735-A496-0723C030FADB}" destId="{0E5B1A48-E885-4397-9167-4FB863128C6B}" srcOrd="1" destOrd="0" presId="urn:microsoft.com/office/officeart/2005/8/layout/hierarchy2"/>
    <dgm:cxn modelId="{79B676C7-EC3D-4B0C-98ED-99B8A32E5472}" srcId="{AF6C7128-6DBE-48E7-9372-9C1F3BF2D51C}" destId="{74FBBA0A-415F-446E-8E9C-60DA79312E09}" srcOrd="3" destOrd="0" parTransId="{22D6CEA4-C458-4E8C-B7C6-1EE58A2B711F}" sibTransId="{3E894153-6B91-4463-9C7B-B14AA90E8049}"/>
    <dgm:cxn modelId="{B1724A81-5C25-4460-A9A2-F46617A82F88}" srcId="{7F13402C-1628-4991-BB44-B40401C2C530}" destId="{2F0A5742-55ED-4055-8C23-60F6D0C7EC02}" srcOrd="2" destOrd="0" parTransId="{1DE65DD6-7121-45B4-A3DD-78DDB9E5E903}" sibTransId="{79769EF7-7095-43D7-824C-8474A824664F}"/>
    <dgm:cxn modelId="{7966E87E-70BD-44BA-8F0A-35A4BB09C9FA}" srcId="{AF6C7128-6DBE-48E7-9372-9C1F3BF2D51C}" destId="{7F13402C-1628-4991-BB44-B40401C2C530}" srcOrd="4" destOrd="0" parTransId="{95CFA908-B850-4E35-BCFA-681A7FB41368}" sibTransId="{3E63E3F1-C196-489A-A476-78394B4A916D}"/>
    <dgm:cxn modelId="{EEA744EA-CE72-4F2D-98FE-840BAA58ADFA}" type="presOf" srcId="{0F734CF8-7321-4256-B91F-F242EF576095}" destId="{B6AD191F-716F-4251-B14E-187F29B8891C}" srcOrd="1" destOrd="0" presId="urn:microsoft.com/office/officeart/2005/8/layout/hierarchy2"/>
    <dgm:cxn modelId="{1F417FA5-AE63-4486-A89E-A6B824D7B91E}" type="presOf" srcId="{B699E704-0C8F-4C48-B157-0B9F4FC6E72D}" destId="{588A1600-FCF3-42BB-80E6-5E6420048AD8}" srcOrd="0" destOrd="0" presId="urn:microsoft.com/office/officeart/2005/8/layout/hierarchy2"/>
    <dgm:cxn modelId="{FCA6E7AB-ACBC-4839-92A9-53E32E27A065}" type="presOf" srcId="{2F0A5742-55ED-4055-8C23-60F6D0C7EC02}" destId="{9F6650E9-9996-41EC-BA07-7C4BAE79DFB3}" srcOrd="0" destOrd="0" presId="urn:microsoft.com/office/officeart/2005/8/layout/hierarchy2"/>
    <dgm:cxn modelId="{71D9023E-1B3E-4069-8C6D-2340B68D357E}" type="presOf" srcId="{3B0E80A9-23A5-4245-9063-EC8A625E2A11}" destId="{0855D83C-7E29-483F-94F3-01B810866491}" srcOrd="1" destOrd="0" presId="urn:microsoft.com/office/officeart/2005/8/layout/hierarchy2"/>
    <dgm:cxn modelId="{9311558E-DDCD-43B5-8E81-7765ACBE7DB1}" type="presOf" srcId="{10F01A4D-B98C-472A-9245-5A2FE0C099A8}" destId="{258312D7-2433-4426-A914-68618DFB5450}" srcOrd="0" destOrd="0" presId="urn:microsoft.com/office/officeart/2005/8/layout/hierarchy2"/>
    <dgm:cxn modelId="{BBB9F1A8-434B-46F3-895C-A948E960EEBB}" type="presOf" srcId="{2A99A785-0B52-439D-8625-07059BE82A31}" destId="{3BCEC81B-08AF-4C94-B750-8B8708C3A67D}" srcOrd="0" destOrd="0" presId="urn:microsoft.com/office/officeart/2005/8/layout/hierarchy2"/>
    <dgm:cxn modelId="{F5449A90-11E2-4492-9E03-746268A7F4FF}" type="presOf" srcId="{389FF8D6-D439-4B8E-9FDF-C18CAD46CB56}" destId="{324463C3-3183-4864-A4AE-A57FBF2F509B}" srcOrd="0" destOrd="0" presId="urn:microsoft.com/office/officeart/2005/8/layout/hierarchy2"/>
    <dgm:cxn modelId="{8FB8F603-3F44-4D46-96D7-E1CE0E2DD208}" srcId="{74FBBA0A-415F-446E-8E9C-60DA79312E09}" destId="{DDF139CD-ACA8-48AB-BE98-679243D24ED4}" srcOrd="1" destOrd="0" parTransId="{FA85CBA7-61A0-466D-B3C4-F8D9169B1B9A}" sibTransId="{C36697AB-8A2A-4E0C-BEE1-4019A23CFD9A}"/>
    <dgm:cxn modelId="{B25F4E52-DEE2-441E-A5EA-97D6FBCA8F71}" type="presOf" srcId="{D38385C5-E303-459D-B7E6-CA88E311CBC5}" destId="{E0CCAE16-4EE4-4918-AFD7-26211C1CABC8}" srcOrd="0" destOrd="0" presId="urn:microsoft.com/office/officeart/2005/8/layout/hierarchy2"/>
    <dgm:cxn modelId="{5498A80B-5509-4112-904B-D52099D233C5}" srcId="{E7CD6EEB-D99F-4FE4-B213-D0DB0858F868}" destId="{FE76512B-62B2-4796-B14A-CE7385D1EC0C}" srcOrd="0" destOrd="0" parTransId="{AC185440-C6BE-4472-8534-F86B3CFE13F8}" sibTransId="{070897F5-85AE-4F2D-95B1-D0ECACE64AB1}"/>
    <dgm:cxn modelId="{11812DB3-53E3-4892-886C-17DC002229B1}" type="presOf" srcId="{9D7F0162-30E3-4214-AD0B-567797EA7AE8}" destId="{5A09D872-6624-47D5-B8FB-DC50639594A5}" srcOrd="0" destOrd="0" presId="urn:microsoft.com/office/officeart/2005/8/layout/hierarchy2"/>
    <dgm:cxn modelId="{1BA3C366-EBAC-40C0-B433-9DC09CC23510}" type="presOf" srcId="{74FBBA0A-415F-446E-8E9C-60DA79312E09}" destId="{33B57CA9-57C7-450F-A510-24BD20E53CA2}" srcOrd="0" destOrd="0" presId="urn:microsoft.com/office/officeart/2005/8/layout/hierarchy2"/>
    <dgm:cxn modelId="{FF0300B0-480A-4F52-B064-A39BC76166A7}" type="presOf" srcId="{6B24BFAF-5DEC-4BCE-B487-75E539273169}" destId="{EB7AFD79-964C-4C64-BBEF-996C532F2240}" srcOrd="1" destOrd="0" presId="urn:microsoft.com/office/officeart/2005/8/layout/hierarchy2"/>
    <dgm:cxn modelId="{EA0D5D8E-9F30-437B-8097-DC06EEAA7128}" type="presOf" srcId="{AF6C7128-6DBE-48E7-9372-9C1F3BF2D51C}" destId="{0A577CDF-5689-4844-8950-2C9F0F78B1FB}" srcOrd="0" destOrd="0" presId="urn:microsoft.com/office/officeart/2005/8/layout/hierarchy2"/>
    <dgm:cxn modelId="{1D0CEB9C-96C6-45D5-AAE2-9EF361A3D7CE}" type="presOf" srcId="{DDF139CD-ACA8-48AB-BE98-679243D24ED4}" destId="{D6F81E52-ABC6-456E-ABBB-DE6CCF90343A}" srcOrd="0" destOrd="0" presId="urn:microsoft.com/office/officeart/2005/8/layout/hierarchy2"/>
    <dgm:cxn modelId="{AB87E01A-9A67-4D22-B693-2DF9CA913900}" type="presOf" srcId="{1C8CBF0C-9B5D-4D23-9692-E519DE8E4B1F}" destId="{3D271F20-D711-4356-BE8E-EC8B9991ABE9}" srcOrd="0" destOrd="0" presId="urn:microsoft.com/office/officeart/2005/8/layout/hierarchy2"/>
    <dgm:cxn modelId="{EF553EEE-B661-41F4-B20E-B0E261A1FE00}" type="presOf" srcId="{B4B0C16C-95E0-4720-8968-CF6C72E0A1AA}" destId="{D64609BB-95A5-4B05-861C-07BE46DEA165}" srcOrd="0" destOrd="0" presId="urn:microsoft.com/office/officeart/2005/8/layout/hierarchy2"/>
    <dgm:cxn modelId="{12DE9780-77FE-40F4-A251-D151AEB1A4B3}" type="presOf" srcId="{B699E704-0C8F-4C48-B157-0B9F4FC6E72D}" destId="{B79876A9-94DA-441E-AAF7-718AF2A802B6}"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5F124C1F-208A-4D0F-8656-6785AE91FEBB}" srcId="{9D7F0162-30E3-4214-AD0B-567797EA7AE8}" destId="{AF6C7128-6DBE-48E7-9372-9C1F3BF2D51C}" srcOrd="0" destOrd="0" parTransId="{032135E9-1326-4362-B4F3-430662E9C2F5}" sibTransId="{BDFDE319-4D83-427B-B327-B92ACE39CE00}"/>
    <dgm:cxn modelId="{EACAE39D-D349-4DD9-B160-CBD0A6F14880}" type="presOf" srcId="{0F734CF8-7321-4256-B91F-F242EF576095}" destId="{998E15EF-7C41-4092-8BC9-7CE731709704}" srcOrd="0" destOrd="0" presId="urn:microsoft.com/office/officeart/2005/8/layout/hierarchy2"/>
    <dgm:cxn modelId="{12BB5B0E-6EC5-40CB-B94B-365854C12505}" type="presOf" srcId="{AC185440-C6BE-4472-8534-F86B3CFE13F8}" destId="{20B84EBC-7061-4FCE-AF7E-2D13AF723A00}" srcOrd="0" destOrd="0" presId="urn:microsoft.com/office/officeart/2005/8/layout/hierarchy2"/>
    <dgm:cxn modelId="{8A71B935-081F-48A2-BA5E-1A698E3B908C}" type="presOf" srcId="{2EA50057-D7CA-496A-8769-7A9A3C0EF31E}" destId="{F12FAA3C-7499-4C09-BFBE-0250CDA90A6E}" srcOrd="0" destOrd="0" presId="urn:microsoft.com/office/officeart/2005/8/layout/hierarchy2"/>
    <dgm:cxn modelId="{85DCD73B-A96F-4BF9-9988-32BFD6A3AB91}" type="presOf" srcId="{7ED85431-BA30-4815-98E1-5412046EDEF6}" destId="{C83FDC84-1A24-465C-ABA0-F31F429092E1}" srcOrd="0" destOrd="0" presId="urn:microsoft.com/office/officeart/2005/8/layout/hierarchy2"/>
    <dgm:cxn modelId="{10269D4D-B14C-4944-AEF1-FA600AE67BF7}" type="presOf" srcId="{7F13402C-1628-4991-BB44-B40401C2C530}" destId="{9C8A54D0-0DDF-4F5E-A482-912E15DB49CE}" srcOrd="0" destOrd="0" presId="urn:microsoft.com/office/officeart/2005/8/layout/hierarchy2"/>
    <dgm:cxn modelId="{EEBB5323-5505-4AE2-BE3E-71A21A97A077}" type="presOf" srcId="{E095A7E9-341C-4F6E-A616-3A5A5B1AB0FE}" destId="{E857EC6E-0C75-4BBE-857E-CE93CE7444BF}" srcOrd="1" destOrd="0" presId="urn:microsoft.com/office/officeart/2005/8/layout/hierarchy2"/>
    <dgm:cxn modelId="{D9EACE9B-A722-44E3-AEAE-18FDD79AEA8E}" type="presOf" srcId="{1AAA116D-1B82-47B4-BB58-8731F05EBA9E}" destId="{F4F0CBF6-AC76-47B0-8A67-24300D43F0D7}" srcOrd="0" destOrd="0" presId="urn:microsoft.com/office/officeart/2005/8/layout/hierarchy2"/>
    <dgm:cxn modelId="{553D7996-A83A-4116-BF10-1D6D52B76B08}" type="presOf" srcId="{1DE65DD6-7121-45B4-A3DD-78DDB9E5E903}" destId="{023660E4-9F5D-4088-8673-DCE530BFD8CE}" srcOrd="1" destOrd="0" presId="urn:microsoft.com/office/officeart/2005/8/layout/hierarchy2"/>
    <dgm:cxn modelId="{4C0D62AC-3EC2-48FB-BC0D-3B8ECE75B96A}" type="presOf" srcId="{6E270B28-72FF-4E6A-877F-941959894051}" destId="{B3F73149-FC57-4188-B711-B8D13D34665A}"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8CB0EB04-E54C-4416-B8A3-928203B5ADC3}" type="presOf" srcId="{74EDBEA0-2B0E-49BA-99C4-ED6A7CA9F8C2}" destId="{0D7D610F-E065-469F-928D-CC957CFB016D}" srcOrd="0" destOrd="0" presId="urn:microsoft.com/office/officeart/2005/8/layout/hierarchy2"/>
    <dgm:cxn modelId="{183AD3AB-1B39-4C9F-A2EB-32980984E8BF}" type="presOf" srcId="{CFA2EA12-7C3F-42F3-B691-2502B2FC9185}" destId="{7019EA68-2217-41EB-ADED-B1928BD57AC9}" srcOrd="0" destOrd="0" presId="urn:microsoft.com/office/officeart/2005/8/layout/hierarchy2"/>
    <dgm:cxn modelId="{3537A877-4897-4503-97DB-4154BDD55905}" srcId="{AF6C7128-6DBE-48E7-9372-9C1F3BF2D51C}" destId="{E7CD6EEB-D99F-4FE4-B213-D0DB0858F868}" srcOrd="1" destOrd="0" parTransId="{3B0E80A9-23A5-4245-9063-EC8A625E2A11}" sibTransId="{05DC88D3-B2A4-45DF-843B-766B380CF535}"/>
    <dgm:cxn modelId="{20E1FEA4-7639-4151-9D1C-CAB36934FD10}" type="presOf" srcId="{032135E9-1326-4362-B4F3-430662E9C2F5}" destId="{2EA41439-0580-4D13-BD6F-63FFB5ED3FB7}" srcOrd="1" destOrd="0" presId="urn:microsoft.com/office/officeart/2005/8/layout/hierarchy2"/>
    <dgm:cxn modelId="{0A2E9E40-ED83-4EDE-B73B-1F9DACC3170D}" type="presOf" srcId="{B6DAD860-D36B-4B79-B317-9F57C68EDF81}" destId="{CA5D0B3A-B540-4B45-8E89-0FE335C8BCEE}" srcOrd="0" destOrd="0" presId="urn:microsoft.com/office/officeart/2005/8/layout/hierarchy2"/>
    <dgm:cxn modelId="{E815CEA2-1724-4EA9-A27F-913527B3D47E}" type="presOf" srcId="{6666A2F1-EE85-4F3D-8155-825806815214}" destId="{8967E8BB-3478-42C6-A924-8ECD2AD6E365}" srcOrd="0" destOrd="0" presId="urn:microsoft.com/office/officeart/2005/8/layout/hierarchy2"/>
    <dgm:cxn modelId="{044DCE09-B097-46B7-875F-D734A526A450}" type="presOf" srcId="{6E270B28-72FF-4E6A-877F-941959894051}" destId="{C13E4378-A32B-42B2-A07C-B37BB73F21E1}" srcOrd="1" destOrd="0" presId="urn:microsoft.com/office/officeart/2005/8/layout/hierarchy2"/>
    <dgm:cxn modelId="{987BA937-DF96-483A-9984-5AC0EFC81136}" type="presOf" srcId="{FA85CBA7-61A0-466D-B3C4-F8D9169B1B9A}" destId="{86618359-66DA-4C5C-83FC-7E2875C6F6D4}" srcOrd="1" destOrd="0" presId="urn:microsoft.com/office/officeart/2005/8/layout/hierarchy2"/>
    <dgm:cxn modelId="{FD80597E-0F7C-420E-9A70-63742B4ABEF3}" srcId="{1AAA116D-1B82-47B4-BB58-8731F05EBA9E}" destId="{AADEEC73-65E7-4D9B-9408-98CA836AF8FB}" srcOrd="0" destOrd="0" parTransId="{14D3BDA2-3681-4781-B172-A4A2B7F20ECC}" sibTransId="{1C0FFBA0-4522-4511-907E-66E977DD34C6}"/>
    <dgm:cxn modelId="{B777320A-D321-4830-9096-446E0FFC29C2}" srcId="{7F13402C-1628-4991-BB44-B40401C2C530}" destId="{6666A2F1-EE85-4F3D-8155-825806815214}" srcOrd="0" destOrd="0" parTransId="{6B24BFAF-5DEC-4BCE-B487-75E539273169}" sibTransId="{769C6BA0-4B66-4131-871D-9EDDBBE5445C}"/>
    <dgm:cxn modelId="{BE4D2300-0C74-4620-AA20-81FCA27F5BCF}" type="presOf" srcId="{FE76512B-62B2-4796-B14A-CE7385D1EC0C}" destId="{01C88B3F-E14C-4875-BAC2-D14DB3FE85B7}" srcOrd="0" destOrd="0" presId="urn:microsoft.com/office/officeart/2005/8/layout/hierarchy2"/>
    <dgm:cxn modelId="{E975CF93-AD08-41F0-8FA8-98CB5099FE9B}" type="presOf" srcId="{AADEEC73-65E7-4D9B-9408-98CA836AF8FB}" destId="{77B5C222-59F4-4879-91A5-91DB8C4211C5}" srcOrd="0" destOrd="0" presId="urn:microsoft.com/office/officeart/2005/8/layout/hierarchy2"/>
    <dgm:cxn modelId="{CD5C5E11-2A6F-452F-AEA5-7CF15A8C9C29}" srcId="{1AAA116D-1B82-47B4-BB58-8731F05EBA9E}" destId="{4B2A6213-E62A-491D-B5D3-36BE0F21DF6E}" srcOrd="3" destOrd="0" parTransId="{6E270B28-72FF-4E6A-877F-941959894051}" sibTransId="{1385A62C-7429-4425-9DB2-33287D32DC98}"/>
    <dgm:cxn modelId="{31530261-3233-4B09-9646-9E8D00E2A11D}" srcId="{1AAA116D-1B82-47B4-BB58-8731F05EBA9E}" destId="{D38385C5-E303-459D-B7E6-CA88E311CBC5}" srcOrd="2" destOrd="0" parTransId="{74EDBEA0-2B0E-49BA-99C4-ED6A7CA9F8C2}" sibTransId="{B3064C06-D5FA-47CD-96D5-291088F8F698}"/>
    <dgm:cxn modelId="{BDE163D2-0E0B-4E44-8428-1A0BBA57FAEE}" type="presOf" srcId="{3B0E80A9-23A5-4245-9063-EC8A625E2A11}" destId="{55350777-7C20-4825-8154-1E89DEFD8C15}" srcOrd="0" destOrd="0" presId="urn:microsoft.com/office/officeart/2005/8/layout/hierarchy2"/>
    <dgm:cxn modelId="{4B6DE2A7-B4CA-4B4E-AFE1-0D88FB2ECD7A}" type="presOf" srcId="{6B24BFAF-5DEC-4BCE-B487-75E539273169}" destId="{E1D21FC0-6458-4C8F-A8DE-B61CBA7BF6E5}" srcOrd="0" destOrd="0" presId="urn:microsoft.com/office/officeart/2005/8/layout/hierarchy2"/>
    <dgm:cxn modelId="{AE4BDECF-88D7-4686-B58B-3999A888CA5D}" srcId="{E7CD6EEB-D99F-4FE4-B213-D0DB0858F868}" destId="{10F01A4D-B98C-472A-9245-5A2FE0C099A8}" srcOrd="1" destOrd="0" parTransId="{9389E2B9-87E4-4735-A496-0723C030FADB}" sibTransId="{AE3D9079-7C59-44A1-B386-A7E988AD94B6}"/>
    <dgm:cxn modelId="{428D9012-77CC-47DA-8E3A-869C185AB0DE}" srcId="{9D7F0162-30E3-4214-AD0B-567797EA7AE8}" destId="{2326EE6B-6356-4826-9EAC-2E817ADAB888}" srcOrd="1" destOrd="0" parTransId="{2EA50057-D7CA-496A-8769-7A9A3C0EF31E}" sibTransId="{0E566BB4-A463-4F34-A268-3A7DFB3748BD}"/>
    <dgm:cxn modelId="{A98976D9-42AB-483E-A321-3C7379182CAC}" type="presOf" srcId="{821374D6-6324-48FC-9D5A-F08E69783846}" destId="{B66CA2D5-3CC6-447A-B75F-FAC7374E802A}" srcOrd="1" destOrd="0" presId="urn:microsoft.com/office/officeart/2005/8/layout/hierarchy2"/>
    <dgm:cxn modelId="{CFBF1CBD-7470-4A03-B115-98298574DC1A}" type="presOf" srcId="{1DE65DD6-7121-45B4-A3DD-78DDB9E5E903}" destId="{17682300-EE1E-4821-A3E2-C735A42DD029}" srcOrd="0" destOrd="0" presId="urn:microsoft.com/office/officeart/2005/8/layout/hierarchy2"/>
    <dgm:cxn modelId="{6A60251E-E7D1-4994-99B2-ABFBB2551619}" srcId="{AF6C7128-6DBE-48E7-9372-9C1F3BF2D51C}" destId="{1AAA116D-1B82-47B4-BB58-8731F05EBA9E}" srcOrd="2" destOrd="0" parTransId="{0F734CF8-7321-4256-B91F-F242EF576095}" sibTransId="{12530170-FD59-4B80-966F-1CE3880A3D4E}"/>
    <dgm:cxn modelId="{EF0294C7-23CD-49C5-ADDE-5917656B5D87}" type="presOf" srcId="{F1ECF339-75DD-40AF-BE18-8E5DDACB8FCE}" destId="{1F56D164-FCAE-4368-B96D-33C501E7AE47}" srcOrd="1" destOrd="0" presId="urn:microsoft.com/office/officeart/2005/8/layout/hierarchy2"/>
    <dgm:cxn modelId="{67CD7A97-EBF6-401F-879C-F1B69037FDBE}" type="presOf" srcId="{2326EE6B-6356-4826-9EAC-2E817ADAB888}" destId="{903B1F52-BEE4-4786-8A21-588753046AF4}" srcOrd="0" destOrd="0" presId="urn:microsoft.com/office/officeart/2005/8/layout/hierarchy2"/>
    <dgm:cxn modelId="{CEB912FD-3F98-48FB-8B15-4DCD12A83D6C}" type="presParOf" srcId="{3BCEC81B-08AF-4C94-B750-8B8708C3A67D}" destId="{72D051F8-3507-432A-B013-7A6D32E869AC}" srcOrd="0" destOrd="0" presId="urn:microsoft.com/office/officeart/2005/8/layout/hierarchy2"/>
    <dgm:cxn modelId="{F62ADD0C-1DD1-484B-9496-0C3DD8E073BD}" type="presParOf" srcId="{72D051F8-3507-432A-B013-7A6D32E869AC}" destId="{5A09D872-6624-47D5-B8FB-DC50639594A5}" srcOrd="0" destOrd="0" presId="urn:microsoft.com/office/officeart/2005/8/layout/hierarchy2"/>
    <dgm:cxn modelId="{EC49F607-5C17-46B2-AC37-14A3EEB9A115}" type="presParOf" srcId="{72D051F8-3507-432A-B013-7A6D32E869AC}" destId="{907414F7-B1E1-4061-A523-2B4EE88BB2C6}" srcOrd="1" destOrd="0" presId="urn:microsoft.com/office/officeart/2005/8/layout/hierarchy2"/>
    <dgm:cxn modelId="{32DA47D0-A783-43BF-A1AD-19C80941668B}" type="presParOf" srcId="{907414F7-B1E1-4061-A523-2B4EE88BB2C6}" destId="{2353B904-32CE-46B5-9EE8-64860B9275C6}" srcOrd="0" destOrd="0" presId="urn:microsoft.com/office/officeart/2005/8/layout/hierarchy2"/>
    <dgm:cxn modelId="{7275D22B-DB82-4135-8C35-31079EF5B771}" type="presParOf" srcId="{2353B904-32CE-46B5-9EE8-64860B9275C6}" destId="{2EA41439-0580-4D13-BD6F-63FFB5ED3FB7}" srcOrd="0" destOrd="0" presId="urn:microsoft.com/office/officeart/2005/8/layout/hierarchy2"/>
    <dgm:cxn modelId="{BC14C9BD-EAED-43B9-88FA-209170BC2A12}" type="presParOf" srcId="{907414F7-B1E1-4061-A523-2B4EE88BB2C6}" destId="{23B0480B-2B75-47FC-A863-BCA913159D48}" srcOrd="1" destOrd="0" presId="urn:microsoft.com/office/officeart/2005/8/layout/hierarchy2"/>
    <dgm:cxn modelId="{82A1F98A-1DB6-47BC-B9BB-CDA2D09BBC1A}" type="presParOf" srcId="{23B0480B-2B75-47FC-A863-BCA913159D48}" destId="{0A577CDF-5689-4844-8950-2C9F0F78B1FB}" srcOrd="0" destOrd="0" presId="urn:microsoft.com/office/officeart/2005/8/layout/hierarchy2"/>
    <dgm:cxn modelId="{6D208FDA-FB83-4DF4-882F-9D0F6782E40E}" type="presParOf" srcId="{23B0480B-2B75-47FC-A863-BCA913159D48}" destId="{9339EE63-1B60-4CAF-8707-55F5C6C7149B}" srcOrd="1" destOrd="0" presId="urn:microsoft.com/office/officeart/2005/8/layout/hierarchy2"/>
    <dgm:cxn modelId="{98161054-43A6-41E8-A6DD-486B71CA0B28}" type="presParOf" srcId="{9339EE63-1B60-4CAF-8707-55F5C6C7149B}" destId="{588A1600-FCF3-42BB-80E6-5E6420048AD8}" srcOrd="0" destOrd="0" presId="urn:microsoft.com/office/officeart/2005/8/layout/hierarchy2"/>
    <dgm:cxn modelId="{4F3FEE9D-B757-4640-8549-B7023B43D178}" type="presParOf" srcId="{588A1600-FCF3-42BB-80E6-5E6420048AD8}" destId="{B79876A9-94DA-441E-AAF7-718AF2A802B6}" srcOrd="0" destOrd="0" presId="urn:microsoft.com/office/officeart/2005/8/layout/hierarchy2"/>
    <dgm:cxn modelId="{9BF68815-E748-4896-A47A-8E250307C61A}" type="presParOf" srcId="{9339EE63-1B60-4CAF-8707-55F5C6C7149B}" destId="{7C24E466-46A7-469B-9786-5F73955050C2}" srcOrd="1" destOrd="0" presId="urn:microsoft.com/office/officeart/2005/8/layout/hierarchy2"/>
    <dgm:cxn modelId="{F6B59CC7-F286-482D-9506-F2FE3447290A}" type="presParOf" srcId="{7C24E466-46A7-469B-9786-5F73955050C2}" destId="{22A21DF4-64F0-4628-A64C-9A219E8CB1B5}" srcOrd="0" destOrd="0" presId="urn:microsoft.com/office/officeart/2005/8/layout/hierarchy2"/>
    <dgm:cxn modelId="{EEEA3661-5B3C-4848-BD3D-D413F678E9BE}" type="presParOf" srcId="{7C24E466-46A7-469B-9786-5F73955050C2}" destId="{242F6804-C469-41ED-AEDE-55E09CB9855F}" srcOrd="1" destOrd="0" presId="urn:microsoft.com/office/officeart/2005/8/layout/hierarchy2"/>
    <dgm:cxn modelId="{8F885783-2CF0-4820-8509-7D71943119A4}" type="presParOf" srcId="{9339EE63-1B60-4CAF-8707-55F5C6C7149B}" destId="{55350777-7C20-4825-8154-1E89DEFD8C15}" srcOrd="2" destOrd="0" presId="urn:microsoft.com/office/officeart/2005/8/layout/hierarchy2"/>
    <dgm:cxn modelId="{E0FC0478-1825-4D05-B710-81A394CF7C27}" type="presParOf" srcId="{55350777-7C20-4825-8154-1E89DEFD8C15}" destId="{0855D83C-7E29-483F-94F3-01B810866491}" srcOrd="0" destOrd="0" presId="urn:microsoft.com/office/officeart/2005/8/layout/hierarchy2"/>
    <dgm:cxn modelId="{1B732DC1-5D8E-432A-AFE0-2284D6107BA8}" type="presParOf" srcId="{9339EE63-1B60-4CAF-8707-55F5C6C7149B}" destId="{86A2D5F5-6611-40F4-AD72-2FBC1DDA8D12}" srcOrd="3" destOrd="0" presId="urn:microsoft.com/office/officeart/2005/8/layout/hierarchy2"/>
    <dgm:cxn modelId="{D2E4B8C7-0FEB-4C66-A73B-AC2C5882BC4D}" type="presParOf" srcId="{86A2D5F5-6611-40F4-AD72-2FBC1DDA8D12}" destId="{9C2FF805-A120-4BAF-9DFA-F81924CD3234}" srcOrd="0" destOrd="0" presId="urn:microsoft.com/office/officeart/2005/8/layout/hierarchy2"/>
    <dgm:cxn modelId="{127F781E-F831-4417-AB0C-72C2EE16DBF2}" type="presParOf" srcId="{86A2D5F5-6611-40F4-AD72-2FBC1DDA8D12}" destId="{29052FE7-B996-4FBB-BDBD-F9F1EC3906F9}" srcOrd="1" destOrd="0" presId="urn:microsoft.com/office/officeart/2005/8/layout/hierarchy2"/>
    <dgm:cxn modelId="{F4581F4B-6B53-4B97-B46F-993FAEB5C0B0}" type="presParOf" srcId="{29052FE7-B996-4FBB-BDBD-F9F1EC3906F9}" destId="{20B84EBC-7061-4FCE-AF7E-2D13AF723A00}" srcOrd="0" destOrd="0" presId="urn:microsoft.com/office/officeart/2005/8/layout/hierarchy2"/>
    <dgm:cxn modelId="{E7377454-CDC4-442C-9E2D-C9318F6D390B}" type="presParOf" srcId="{20B84EBC-7061-4FCE-AF7E-2D13AF723A00}" destId="{F35B19CD-8C84-45BB-959E-3DF27B291F54}" srcOrd="0" destOrd="0" presId="urn:microsoft.com/office/officeart/2005/8/layout/hierarchy2"/>
    <dgm:cxn modelId="{6BB41EDE-22A9-4B54-A629-7D24FDC8C991}" type="presParOf" srcId="{29052FE7-B996-4FBB-BDBD-F9F1EC3906F9}" destId="{9BA36B6D-CF69-476B-804E-A7413AB3BB9C}" srcOrd="1" destOrd="0" presId="urn:microsoft.com/office/officeart/2005/8/layout/hierarchy2"/>
    <dgm:cxn modelId="{0CB0BABE-C8A0-48FD-BDCD-47D77BA4D1EB}" type="presParOf" srcId="{9BA36B6D-CF69-476B-804E-A7413AB3BB9C}" destId="{01C88B3F-E14C-4875-BAC2-D14DB3FE85B7}" srcOrd="0" destOrd="0" presId="urn:microsoft.com/office/officeart/2005/8/layout/hierarchy2"/>
    <dgm:cxn modelId="{9D391826-9F77-4F59-8E33-30C2FD292157}" type="presParOf" srcId="{9BA36B6D-CF69-476B-804E-A7413AB3BB9C}" destId="{27EE3F5E-D3C5-49D8-8ECC-E91EAA5A16B8}" srcOrd="1" destOrd="0" presId="urn:microsoft.com/office/officeart/2005/8/layout/hierarchy2"/>
    <dgm:cxn modelId="{8F7B5997-7CC7-4F08-82E8-DDB2CE01FE38}" type="presParOf" srcId="{29052FE7-B996-4FBB-BDBD-F9F1EC3906F9}" destId="{2BE33FBA-0548-4709-B464-EAD82F9D1DBC}" srcOrd="2" destOrd="0" presId="urn:microsoft.com/office/officeart/2005/8/layout/hierarchy2"/>
    <dgm:cxn modelId="{3D7ACCA1-08D9-4B6F-973C-9340DBF5801F}" type="presParOf" srcId="{2BE33FBA-0548-4709-B464-EAD82F9D1DBC}" destId="{0E5B1A48-E885-4397-9167-4FB863128C6B}" srcOrd="0" destOrd="0" presId="urn:microsoft.com/office/officeart/2005/8/layout/hierarchy2"/>
    <dgm:cxn modelId="{003438DA-8322-40AA-AE7B-5494458AB8FB}" type="presParOf" srcId="{29052FE7-B996-4FBB-BDBD-F9F1EC3906F9}" destId="{F9CC6419-53B1-44F2-8EF9-87E53EDA0E34}" srcOrd="3" destOrd="0" presId="urn:microsoft.com/office/officeart/2005/8/layout/hierarchy2"/>
    <dgm:cxn modelId="{F44EC493-E9E0-4510-A3DB-9B882C861C24}" type="presParOf" srcId="{F9CC6419-53B1-44F2-8EF9-87E53EDA0E34}" destId="{258312D7-2433-4426-A914-68618DFB5450}" srcOrd="0" destOrd="0" presId="urn:microsoft.com/office/officeart/2005/8/layout/hierarchy2"/>
    <dgm:cxn modelId="{34142CDF-897C-4BC3-B10F-2F51E3831CB9}" type="presParOf" srcId="{F9CC6419-53B1-44F2-8EF9-87E53EDA0E34}" destId="{FD56E08A-86F0-44A4-A6D7-156624C01AC6}" srcOrd="1" destOrd="0" presId="urn:microsoft.com/office/officeart/2005/8/layout/hierarchy2"/>
    <dgm:cxn modelId="{AE46620D-9779-4D1C-A5A4-E32DF2FF68AB}" type="presParOf" srcId="{9339EE63-1B60-4CAF-8707-55F5C6C7149B}" destId="{998E15EF-7C41-4092-8BC9-7CE731709704}" srcOrd="4" destOrd="0" presId="urn:microsoft.com/office/officeart/2005/8/layout/hierarchy2"/>
    <dgm:cxn modelId="{B867766D-D7FF-44AB-95B6-B2AAA75302B9}" type="presParOf" srcId="{998E15EF-7C41-4092-8BC9-7CE731709704}" destId="{B6AD191F-716F-4251-B14E-187F29B8891C}" srcOrd="0" destOrd="0" presId="urn:microsoft.com/office/officeart/2005/8/layout/hierarchy2"/>
    <dgm:cxn modelId="{FFEF33A3-D1CC-45A8-9BAF-BF0288ABEDB2}" type="presParOf" srcId="{9339EE63-1B60-4CAF-8707-55F5C6C7149B}" destId="{AFC7403C-2FE3-4A48-8833-09C523A0DCF8}" srcOrd="5" destOrd="0" presId="urn:microsoft.com/office/officeart/2005/8/layout/hierarchy2"/>
    <dgm:cxn modelId="{9B2DE9C8-B300-4DCC-A724-1FAD0D47BC37}" type="presParOf" srcId="{AFC7403C-2FE3-4A48-8833-09C523A0DCF8}" destId="{F4F0CBF6-AC76-47B0-8A67-24300D43F0D7}" srcOrd="0" destOrd="0" presId="urn:microsoft.com/office/officeart/2005/8/layout/hierarchy2"/>
    <dgm:cxn modelId="{54801AF1-5088-44F0-A2E7-CF046067D24D}" type="presParOf" srcId="{AFC7403C-2FE3-4A48-8833-09C523A0DCF8}" destId="{472C8557-4157-476C-945E-E6B5DD961BD5}" srcOrd="1" destOrd="0" presId="urn:microsoft.com/office/officeart/2005/8/layout/hierarchy2"/>
    <dgm:cxn modelId="{7AE93C95-BB1C-4C4F-9E9A-0C2B715BA03B}" type="presParOf" srcId="{472C8557-4157-476C-945E-E6B5DD961BD5}" destId="{007CCAED-D4B0-49B1-B5F3-B9B9A2C842A2}" srcOrd="0" destOrd="0" presId="urn:microsoft.com/office/officeart/2005/8/layout/hierarchy2"/>
    <dgm:cxn modelId="{327DCDA3-D535-4F1B-A8C6-0DBD534D5414}" type="presParOf" srcId="{007CCAED-D4B0-49B1-B5F3-B9B9A2C842A2}" destId="{E740B082-38F8-4E47-A8D6-A289CE7F4262}" srcOrd="0" destOrd="0" presId="urn:microsoft.com/office/officeart/2005/8/layout/hierarchy2"/>
    <dgm:cxn modelId="{C1EEBF08-BCB6-43BA-B80C-C9CB17A20036}" type="presParOf" srcId="{472C8557-4157-476C-945E-E6B5DD961BD5}" destId="{34E37039-E8E2-48D1-8AC5-6A5BD85FF3AA}" srcOrd="1" destOrd="0" presId="urn:microsoft.com/office/officeart/2005/8/layout/hierarchy2"/>
    <dgm:cxn modelId="{ADA1956E-3FA5-4810-8504-583B579AE27E}" type="presParOf" srcId="{34E37039-E8E2-48D1-8AC5-6A5BD85FF3AA}" destId="{77B5C222-59F4-4879-91A5-91DB8C4211C5}" srcOrd="0" destOrd="0" presId="urn:microsoft.com/office/officeart/2005/8/layout/hierarchy2"/>
    <dgm:cxn modelId="{11E6669C-7823-458B-819F-A653215B8B11}" type="presParOf" srcId="{34E37039-E8E2-48D1-8AC5-6A5BD85FF3AA}" destId="{A57B7C71-A768-4E33-A2CF-C3DDEE522EE7}" srcOrd="1" destOrd="0" presId="urn:microsoft.com/office/officeart/2005/8/layout/hierarchy2"/>
    <dgm:cxn modelId="{A2795D8B-8B08-40E5-B140-3A10A3A6DD85}" type="presParOf" srcId="{472C8557-4157-476C-945E-E6B5DD961BD5}" destId="{8295376A-5EAF-4D05-BCBF-84A075F40336}" srcOrd="2" destOrd="0" presId="urn:microsoft.com/office/officeart/2005/8/layout/hierarchy2"/>
    <dgm:cxn modelId="{1B000564-6C2F-4E77-9B91-9F28669D10CD}" type="presParOf" srcId="{8295376A-5EAF-4D05-BCBF-84A075F40336}" destId="{1F56D164-FCAE-4368-B96D-33C501E7AE47}" srcOrd="0" destOrd="0" presId="urn:microsoft.com/office/officeart/2005/8/layout/hierarchy2"/>
    <dgm:cxn modelId="{85EBAF8D-19B6-48FC-AA7E-0B672B4A7BDD}" type="presParOf" srcId="{472C8557-4157-476C-945E-E6B5DD961BD5}" destId="{D467B925-0C20-4E84-9AE8-57FC14137201}" srcOrd="3" destOrd="0" presId="urn:microsoft.com/office/officeart/2005/8/layout/hierarchy2"/>
    <dgm:cxn modelId="{CABF3190-6C12-4856-9F33-E81CD6102926}" type="presParOf" srcId="{D467B925-0C20-4E84-9AE8-57FC14137201}" destId="{C83FDC84-1A24-465C-ABA0-F31F429092E1}" srcOrd="0" destOrd="0" presId="urn:microsoft.com/office/officeart/2005/8/layout/hierarchy2"/>
    <dgm:cxn modelId="{A6144712-A4DB-4E96-9377-230278759426}" type="presParOf" srcId="{D467B925-0C20-4E84-9AE8-57FC14137201}" destId="{223EB8A8-1753-4778-AC46-04B12065D9C9}" srcOrd="1" destOrd="0" presId="urn:microsoft.com/office/officeart/2005/8/layout/hierarchy2"/>
    <dgm:cxn modelId="{E96AB1E2-C05E-4667-A0A4-574A1EF9A9C9}" type="presParOf" srcId="{472C8557-4157-476C-945E-E6B5DD961BD5}" destId="{0D7D610F-E065-469F-928D-CC957CFB016D}" srcOrd="4" destOrd="0" presId="urn:microsoft.com/office/officeart/2005/8/layout/hierarchy2"/>
    <dgm:cxn modelId="{92EA50B8-84FA-4346-A40B-05589EAD9ED4}" type="presParOf" srcId="{0D7D610F-E065-469F-928D-CC957CFB016D}" destId="{34F85603-10FE-4C85-BD59-1D62B14D1028}" srcOrd="0" destOrd="0" presId="urn:microsoft.com/office/officeart/2005/8/layout/hierarchy2"/>
    <dgm:cxn modelId="{05E4CAAD-4013-485B-8670-1989D430E55E}" type="presParOf" srcId="{472C8557-4157-476C-945E-E6B5DD961BD5}" destId="{B99672AF-C5B3-4188-A4CD-50B6EE0D4308}" srcOrd="5" destOrd="0" presId="urn:microsoft.com/office/officeart/2005/8/layout/hierarchy2"/>
    <dgm:cxn modelId="{AC901A34-7464-4134-8A93-AD2056907830}" type="presParOf" srcId="{B99672AF-C5B3-4188-A4CD-50B6EE0D4308}" destId="{E0CCAE16-4EE4-4918-AFD7-26211C1CABC8}" srcOrd="0" destOrd="0" presId="urn:microsoft.com/office/officeart/2005/8/layout/hierarchy2"/>
    <dgm:cxn modelId="{42CCADEC-CC59-4FDF-95C0-739CEC0EDCC5}" type="presParOf" srcId="{B99672AF-C5B3-4188-A4CD-50B6EE0D4308}" destId="{F98F34C0-4AB0-4280-8F3A-9E89FB25AED0}" srcOrd="1" destOrd="0" presId="urn:microsoft.com/office/officeart/2005/8/layout/hierarchy2"/>
    <dgm:cxn modelId="{5684AB68-A851-4A18-BE6E-E536BDE80C17}" type="presParOf" srcId="{472C8557-4157-476C-945E-E6B5DD961BD5}" destId="{B3F73149-FC57-4188-B711-B8D13D34665A}" srcOrd="6" destOrd="0" presId="urn:microsoft.com/office/officeart/2005/8/layout/hierarchy2"/>
    <dgm:cxn modelId="{91295033-D824-46B8-AEEB-7E9F76BE02FF}" type="presParOf" srcId="{B3F73149-FC57-4188-B711-B8D13D34665A}" destId="{C13E4378-A32B-42B2-A07C-B37BB73F21E1}" srcOrd="0" destOrd="0" presId="urn:microsoft.com/office/officeart/2005/8/layout/hierarchy2"/>
    <dgm:cxn modelId="{7C7F89E4-230F-4D04-9B29-A568795696BA}" type="presParOf" srcId="{472C8557-4157-476C-945E-E6B5DD961BD5}" destId="{D1FF64EB-9352-44E8-93DF-33F1824C4A85}" srcOrd="7" destOrd="0" presId="urn:microsoft.com/office/officeart/2005/8/layout/hierarchy2"/>
    <dgm:cxn modelId="{3B9CB87B-0F74-42B8-994C-33FB570503E6}" type="presParOf" srcId="{D1FF64EB-9352-44E8-93DF-33F1824C4A85}" destId="{7FD1F813-4F73-4E96-B528-E8B8C4C3E7AC}" srcOrd="0" destOrd="0" presId="urn:microsoft.com/office/officeart/2005/8/layout/hierarchy2"/>
    <dgm:cxn modelId="{7BF56056-BDE0-4825-B2F7-3C4A2ADE499B}" type="presParOf" srcId="{D1FF64EB-9352-44E8-93DF-33F1824C4A85}" destId="{CE4E471D-8F93-4EA2-9FFA-967B1AF955A1}" srcOrd="1" destOrd="0" presId="urn:microsoft.com/office/officeart/2005/8/layout/hierarchy2"/>
    <dgm:cxn modelId="{5C3CFF8D-1B86-4FBE-A6AF-F5B23C605E11}" type="presParOf" srcId="{472C8557-4157-476C-945E-E6B5DD961BD5}" destId="{324463C3-3183-4864-A4AE-A57FBF2F509B}" srcOrd="8" destOrd="0" presId="urn:microsoft.com/office/officeart/2005/8/layout/hierarchy2"/>
    <dgm:cxn modelId="{D57BBA24-79EC-4E23-BF84-1E59BF7A2E97}" type="presParOf" srcId="{324463C3-3183-4864-A4AE-A57FBF2F509B}" destId="{6EF64DE4-5DDF-4E13-B5F1-A22095C220A0}" srcOrd="0" destOrd="0" presId="urn:microsoft.com/office/officeart/2005/8/layout/hierarchy2"/>
    <dgm:cxn modelId="{5AC43F1A-2877-4C52-A676-EAC137FA2C04}" type="presParOf" srcId="{472C8557-4157-476C-945E-E6B5DD961BD5}" destId="{2186B601-603F-41AC-A747-4ED76D275A5D}" srcOrd="9" destOrd="0" presId="urn:microsoft.com/office/officeart/2005/8/layout/hierarchy2"/>
    <dgm:cxn modelId="{182BA080-6F11-45D1-B9B0-95671CADC943}" type="presParOf" srcId="{2186B601-603F-41AC-A747-4ED76D275A5D}" destId="{D64609BB-95A5-4B05-861C-07BE46DEA165}" srcOrd="0" destOrd="0" presId="urn:microsoft.com/office/officeart/2005/8/layout/hierarchy2"/>
    <dgm:cxn modelId="{DC61938D-FD7C-41E9-BD87-1CCDDD70C602}" type="presParOf" srcId="{2186B601-603F-41AC-A747-4ED76D275A5D}" destId="{CFDA8F5D-93E0-42A8-9603-B6EDC7520838}" srcOrd="1" destOrd="0" presId="urn:microsoft.com/office/officeart/2005/8/layout/hierarchy2"/>
    <dgm:cxn modelId="{EB65B3C2-CCB1-4853-A701-C3FF5A98C9AB}" type="presParOf" srcId="{9339EE63-1B60-4CAF-8707-55F5C6C7149B}" destId="{4E43C6DD-BEDD-4526-89DC-051615433F55}" srcOrd="6" destOrd="0" presId="urn:microsoft.com/office/officeart/2005/8/layout/hierarchy2"/>
    <dgm:cxn modelId="{8387E84E-2479-4180-A4BD-0192076834E6}" type="presParOf" srcId="{4E43C6DD-BEDD-4526-89DC-051615433F55}" destId="{AFC639ED-ACF1-49FD-B307-0DC1463FAA8C}" srcOrd="0" destOrd="0" presId="urn:microsoft.com/office/officeart/2005/8/layout/hierarchy2"/>
    <dgm:cxn modelId="{D60FC393-667D-4C88-AE99-248E3C766822}" type="presParOf" srcId="{9339EE63-1B60-4CAF-8707-55F5C6C7149B}" destId="{513CB2C1-F606-467F-94CA-9496AE0E44AD}" srcOrd="7" destOrd="0" presId="urn:microsoft.com/office/officeart/2005/8/layout/hierarchy2"/>
    <dgm:cxn modelId="{F404F513-96F0-42D8-A6AC-3BB7C68F64DE}" type="presParOf" srcId="{513CB2C1-F606-467F-94CA-9496AE0E44AD}" destId="{33B57CA9-57C7-450F-A510-24BD20E53CA2}" srcOrd="0" destOrd="0" presId="urn:microsoft.com/office/officeart/2005/8/layout/hierarchy2"/>
    <dgm:cxn modelId="{768957B7-ABAB-449A-A9C7-E78968EBCCA5}" type="presParOf" srcId="{513CB2C1-F606-467F-94CA-9496AE0E44AD}" destId="{3BC426B1-D11E-42B4-984E-DEDBDEB20C2C}" srcOrd="1" destOrd="0" presId="urn:microsoft.com/office/officeart/2005/8/layout/hierarchy2"/>
    <dgm:cxn modelId="{9EAE4B14-5DC8-47CA-A532-9C247065D8C0}" type="presParOf" srcId="{3BC426B1-D11E-42B4-984E-DEDBDEB20C2C}" destId="{D779413C-916C-4EAF-9DEC-4F335BFA9DD5}" srcOrd="0" destOrd="0" presId="urn:microsoft.com/office/officeart/2005/8/layout/hierarchy2"/>
    <dgm:cxn modelId="{0268B278-5023-485E-88EF-4FB5DCC668B5}" type="presParOf" srcId="{D779413C-916C-4EAF-9DEC-4F335BFA9DD5}" destId="{B66CA2D5-3CC6-447A-B75F-FAC7374E802A}" srcOrd="0" destOrd="0" presId="urn:microsoft.com/office/officeart/2005/8/layout/hierarchy2"/>
    <dgm:cxn modelId="{520FEAB1-9B24-4C5F-B4C3-2A8D6E9C6B64}" type="presParOf" srcId="{3BC426B1-D11E-42B4-984E-DEDBDEB20C2C}" destId="{A2D1029D-F644-4B11-BCA9-C48E4D43BC65}" srcOrd="1" destOrd="0" presId="urn:microsoft.com/office/officeart/2005/8/layout/hierarchy2"/>
    <dgm:cxn modelId="{82294434-C139-49BB-AEAE-488BAADBB248}" type="presParOf" srcId="{A2D1029D-F644-4B11-BCA9-C48E4D43BC65}" destId="{8C35000C-E736-4ED3-997B-DD4A616D0D8B}" srcOrd="0" destOrd="0" presId="urn:microsoft.com/office/officeart/2005/8/layout/hierarchy2"/>
    <dgm:cxn modelId="{58A9B5CF-665E-4AC6-A68A-201C4506E1D0}" type="presParOf" srcId="{A2D1029D-F644-4B11-BCA9-C48E4D43BC65}" destId="{A129C5F4-7F93-45E8-BF6A-E48153989E28}" srcOrd="1" destOrd="0" presId="urn:microsoft.com/office/officeart/2005/8/layout/hierarchy2"/>
    <dgm:cxn modelId="{FAC59F2D-F656-4026-8468-06704EF15B95}" type="presParOf" srcId="{3BC426B1-D11E-42B4-984E-DEDBDEB20C2C}" destId="{31AEB685-6F31-4144-8146-FD86AAEED9AB}" srcOrd="2" destOrd="0" presId="urn:microsoft.com/office/officeart/2005/8/layout/hierarchy2"/>
    <dgm:cxn modelId="{A23BF864-21EE-40AC-8CFB-597BE5E6BC89}" type="presParOf" srcId="{31AEB685-6F31-4144-8146-FD86AAEED9AB}" destId="{86618359-66DA-4C5C-83FC-7E2875C6F6D4}" srcOrd="0" destOrd="0" presId="urn:microsoft.com/office/officeart/2005/8/layout/hierarchy2"/>
    <dgm:cxn modelId="{39F2FFED-6D90-4009-B00D-CD7186D09A61}" type="presParOf" srcId="{3BC426B1-D11E-42B4-984E-DEDBDEB20C2C}" destId="{99E42091-C996-4A14-8368-D314D4DEE2A4}" srcOrd="3" destOrd="0" presId="urn:microsoft.com/office/officeart/2005/8/layout/hierarchy2"/>
    <dgm:cxn modelId="{699D8B79-9C2C-4E74-B445-18AAC92DF3C1}" type="presParOf" srcId="{99E42091-C996-4A14-8368-D314D4DEE2A4}" destId="{D6F81E52-ABC6-456E-ABBB-DE6CCF90343A}" srcOrd="0" destOrd="0" presId="urn:microsoft.com/office/officeart/2005/8/layout/hierarchy2"/>
    <dgm:cxn modelId="{A6A64ADE-BFE1-45FC-A881-1E62654F4782}" type="presParOf" srcId="{99E42091-C996-4A14-8368-D314D4DEE2A4}" destId="{B957EB3D-E196-4876-97EB-BBEB3E4EEE91}" srcOrd="1" destOrd="0" presId="urn:microsoft.com/office/officeart/2005/8/layout/hierarchy2"/>
    <dgm:cxn modelId="{D84A3D59-EEE0-4827-840B-B4C0DC38DEF4}" type="presParOf" srcId="{9339EE63-1B60-4CAF-8707-55F5C6C7149B}" destId="{F30605C3-222C-45BE-864C-49BD20EC3D4C}" srcOrd="8" destOrd="0" presId="urn:microsoft.com/office/officeart/2005/8/layout/hierarchy2"/>
    <dgm:cxn modelId="{52D56063-A2CE-4AA6-B1EF-2E4445E5C8F0}" type="presParOf" srcId="{F30605C3-222C-45BE-864C-49BD20EC3D4C}" destId="{8F3C2763-EB76-412F-B350-1FD2ADFB23D6}" srcOrd="0" destOrd="0" presId="urn:microsoft.com/office/officeart/2005/8/layout/hierarchy2"/>
    <dgm:cxn modelId="{B0A1EAA5-F0AE-4613-B4FE-1B656FB75A5C}" type="presParOf" srcId="{9339EE63-1B60-4CAF-8707-55F5C6C7149B}" destId="{DDEC9E8B-4ADD-4807-9638-725D4A2632FF}" srcOrd="9" destOrd="0" presId="urn:microsoft.com/office/officeart/2005/8/layout/hierarchy2"/>
    <dgm:cxn modelId="{CE71B167-C02A-4F55-B1A2-5A23A6496B1C}" type="presParOf" srcId="{DDEC9E8B-4ADD-4807-9638-725D4A2632FF}" destId="{9C8A54D0-0DDF-4F5E-A482-912E15DB49CE}" srcOrd="0" destOrd="0" presId="urn:microsoft.com/office/officeart/2005/8/layout/hierarchy2"/>
    <dgm:cxn modelId="{98C4D838-2C07-4EF2-9FE6-2DC2B0B854F4}" type="presParOf" srcId="{DDEC9E8B-4ADD-4807-9638-725D4A2632FF}" destId="{0D44D42F-3DB6-4BB4-AAFA-9A60EB0B0410}" srcOrd="1" destOrd="0" presId="urn:microsoft.com/office/officeart/2005/8/layout/hierarchy2"/>
    <dgm:cxn modelId="{BD8056EF-D148-4622-945B-1DDBC366A348}" type="presParOf" srcId="{0D44D42F-3DB6-4BB4-AAFA-9A60EB0B0410}" destId="{E1D21FC0-6458-4C8F-A8DE-B61CBA7BF6E5}" srcOrd="0" destOrd="0" presId="urn:microsoft.com/office/officeart/2005/8/layout/hierarchy2"/>
    <dgm:cxn modelId="{0FFBD6FA-FB14-4317-BE4E-E0EDC7A97610}" type="presParOf" srcId="{E1D21FC0-6458-4C8F-A8DE-B61CBA7BF6E5}" destId="{EB7AFD79-964C-4C64-BBEF-996C532F2240}" srcOrd="0" destOrd="0" presId="urn:microsoft.com/office/officeart/2005/8/layout/hierarchy2"/>
    <dgm:cxn modelId="{768B5F4D-0F47-40F4-9C0C-6330E42545FB}" type="presParOf" srcId="{0D44D42F-3DB6-4BB4-AAFA-9A60EB0B0410}" destId="{5CA2DDA8-0432-42AD-871A-8C64BE00595E}" srcOrd="1" destOrd="0" presId="urn:microsoft.com/office/officeart/2005/8/layout/hierarchy2"/>
    <dgm:cxn modelId="{BE999AF5-BBCF-4869-BCDE-198FEBC9CF8F}" type="presParOf" srcId="{5CA2DDA8-0432-42AD-871A-8C64BE00595E}" destId="{8967E8BB-3478-42C6-A924-8ECD2AD6E365}" srcOrd="0" destOrd="0" presId="urn:microsoft.com/office/officeart/2005/8/layout/hierarchy2"/>
    <dgm:cxn modelId="{48DA7142-87FB-489E-A96F-E52154545EFD}" type="presParOf" srcId="{5CA2DDA8-0432-42AD-871A-8C64BE00595E}" destId="{7E66BFA4-D202-48A2-8B7A-735DF52BDF6E}" srcOrd="1" destOrd="0" presId="urn:microsoft.com/office/officeart/2005/8/layout/hierarchy2"/>
    <dgm:cxn modelId="{F368D56C-86EE-4336-8961-E14B5C9097F6}" type="presParOf" srcId="{0D44D42F-3DB6-4BB4-AAFA-9A60EB0B0410}" destId="{A12B9123-1C07-4472-AB89-9DD9D6E3CEE1}" srcOrd="2" destOrd="0" presId="urn:microsoft.com/office/officeart/2005/8/layout/hierarchy2"/>
    <dgm:cxn modelId="{938D8A7C-B69F-4A74-82A9-35839095A3CE}" type="presParOf" srcId="{A12B9123-1C07-4472-AB89-9DD9D6E3CEE1}" destId="{F6E671F3-52B4-4829-926B-6957FCFB0E91}" srcOrd="0" destOrd="0" presId="urn:microsoft.com/office/officeart/2005/8/layout/hierarchy2"/>
    <dgm:cxn modelId="{F1C2AD39-464F-4B9C-8B02-41A8FF39BC8D}" type="presParOf" srcId="{0D44D42F-3DB6-4BB4-AAFA-9A60EB0B0410}" destId="{76E936A1-B934-486C-A8D6-A72AE9D1A859}" srcOrd="3" destOrd="0" presId="urn:microsoft.com/office/officeart/2005/8/layout/hierarchy2"/>
    <dgm:cxn modelId="{08098B4F-E985-45B6-B036-497015A171C3}" type="presParOf" srcId="{76E936A1-B934-486C-A8D6-A72AE9D1A859}" destId="{3D271F20-D711-4356-BE8E-EC8B9991ABE9}" srcOrd="0" destOrd="0" presId="urn:microsoft.com/office/officeart/2005/8/layout/hierarchy2"/>
    <dgm:cxn modelId="{C8C6AD91-BF84-47BD-9BBB-70D78A3DE1E6}" type="presParOf" srcId="{76E936A1-B934-486C-A8D6-A72AE9D1A859}" destId="{5CE4139F-EF4E-445D-B20C-8D4AEAC041A9}" srcOrd="1" destOrd="0" presId="urn:microsoft.com/office/officeart/2005/8/layout/hierarchy2"/>
    <dgm:cxn modelId="{49EE59DD-D496-42F1-BB11-042143C66152}" type="presParOf" srcId="{0D44D42F-3DB6-4BB4-AAFA-9A60EB0B0410}" destId="{17682300-EE1E-4821-A3E2-C735A42DD029}" srcOrd="4" destOrd="0" presId="urn:microsoft.com/office/officeart/2005/8/layout/hierarchy2"/>
    <dgm:cxn modelId="{A7EEB2B5-6B16-4684-9BF4-DB5A7A683CAC}" type="presParOf" srcId="{17682300-EE1E-4821-A3E2-C735A42DD029}" destId="{023660E4-9F5D-4088-8673-DCE530BFD8CE}" srcOrd="0" destOrd="0" presId="urn:microsoft.com/office/officeart/2005/8/layout/hierarchy2"/>
    <dgm:cxn modelId="{A172B20F-16A6-4B53-8FAD-A6AA85AF9FF9}" type="presParOf" srcId="{0D44D42F-3DB6-4BB4-AAFA-9A60EB0B0410}" destId="{3E653C5E-17EB-49C3-908C-BBDE9972F707}" srcOrd="5" destOrd="0" presId="urn:microsoft.com/office/officeart/2005/8/layout/hierarchy2"/>
    <dgm:cxn modelId="{F533049B-4E7E-456B-8D4D-4E5905336445}" type="presParOf" srcId="{3E653C5E-17EB-49C3-908C-BBDE9972F707}" destId="{9F6650E9-9996-41EC-BA07-7C4BAE79DFB3}" srcOrd="0" destOrd="0" presId="urn:microsoft.com/office/officeart/2005/8/layout/hierarchy2"/>
    <dgm:cxn modelId="{51AB0151-461E-4108-8640-DC1BE9DF54F3}" type="presParOf" srcId="{3E653C5E-17EB-49C3-908C-BBDE9972F707}" destId="{68799EAE-37BC-488D-B430-832B33A096F4}" srcOrd="1" destOrd="0" presId="urn:microsoft.com/office/officeart/2005/8/layout/hierarchy2"/>
    <dgm:cxn modelId="{D74720F2-7388-4494-99C9-2DEF00D8C44F}" type="presParOf" srcId="{907414F7-B1E1-4061-A523-2B4EE88BB2C6}" destId="{F12FAA3C-7499-4C09-BFBE-0250CDA90A6E}" srcOrd="2" destOrd="0" presId="urn:microsoft.com/office/officeart/2005/8/layout/hierarchy2"/>
    <dgm:cxn modelId="{A57FB579-8B58-44C2-A556-5EFD8076AD8D}" type="presParOf" srcId="{F12FAA3C-7499-4C09-BFBE-0250CDA90A6E}" destId="{0B67D474-4E8C-49A0-A6E3-A1BA6223B24E}" srcOrd="0" destOrd="0" presId="urn:microsoft.com/office/officeart/2005/8/layout/hierarchy2"/>
    <dgm:cxn modelId="{8577F1B9-0F46-4AEA-B398-AB7B3DC8B17F}" type="presParOf" srcId="{907414F7-B1E1-4061-A523-2B4EE88BB2C6}" destId="{B7222CF2-D308-4F6A-AC1A-A7D5727A3932}" srcOrd="3" destOrd="0" presId="urn:microsoft.com/office/officeart/2005/8/layout/hierarchy2"/>
    <dgm:cxn modelId="{70091549-95A9-48B4-A66A-EC540FA17F81}" type="presParOf" srcId="{B7222CF2-D308-4F6A-AC1A-A7D5727A3932}" destId="{903B1F52-BEE4-4786-8A21-588753046AF4}" srcOrd="0" destOrd="0" presId="urn:microsoft.com/office/officeart/2005/8/layout/hierarchy2"/>
    <dgm:cxn modelId="{36AB0B04-1BD2-4467-9AD4-CB07C958C11E}" type="presParOf" srcId="{B7222CF2-D308-4F6A-AC1A-A7D5727A3932}" destId="{6D7D62FF-C07A-430C-99D3-96BDD6717E10}" srcOrd="1" destOrd="0" presId="urn:microsoft.com/office/officeart/2005/8/layout/hierarchy2"/>
    <dgm:cxn modelId="{48B84144-DA5E-441A-A110-F5E5D568C3E4}" type="presParOf" srcId="{907414F7-B1E1-4061-A523-2B4EE88BB2C6}" destId="{B889EE39-B7BF-4628-BB27-B189AB5C521F}" srcOrd="4" destOrd="0" presId="urn:microsoft.com/office/officeart/2005/8/layout/hierarchy2"/>
    <dgm:cxn modelId="{886C9352-6669-4550-AA1F-6BE267197F0B}" type="presParOf" srcId="{B889EE39-B7BF-4628-BB27-B189AB5C521F}" destId="{E857EC6E-0C75-4BBE-857E-CE93CE7444BF}" srcOrd="0" destOrd="0" presId="urn:microsoft.com/office/officeart/2005/8/layout/hierarchy2"/>
    <dgm:cxn modelId="{F36C7492-7048-483F-97DD-00731292067A}" type="presParOf" srcId="{907414F7-B1E1-4061-A523-2B4EE88BB2C6}" destId="{704CEAE6-AB61-40F9-B7F6-F9CFAD3FF2B3}" srcOrd="5" destOrd="0" presId="urn:microsoft.com/office/officeart/2005/8/layout/hierarchy2"/>
    <dgm:cxn modelId="{CF394642-60DB-4683-97AA-9FB0A0A405EC}" type="presParOf" srcId="{704CEAE6-AB61-40F9-B7F6-F9CFAD3FF2B3}" destId="{CA5D0B3A-B540-4B45-8E89-0FE335C8BCEE}" srcOrd="0" destOrd="0" presId="urn:microsoft.com/office/officeart/2005/8/layout/hierarchy2"/>
    <dgm:cxn modelId="{AA306824-DF83-458E-B9AB-DEC1513402FC}" type="presParOf" srcId="{704CEAE6-AB61-40F9-B7F6-F9CFAD3FF2B3}" destId="{6C58E810-0589-44E1-9094-A2ACD8C50FC3}" srcOrd="1" destOrd="0" presId="urn:microsoft.com/office/officeart/2005/8/layout/hierarchy2"/>
    <dgm:cxn modelId="{BF687FFE-E230-41B1-9720-8BBDCE3F9249}" type="presParOf" srcId="{907414F7-B1E1-4061-A523-2B4EE88BB2C6}" destId="{357C16FC-4D83-46AE-A416-5ABEFDF9E8B1}" srcOrd="6" destOrd="0" presId="urn:microsoft.com/office/officeart/2005/8/layout/hierarchy2"/>
    <dgm:cxn modelId="{333CBDD7-5D6A-416C-AB01-97546C479DC1}" type="presParOf" srcId="{357C16FC-4D83-46AE-A416-5ABEFDF9E8B1}" destId="{BD4E018D-9304-40D8-AC93-69A36AF51114}" srcOrd="0" destOrd="0" presId="urn:microsoft.com/office/officeart/2005/8/layout/hierarchy2"/>
    <dgm:cxn modelId="{4D602A4E-9A48-4BC7-86E4-8FE617BFF5DE}" type="presParOf" srcId="{907414F7-B1E1-4061-A523-2B4EE88BB2C6}" destId="{CEA069B7-4B94-40BF-B5A6-E29DBB77DA8C}" srcOrd="7" destOrd="0" presId="urn:microsoft.com/office/officeart/2005/8/layout/hierarchy2"/>
    <dgm:cxn modelId="{8B138046-42CD-4F42-B16A-618DB9FEDA80}" type="presParOf" srcId="{CEA069B7-4B94-40BF-B5A6-E29DBB77DA8C}" destId="{7019EA68-2217-41EB-ADED-B1928BD57AC9}" srcOrd="0" destOrd="0" presId="urn:microsoft.com/office/officeart/2005/8/layout/hierarchy2"/>
    <dgm:cxn modelId="{7C1A6432-0ED3-45D6-B76C-6DC3CFCD5382}"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214"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6C310A5C-3A4D-458C-8E02-D790D6C3B84E}">
      <dgm:prSet phldrT="[Text]" custT="1"/>
      <dgm:spPr/>
      <dgm:t>
        <a:bodyPr/>
        <a:lstStyle/>
        <a:p>
          <a:r>
            <a:rPr lang="en-US" sz="1300"/>
            <a:t>B1</a:t>
          </a:r>
          <a:endParaRPr lang="vi-VN" sz="1300"/>
        </a:p>
      </dgm:t>
    </dgm:pt>
    <dgm:pt modelId="{2F0EF7C6-5BFA-42AF-A109-E4B0C0E9285C}" type="parTrans" cxnId="{9F186C34-D89D-4927-B58A-C84024D96DCE}">
      <dgm:prSet custT="1"/>
      <dgm:spPr/>
      <dgm:t>
        <a:bodyPr/>
        <a:lstStyle/>
        <a:p>
          <a:endParaRPr lang="vi-VN" sz="1300"/>
        </a:p>
      </dgm:t>
    </dgm:pt>
    <dgm:pt modelId="{A485ADB9-5469-4A60-A7CE-5DB657E11AAA}" type="sibTrans" cxnId="{9F186C34-D89D-4927-B58A-C84024D96DCE}">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DAF17FF-1340-4617-AC7D-3DED45D98260}" type="pres">
      <dgm:prSet presAssocID="{2F0EF7C6-5BFA-42AF-A109-E4B0C0E9285C}" presName="conn2-1" presStyleLbl="parChTrans1D3" presStyleIdx="0" presStyleCnt="1"/>
      <dgm:spPr/>
      <dgm:t>
        <a:bodyPr/>
        <a:lstStyle/>
        <a:p>
          <a:endParaRPr lang="vi-VN"/>
        </a:p>
      </dgm:t>
    </dgm:pt>
    <dgm:pt modelId="{CC198B4B-D5CE-43E2-AC3B-995184DAFA11}" type="pres">
      <dgm:prSet presAssocID="{2F0EF7C6-5BFA-42AF-A109-E4B0C0E9285C}" presName="connTx" presStyleLbl="parChTrans1D3" presStyleIdx="0" presStyleCnt="1"/>
      <dgm:spPr/>
      <dgm:t>
        <a:bodyPr/>
        <a:lstStyle/>
        <a:p>
          <a:endParaRPr lang="vi-VN"/>
        </a:p>
      </dgm:t>
    </dgm:pt>
    <dgm:pt modelId="{7E1EAEB8-8B98-43C2-9A7A-1235B6C1182A}" type="pres">
      <dgm:prSet presAssocID="{6C310A5C-3A4D-458C-8E02-D790D6C3B84E}" presName="root2" presStyleCnt="0"/>
      <dgm:spPr/>
    </dgm:pt>
    <dgm:pt modelId="{8BA7895B-23AA-4877-AF1B-CE5AD6F3D7B0}" type="pres">
      <dgm:prSet presAssocID="{6C310A5C-3A4D-458C-8E02-D790D6C3B84E}" presName="LevelTwoTextNode" presStyleLbl="node3" presStyleIdx="0" presStyleCnt="1">
        <dgm:presLayoutVars>
          <dgm:chPref val="3"/>
        </dgm:presLayoutVars>
      </dgm:prSet>
      <dgm:spPr/>
      <dgm:t>
        <a:bodyPr/>
        <a:lstStyle/>
        <a:p>
          <a:endParaRPr lang="vi-VN"/>
        </a:p>
      </dgm:t>
    </dgm:pt>
    <dgm:pt modelId="{474A304D-5857-4928-AC9C-CDB0AAE137EA}" type="pres">
      <dgm:prSet presAssocID="{6C310A5C-3A4D-458C-8E02-D790D6C3B84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D0BDF1E1-F7E1-4221-A69F-2AE7BA1C6BC7}" type="presOf" srcId="{2F0EF7C6-5BFA-42AF-A109-E4B0C0E9285C}" destId="{CC198B4B-D5CE-43E2-AC3B-995184DAFA11}" srcOrd="1" destOrd="0" presId="urn:microsoft.com/office/officeart/2005/8/layout/hierarchy2"/>
    <dgm:cxn modelId="{9F186C34-D89D-4927-B58A-C84024D96DCE}" srcId="{609F3A64-911B-4EE7-8BFA-C47A2DCAE97E}" destId="{6C310A5C-3A4D-458C-8E02-D790D6C3B84E}" srcOrd="0" destOrd="0" parTransId="{2F0EF7C6-5BFA-42AF-A109-E4B0C0E9285C}" sibTransId="{A485ADB9-5469-4A60-A7CE-5DB657E11AAA}"/>
    <dgm:cxn modelId="{9040D9EF-C29A-4C13-9126-B0CD8CD09522}" type="presOf" srcId="{57D1540F-85F2-4BF8-8BE3-42BACFD0EADB}" destId="{357C16FC-4D83-46AE-A416-5ABEFDF9E8B1}"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AEB62E6B-FB88-4515-9059-C0847B1FDA21}" type="presOf" srcId="{032135E9-1326-4362-B4F3-430662E9C2F5}" destId="{2EA41439-0580-4D13-BD6F-63FFB5ED3FB7}" srcOrd="1" destOrd="0" presId="urn:microsoft.com/office/officeart/2005/8/layout/hierarchy2"/>
    <dgm:cxn modelId="{52EA6D17-A025-4BCB-A441-07580AA6320A}" type="presOf" srcId="{032135E9-1326-4362-B4F3-430662E9C2F5}" destId="{2353B904-32CE-46B5-9EE8-64860B9275C6}" srcOrd="0" destOrd="0" presId="urn:microsoft.com/office/officeart/2005/8/layout/hierarchy2"/>
    <dgm:cxn modelId="{024DE958-CD96-4512-94D8-923265EDFEC2}" type="presOf" srcId="{9D7F0162-30E3-4214-AD0B-567797EA7AE8}" destId="{5A09D872-6624-47D5-B8FB-DC50639594A5}"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18181EFB-EC5C-4732-9AB3-6CB58250CB95}" type="presOf" srcId="{E095A7E9-341C-4F6E-A616-3A5A5B1AB0FE}" destId="{E857EC6E-0C75-4BBE-857E-CE93CE7444BF}" srcOrd="1" destOrd="0" presId="urn:microsoft.com/office/officeart/2005/8/layout/hierarchy2"/>
    <dgm:cxn modelId="{A46A37B7-8EF7-47F2-A3C1-FE88176003D7}" type="presOf" srcId="{609F3A64-911B-4EE7-8BFA-C47A2DCAE97E}" destId="{FD243751-2042-402D-9F37-80A5B48DFDBC}" srcOrd="0" destOrd="0" presId="urn:microsoft.com/office/officeart/2005/8/layout/hierarchy2"/>
    <dgm:cxn modelId="{827B59DB-A737-4F57-8135-E7D21A598AA4}" type="presOf" srcId="{2F0EF7C6-5BFA-42AF-A109-E4B0C0E9285C}" destId="{3DAF17FF-1340-4617-AC7D-3DED45D98260}" srcOrd="0" destOrd="0" presId="urn:microsoft.com/office/officeart/2005/8/layout/hierarchy2"/>
    <dgm:cxn modelId="{5CFC1277-DAB5-4E8C-B802-EB15C5A4C0F2}" type="presOf" srcId="{CFA2EA12-7C3F-42F3-B691-2502B2FC9185}" destId="{7019EA68-2217-41EB-ADED-B1928BD57AC9}"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4AA7D66A-66A1-4370-8EF0-8509D8AF64B7}" type="presOf" srcId="{2EDB1769-2DB8-4FAE-9802-111462AD5D80}" destId="{26A53F3A-0BBB-454A-AA00-C94095DDC326}" srcOrd="1" destOrd="0" presId="urn:microsoft.com/office/officeart/2005/8/layout/hierarchy2"/>
    <dgm:cxn modelId="{03323AD1-53E0-4F20-B77C-20B0F4BAB087}" type="presOf" srcId="{6C310A5C-3A4D-458C-8E02-D790D6C3B84E}" destId="{8BA7895B-23AA-4877-AF1B-CE5AD6F3D7B0}" srcOrd="0" destOrd="0" presId="urn:microsoft.com/office/officeart/2005/8/layout/hierarchy2"/>
    <dgm:cxn modelId="{F8D60091-BD9B-4D89-BB89-48F1741C1E6B}" type="presOf" srcId="{AF6C7128-6DBE-48E7-9372-9C1F3BF2D51C}" destId="{0A577CDF-5689-4844-8950-2C9F0F78B1FB}" srcOrd="0" destOrd="0" presId="urn:microsoft.com/office/officeart/2005/8/layout/hierarchy2"/>
    <dgm:cxn modelId="{229C5159-26B4-4986-8B73-1E131B30F660}" type="presOf" srcId="{2A99A785-0B52-439D-8625-07059BE82A31}" destId="{3BCEC81B-08AF-4C94-B750-8B8708C3A67D}" srcOrd="0" destOrd="0" presId="urn:microsoft.com/office/officeart/2005/8/layout/hierarchy2"/>
    <dgm:cxn modelId="{567FA935-A3FD-4470-A01A-C7E8CB9347B4}" type="presOf" srcId="{B6DAD860-D36B-4B79-B317-9F57C68EDF81}" destId="{CA5D0B3A-B540-4B45-8E89-0FE335C8BCEE}" srcOrd="0" destOrd="0" presId="urn:microsoft.com/office/officeart/2005/8/layout/hierarchy2"/>
    <dgm:cxn modelId="{E3BD06C2-A9E3-41DB-BE6E-FA5F21ABCC7D}" type="presOf" srcId="{2EDB1769-2DB8-4FAE-9802-111462AD5D80}" destId="{E98D0296-761F-4EE8-8A18-6B23AF1064CA}" srcOrd="0" destOrd="0" presId="urn:microsoft.com/office/officeart/2005/8/layout/hierarchy2"/>
    <dgm:cxn modelId="{BAA1FB91-4EED-446D-85C6-39DF1BDA5575}" type="presOf" srcId="{E095A7E9-341C-4F6E-A616-3A5A5B1AB0FE}" destId="{B889EE39-B7BF-4628-BB27-B189AB5C521F}"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9ADDF32B-84BF-4E45-B75C-94381C5B625F}" srcId="{2A99A785-0B52-439D-8625-07059BE82A31}" destId="{9D7F0162-30E3-4214-AD0B-567797EA7AE8}" srcOrd="0" destOrd="0" parTransId="{BCFA4F35-89BD-4F5A-A3A3-FDB65AD67897}" sibTransId="{E1559DCC-863B-4C73-9508-A47E4087A0B4}"/>
    <dgm:cxn modelId="{1863DBFB-C5E6-4E4B-981E-D27C9C8E52C5}" type="presOf" srcId="{57D1540F-85F2-4BF8-8BE3-42BACFD0EADB}" destId="{BD4E018D-9304-40D8-AC93-69A36AF51114}" srcOrd="1" destOrd="0" presId="urn:microsoft.com/office/officeart/2005/8/layout/hierarchy2"/>
    <dgm:cxn modelId="{7C3AF680-A50C-4980-87D5-90B0C12EEC29}" type="presParOf" srcId="{3BCEC81B-08AF-4C94-B750-8B8708C3A67D}" destId="{72D051F8-3507-432A-B013-7A6D32E869AC}" srcOrd="0" destOrd="0" presId="urn:microsoft.com/office/officeart/2005/8/layout/hierarchy2"/>
    <dgm:cxn modelId="{4536F620-0756-4DB0-8728-16763661B911}" type="presParOf" srcId="{72D051F8-3507-432A-B013-7A6D32E869AC}" destId="{5A09D872-6624-47D5-B8FB-DC50639594A5}" srcOrd="0" destOrd="0" presId="urn:microsoft.com/office/officeart/2005/8/layout/hierarchy2"/>
    <dgm:cxn modelId="{765016D5-82B1-464B-A8DC-35DA731D4D42}" type="presParOf" srcId="{72D051F8-3507-432A-B013-7A6D32E869AC}" destId="{907414F7-B1E1-4061-A523-2B4EE88BB2C6}" srcOrd="1" destOrd="0" presId="urn:microsoft.com/office/officeart/2005/8/layout/hierarchy2"/>
    <dgm:cxn modelId="{5FECC6C7-0B57-4BCC-91A8-43C3F7E97E1B}" type="presParOf" srcId="{907414F7-B1E1-4061-A523-2B4EE88BB2C6}" destId="{2353B904-32CE-46B5-9EE8-64860B9275C6}" srcOrd="0" destOrd="0" presId="urn:microsoft.com/office/officeart/2005/8/layout/hierarchy2"/>
    <dgm:cxn modelId="{C7F7F9D6-6000-4C97-9AC1-8D8BB4D5E21D}" type="presParOf" srcId="{2353B904-32CE-46B5-9EE8-64860B9275C6}" destId="{2EA41439-0580-4D13-BD6F-63FFB5ED3FB7}" srcOrd="0" destOrd="0" presId="urn:microsoft.com/office/officeart/2005/8/layout/hierarchy2"/>
    <dgm:cxn modelId="{7F9199E4-C86E-4A17-9B7E-6028D05F05E5}" type="presParOf" srcId="{907414F7-B1E1-4061-A523-2B4EE88BB2C6}" destId="{23B0480B-2B75-47FC-A863-BCA913159D48}" srcOrd="1" destOrd="0" presId="urn:microsoft.com/office/officeart/2005/8/layout/hierarchy2"/>
    <dgm:cxn modelId="{3FBBFF77-6BBC-4EA2-AD5E-7FA0C544AB51}" type="presParOf" srcId="{23B0480B-2B75-47FC-A863-BCA913159D48}" destId="{0A577CDF-5689-4844-8950-2C9F0F78B1FB}" srcOrd="0" destOrd="0" presId="urn:microsoft.com/office/officeart/2005/8/layout/hierarchy2"/>
    <dgm:cxn modelId="{F374EF1F-2750-4C98-B621-C20F6861374A}" type="presParOf" srcId="{23B0480B-2B75-47FC-A863-BCA913159D48}" destId="{9339EE63-1B60-4CAF-8707-55F5C6C7149B}" srcOrd="1" destOrd="0" presId="urn:microsoft.com/office/officeart/2005/8/layout/hierarchy2"/>
    <dgm:cxn modelId="{DB3C0C91-BB53-4E62-9C87-8127D485F952}" type="presParOf" srcId="{907414F7-B1E1-4061-A523-2B4EE88BB2C6}" destId="{E98D0296-761F-4EE8-8A18-6B23AF1064CA}" srcOrd="2" destOrd="0" presId="urn:microsoft.com/office/officeart/2005/8/layout/hierarchy2"/>
    <dgm:cxn modelId="{AF1ABB82-7D1E-432A-9410-6A2BACFAFD4D}" type="presParOf" srcId="{E98D0296-761F-4EE8-8A18-6B23AF1064CA}" destId="{26A53F3A-0BBB-454A-AA00-C94095DDC326}" srcOrd="0" destOrd="0" presId="urn:microsoft.com/office/officeart/2005/8/layout/hierarchy2"/>
    <dgm:cxn modelId="{74C266F1-155E-4199-912C-FA17A359FEB1}" type="presParOf" srcId="{907414F7-B1E1-4061-A523-2B4EE88BB2C6}" destId="{207C6319-A9A1-4DF2-B7DE-827B1079E7EE}" srcOrd="3" destOrd="0" presId="urn:microsoft.com/office/officeart/2005/8/layout/hierarchy2"/>
    <dgm:cxn modelId="{1DDCFACB-A988-4FCB-ACC4-6A125880D1C9}" type="presParOf" srcId="{207C6319-A9A1-4DF2-B7DE-827B1079E7EE}" destId="{FD243751-2042-402D-9F37-80A5B48DFDBC}" srcOrd="0" destOrd="0" presId="urn:microsoft.com/office/officeart/2005/8/layout/hierarchy2"/>
    <dgm:cxn modelId="{907C20E4-599A-475F-A506-2F6B7AFABB38}" type="presParOf" srcId="{207C6319-A9A1-4DF2-B7DE-827B1079E7EE}" destId="{29020217-F358-41FE-B01D-3D1F54707F61}" srcOrd="1" destOrd="0" presId="urn:microsoft.com/office/officeart/2005/8/layout/hierarchy2"/>
    <dgm:cxn modelId="{34648388-1CAB-4D9B-9CD9-1EE8B8699E9E}" type="presParOf" srcId="{29020217-F358-41FE-B01D-3D1F54707F61}" destId="{3DAF17FF-1340-4617-AC7D-3DED45D98260}" srcOrd="0" destOrd="0" presId="urn:microsoft.com/office/officeart/2005/8/layout/hierarchy2"/>
    <dgm:cxn modelId="{6341908B-67DE-4051-9276-61A2CEC2BA4F}" type="presParOf" srcId="{3DAF17FF-1340-4617-AC7D-3DED45D98260}" destId="{CC198B4B-D5CE-43E2-AC3B-995184DAFA11}" srcOrd="0" destOrd="0" presId="urn:microsoft.com/office/officeart/2005/8/layout/hierarchy2"/>
    <dgm:cxn modelId="{FAF30E52-AD04-4FFD-9B2C-DFB9F11F1864}" type="presParOf" srcId="{29020217-F358-41FE-B01D-3D1F54707F61}" destId="{7E1EAEB8-8B98-43C2-9A7A-1235B6C1182A}" srcOrd="1" destOrd="0" presId="urn:microsoft.com/office/officeart/2005/8/layout/hierarchy2"/>
    <dgm:cxn modelId="{488AB4A3-1475-4D95-8409-4172497C0AE6}" type="presParOf" srcId="{7E1EAEB8-8B98-43C2-9A7A-1235B6C1182A}" destId="{8BA7895B-23AA-4877-AF1B-CE5AD6F3D7B0}" srcOrd="0" destOrd="0" presId="urn:microsoft.com/office/officeart/2005/8/layout/hierarchy2"/>
    <dgm:cxn modelId="{99810E06-AD04-4110-AF52-7707DB56CDEA}" type="presParOf" srcId="{7E1EAEB8-8B98-43C2-9A7A-1235B6C1182A}" destId="{474A304D-5857-4928-AC9C-CDB0AAE137EA}" srcOrd="1" destOrd="0" presId="urn:microsoft.com/office/officeart/2005/8/layout/hierarchy2"/>
    <dgm:cxn modelId="{4BE3E5E4-1A15-4ED5-AF22-7B172EE1A5D5}" type="presParOf" srcId="{907414F7-B1E1-4061-A523-2B4EE88BB2C6}" destId="{B889EE39-B7BF-4628-BB27-B189AB5C521F}" srcOrd="4" destOrd="0" presId="urn:microsoft.com/office/officeart/2005/8/layout/hierarchy2"/>
    <dgm:cxn modelId="{2082E826-558B-4FFB-B573-A3DB4D7E9216}" type="presParOf" srcId="{B889EE39-B7BF-4628-BB27-B189AB5C521F}" destId="{E857EC6E-0C75-4BBE-857E-CE93CE7444BF}" srcOrd="0" destOrd="0" presId="urn:microsoft.com/office/officeart/2005/8/layout/hierarchy2"/>
    <dgm:cxn modelId="{8941CEFD-916A-4BED-9CA9-047EA2F827EE}" type="presParOf" srcId="{907414F7-B1E1-4061-A523-2B4EE88BB2C6}" destId="{704CEAE6-AB61-40F9-B7F6-F9CFAD3FF2B3}" srcOrd="5" destOrd="0" presId="urn:microsoft.com/office/officeart/2005/8/layout/hierarchy2"/>
    <dgm:cxn modelId="{AC062576-06C2-4B57-B24C-3BEBD8E73D3D}" type="presParOf" srcId="{704CEAE6-AB61-40F9-B7F6-F9CFAD3FF2B3}" destId="{CA5D0B3A-B540-4B45-8E89-0FE335C8BCEE}" srcOrd="0" destOrd="0" presId="urn:microsoft.com/office/officeart/2005/8/layout/hierarchy2"/>
    <dgm:cxn modelId="{E466C1CF-6DBF-42BE-A432-A439637E2ACF}" type="presParOf" srcId="{704CEAE6-AB61-40F9-B7F6-F9CFAD3FF2B3}" destId="{6C58E810-0589-44E1-9094-A2ACD8C50FC3}" srcOrd="1" destOrd="0" presId="urn:microsoft.com/office/officeart/2005/8/layout/hierarchy2"/>
    <dgm:cxn modelId="{B8E83FF5-6B64-4A7E-88D4-D58EF2295C3A}" type="presParOf" srcId="{907414F7-B1E1-4061-A523-2B4EE88BB2C6}" destId="{357C16FC-4D83-46AE-A416-5ABEFDF9E8B1}" srcOrd="6" destOrd="0" presId="urn:microsoft.com/office/officeart/2005/8/layout/hierarchy2"/>
    <dgm:cxn modelId="{8EE9877A-BFEC-46C4-8317-12037B658DBE}" type="presParOf" srcId="{357C16FC-4D83-46AE-A416-5ABEFDF9E8B1}" destId="{BD4E018D-9304-40D8-AC93-69A36AF51114}" srcOrd="0" destOrd="0" presId="urn:microsoft.com/office/officeart/2005/8/layout/hierarchy2"/>
    <dgm:cxn modelId="{5DA1B709-2625-4FB2-9117-7879337A9AA9}" type="presParOf" srcId="{907414F7-B1E1-4061-A523-2B4EE88BB2C6}" destId="{CEA069B7-4B94-40BF-B5A6-E29DBB77DA8C}" srcOrd="7" destOrd="0" presId="urn:microsoft.com/office/officeart/2005/8/layout/hierarchy2"/>
    <dgm:cxn modelId="{55474EDD-DCBA-40F8-95BA-B3628B0D8D18}" type="presParOf" srcId="{CEA069B7-4B94-40BF-B5A6-E29DBB77DA8C}" destId="{7019EA68-2217-41EB-ADED-B1928BD57AC9}" srcOrd="0" destOrd="0" presId="urn:microsoft.com/office/officeart/2005/8/layout/hierarchy2"/>
    <dgm:cxn modelId="{37901A8C-F6B6-4073-AA18-61A24E51166C}"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219"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6C310A5C-3A4D-458C-8E02-D790D6C3B84E}">
      <dgm:prSet phldrT="[Text]" custT="1"/>
      <dgm:spPr/>
      <dgm:t>
        <a:bodyPr/>
        <a:lstStyle/>
        <a:p>
          <a:r>
            <a:rPr lang="en-US" sz="1300"/>
            <a:t>B1</a:t>
          </a:r>
          <a:endParaRPr lang="vi-VN" sz="1300"/>
        </a:p>
      </dgm:t>
    </dgm:pt>
    <dgm:pt modelId="{2F0EF7C6-5BFA-42AF-A109-E4B0C0E9285C}" type="parTrans" cxnId="{9F186C34-D89D-4927-B58A-C84024D96DCE}">
      <dgm:prSet custT="1"/>
      <dgm:spPr/>
      <dgm:t>
        <a:bodyPr/>
        <a:lstStyle/>
        <a:p>
          <a:endParaRPr lang="vi-VN" sz="1300"/>
        </a:p>
      </dgm:t>
    </dgm:pt>
    <dgm:pt modelId="{A485ADB9-5469-4A60-A7CE-5DB657E11AAA}" type="sibTrans" cxnId="{9F186C34-D89D-4927-B58A-C84024D96DCE}">
      <dgm:prSet/>
      <dgm:spPr/>
      <dgm:t>
        <a:bodyPr/>
        <a:lstStyle/>
        <a:p>
          <a:endParaRPr lang="vi-VN" sz="1300"/>
        </a:p>
      </dgm:t>
    </dgm:pt>
    <dgm:pt modelId="{003E489F-A9EE-4153-836F-6FE90520891E}">
      <dgm:prSet phldrT="[Text]" custT="1"/>
      <dgm:spPr/>
      <dgm:t>
        <a:bodyPr/>
        <a:lstStyle/>
        <a:p>
          <a:r>
            <a:rPr lang="en-US" sz="1300"/>
            <a:t>B2.1</a:t>
          </a:r>
          <a:endParaRPr lang="vi-VN" sz="1300"/>
        </a:p>
      </dgm:t>
    </dgm:pt>
    <dgm:pt modelId="{F9944CFF-EB51-4579-845B-436615A3135A}" type="parTrans" cxnId="{9CEFABFD-DF88-4574-89AA-127E8C07BF18}">
      <dgm:prSet custT="1"/>
      <dgm:spPr/>
      <dgm:t>
        <a:bodyPr/>
        <a:lstStyle/>
        <a:p>
          <a:endParaRPr lang="vi-VN" sz="1300"/>
        </a:p>
      </dgm:t>
    </dgm:pt>
    <dgm:pt modelId="{D0C667A8-ADAD-4C6C-85AF-4217FFBD4634}" type="sibTrans" cxnId="{9CEFABFD-DF88-4574-89AA-127E8C07BF18}">
      <dgm:prSet/>
      <dgm:spPr/>
      <dgm:t>
        <a:bodyPr/>
        <a:lstStyle/>
        <a:p>
          <a:endParaRPr lang="vi-VN" sz="1300"/>
        </a:p>
      </dgm:t>
    </dgm:pt>
    <dgm:pt modelId="{DAE2A84A-5599-4FD3-BA6A-81815D90F7EB}">
      <dgm:prSet phldrT="[Text]" custT="1"/>
      <dgm:spPr/>
      <dgm:t>
        <a:bodyPr/>
        <a:lstStyle/>
        <a:p>
          <a:r>
            <a:rPr lang="en-US" sz="1300"/>
            <a:t>B2.2</a:t>
          </a:r>
          <a:endParaRPr lang="vi-VN" sz="1300"/>
        </a:p>
      </dgm:t>
    </dgm:pt>
    <dgm:pt modelId="{4E0CDB99-DF34-4C8A-A745-D9116AE3C016}" type="parTrans" cxnId="{16E337D3-5081-4266-A43B-C38D2BE1D227}">
      <dgm:prSet custT="1"/>
      <dgm:spPr/>
      <dgm:t>
        <a:bodyPr/>
        <a:lstStyle/>
        <a:p>
          <a:endParaRPr lang="vi-VN" sz="1300"/>
        </a:p>
      </dgm:t>
    </dgm:pt>
    <dgm:pt modelId="{C73E9C1F-5EB7-498C-8E51-017BDF82BE0E}" type="sibTrans" cxnId="{16E337D3-5081-4266-A43B-C38D2BE1D227}">
      <dgm:prSet/>
      <dgm:spPr/>
      <dgm:t>
        <a:bodyPr/>
        <a:lstStyle/>
        <a:p>
          <a:endParaRPr lang="vi-VN" sz="1300"/>
        </a:p>
      </dgm:t>
    </dgm:pt>
    <dgm:pt modelId="{CBCECF36-D23A-4ABD-ABC4-EEF634F12F4C}">
      <dgm:prSet phldrT="[Text]" custT="1"/>
      <dgm:spPr/>
      <dgm:t>
        <a:bodyPr/>
        <a:lstStyle/>
        <a:p>
          <a:r>
            <a:rPr lang="en-US" sz="1300"/>
            <a:t>B2</a:t>
          </a:r>
          <a:endParaRPr lang="vi-VN" sz="1300"/>
        </a:p>
      </dgm:t>
    </dgm:pt>
    <dgm:pt modelId="{92A5E301-706F-4618-8A59-D1B91A106686}" type="parTrans" cxnId="{AC5B5463-71F2-4AFE-B1F1-93F2BE18700F}">
      <dgm:prSet custT="1"/>
      <dgm:spPr/>
      <dgm:t>
        <a:bodyPr/>
        <a:lstStyle/>
        <a:p>
          <a:endParaRPr lang="vi-VN" sz="1300"/>
        </a:p>
      </dgm:t>
    </dgm:pt>
    <dgm:pt modelId="{C12A9501-E529-43D5-8544-941A23EFDC49}" type="sibTrans" cxnId="{AC5B5463-71F2-4AFE-B1F1-93F2BE18700F}">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DAF17FF-1340-4617-AC7D-3DED45D98260}" type="pres">
      <dgm:prSet presAssocID="{2F0EF7C6-5BFA-42AF-A109-E4B0C0E9285C}" presName="conn2-1" presStyleLbl="parChTrans1D3" presStyleIdx="0" presStyleCnt="2"/>
      <dgm:spPr/>
      <dgm:t>
        <a:bodyPr/>
        <a:lstStyle/>
        <a:p>
          <a:endParaRPr lang="vi-VN"/>
        </a:p>
      </dgm:t>
    </dgm:pt>
    <dgm:pt modelId="{CC198B4B-D5CE-43E2-AC3B-995184DAFA11}" type="pres">
      <dgm:prSet presAssocID="{2F0EF7C6-5BFA-42AF-A109-E4B0C0E9285C}" presName="connTx" presStyleLbl="parChTrans1D3" presStyleIdx="0" presStyleCnt="2"/>
      <dgm:spPr/>
      <dgm:t>
        <a:bodyPr/>
        <a:lstStyle/>
        <a:p>
          <a:endParaRPr lang="vi-VN"/>
        </a:p>
      </dgm:t>
    </dgm:pt>
    <dgm:pt modelId="{7E1EAEB8-8B98-43C2-9A7A-1235B6C1182A}" type="pres">
      <dgm:prSet presAssocID="{6C310A5C-3A4D-458C-8E02-D790D6C3B84E}" presName="root2" presStyleCnt="0"/>
      <dgm:spPr/>
    </dgm:pt>
    <dgm:pt modelId="{8BA7895B-23AA-4877-AF1B-CE5AD6F3D7B0}" type="pres">
      <dgm:prSet presAssocID="{6C310A5C-3A4D-458C-8E02-D790D6C3B84E}" presName="LevelTwoTextNode" presStyleLbl="node3" presStyleIdx="0" presStyleCnt="2">
        <dgm:presLayoutVars>
          <dgm:chPref val="3"/>
        </dgm:presLayoutVars>
      </dgm:prSet>
      <dgm:spPr/>
      <dgm:t>
        <a:bodyPr/>
        <a:lstStyle/>
        <a:p>
          <a:endParaRPr lang="vi-VN"/>
        </a:p>
      </dgm:t>
    </dgm:pt>
    <dgm:pt modelId="{474A304D-5857-4928-AC9C-CDB0AAE137EA}" type="pres">
      <dgm:prSet presAssocID="{6C310A5C-3A4D-458C-8E02-D790D6C3B84E}" presName="level3hierChild" presStyleCnt="0"/>
      <dgm:spPr/>
    </dgm:pt>
    <dgm:pt modelId="{1FB6D6E8-A717-4EA6-8D0B-2DD17E65EC67}" type="pres">
      <dgm:prSet presAssocID="{92A5E301-706F-4618-8A59-D1B91A106686}" presName="conn2-1" presStyleLbl="parChTrans1D3" presStyleIdx="1" presStyleCnt="2"/>
      <dgm:spPr/>
      <dgm:t>
        <a:bodyPr/>
        <a:lstStyle/>
        <a:p>
          <a:endParaRPr lang="vi-VN"/>
        </a:p>
      </dgm:t>
    </dgm:pt>
    <dgm:pt modelId="{DA4AB140-FB5A-4F6B-80C2-BC3AE6945739}" type="pres">
      <dgm:prSet presAssocID="{92A5E301-706F-4618-8A59-D1B91A106686}" presName="connTx" presStyleLbl="parChTrans1D3" presStyleIdx="1" presStyleCnt="2"/>
      <dgm:spPr/>
      <dgm:t>
        <a:bodyPr/>
        <a:lstStyle/>
        <a:p>
          <a:endParaRPr lang="vi-VN"/>
        </a:p>
      </dgm:t>
    </dgm:pt>
    <dgm:pt modelId="{8FED5006-6FAF-473C-84B8-73B5EAC0B072}" type="pres">
      <dgm:prSet presAssocID="{CBCECF36-D23A-4ABD-ABC4-EEF634F12F4C}" presName="root2" presStyleCnt="0"/>
      <dgm:spPr/>
    </dgm:pt>
    <dgm:pt modelId="{872058F8-4AC9-4F89-A3E7-4707FF314378}" type="pres">
      <dgm:prSet presAssocID="{CBCECF36-D23A-4ABD-ABC4-EEF634F12F4C}" presName="LevelTwoTextNode" presStyleLbl="node3" presStyleIdx="1" presStyleCnt="2">
        <dgm:presLayoutVars>
          <dgm:chPref val="3"/>
        </dgm:presLayoutVars>
      </dgm:prSet>
      <dgm:spPr/>
      <dgm:t>
        <a:bodyPr/>
        <a:lstStyle/>
        <a:p>
          <a:endParaRPr lang="vi-VN"/>
        </a:p>
      </dgm:t>
    </dgm:pt>
    <dgm:pt modelId="{CD23EDB7-BE7B-4626-BB30-90E43F38234E}" type="pres">
      <dgm:prSet presAssocID="{CBCECF36-D23A-4ABD-ABC4-EEF634F12F4C}" presName="level3hierChild" presStyleCnt="0"/>
      <dgm:spPr/>
    </dgm:pt>
    <dgm:pt modelId="{C01CDD90-E4B4-475C-BE08-BC2A1654697B}" type="pres">
      <dgm:prSet presAssocID="{F9944CFF-EB51-4579-845B-436615A3135A}" presName="conn2-1" presStyleLbl="parChTrans1D4" presStyleIdx="0" presStyleCnt="2"/>
      <dgm:spPr/>
      <dgm:t>
        <a:bodyPr/>
        <a:lstStyle/>
        <a:p>
          <a:endParaRPr lang="vi-VN"/>
        </a:p>
      </dgm:t>
    </dgm:pt>
    <dgm:pt modelId="{D49DC9D3-27E0-4B1B-AA74-C323956CC184}" type="pres">
      <dgm:prSet presAssocID="{F9944CFF-EB51-4579-845B-436615A3135A}" presName="connTx" presStyleLbl="parChTrans1D4" presStyleIdx="0" presStyleCnt="2"/>
      <dgm:spPr/>
      <dgm:t>
        <a:bodyPr/>
        <a:lstStyle/>
        <a:p>
          <a:endParaRPr lang="vi-VN"/>
        </a:p>
      </dgm:t>
    </dgm:pt>
    <dgm:pt modelId="{D6F2E4D0-05B9-4A17-8BA8-FDF119FC9357}" type="pres">
      <dgm:prSet presAssocID="{003E489F-A9EE-4153-836F-6FE90520891E}" presName="root2" presStyleCnt="0"/>
      <dgm:spPr/>
    </dgm:pt>
    <dgm:pt modelId="{52EC8964-5C39-4258-9BF9-E69718E9DDED}" type="pres">
      <dgm:prSet presAssocID="{003E489F-A9EE-4153-836F-6FE90520891E}" presName="LevelTwoTextNode" presStyleLbl="node4" presStyleIdx="0" presStyleCnt="2">
        <dgm:presLayoutVars>
          <dgm:chPref val="3"/>
        </dgm:presLayoutVars>
      </dgm:prSet>
      <dgm:spPr/>
      <dgm:t>
        <a:bodyPr/>
        <a:lstStyle/>
        <a:p>
          <a:endParaRPr lang="vi-VN"/>
        </a:p>
      </dgm:t>
    </dgm:pt>
    <dgm:pt modelId="{9B8923E8-1A8D-41A6-8E87-F1CA359E8846}" type="pres">
      <dgm:prSet presAssocID="{003E489F-A9EE-4153-836F-6FE90520891E}" presName="level3hierChild" presStyleCnt="0"/>
      <dgm:spPr/>
    </dgm:pt>
    <dgm:pt modelId="{0FEA648A-550F-4EB3-B24C-6F57B864A2E5}" type="pres">
      <dgm:prSet presAssocID="{4E0CDB99-DF34-4C8A-A745-D9116AE3C016}" presName="conn2-1" presStyleLbl="parChTrans1D4" presStyleIdx="1" presStyleCnt="2"/>
      <dgm:spPr/>
      <dgm:t>
        <a:bodyPr/>
        <a:lstStyle/>
        <a:p>
          <a:endParaRPr lang="vi-VN"/>
        </a:p>
      </dgm:t>
    </dgm:pt>
    <dgm:pt modelId="{061FEBD7-CE90-4DB8-AF08-01884DBD14CF}" type="pres">
      <dgm:prSet presAssocID="{4E0CDB99-DF34-4C8A-A745-D9116AE3C016}" presName="connTx" presStyleLbl="parChTrans1D4" presStyleIdx="1" presStyleCnt="2"/>
      <dgm:spPr/>
      <dgm:t>
        <a:bodyPr/>
        <a:lstStyle/>
        <a:p>
          <a:endParaRPr lang="vi-VN"/>
        </a:p>
      </dgm:t>
    </dgm:pt>
    <dgm:pt modelId="{9F348483-4B90-45C8-BF39-E201D89578B4}" type="pres">
      <dgm:prSet presAssocID="{DAE2A84A-5599-4FD3-BA6A-81815D90F7EB}" presName="root2" presStyleCnt="0"/>
      <dgm:spPr/>
    </dgm:pt>
    <dgm:pt modelId="{6451E853-5BE0-416D-920C-BD94F3F778B5}" type="pres">
      <dgm:prSet presAssocID="{DAE2A84A-5599-4FD3-BA6A-81815D90F7EB}" presName="LevelTwoTextNode" presStyleLbl="node4" presStyleIdx="1" presStyleCnt="2">
        <dgm:presLayoutVars>
          <dgm:chPref val="3"/>
        </dgm:presLayoutVars>
      </dgm:prSet>
      <dgm:spPr/>
      <dgm:t>
        <a:bodyPr/>
        <a:lstStyle/>
        <a:p>
          <a:endParaRPr lang="vi-VN"/>
        </a:p>
      </dgm:t>
    </dgm:pt>
    <dgm:pt modelId="{985559B2-2237-49C0-843D-62BF2272BAC3}" type="pres">
      <dgm:prSet presAssocID="{DAE2A84A-5599-4FD3-BA6A-81815D90F7EB}"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2A97B4B5-1F12-4172-BCAE-87B433AA6844}" type="presOf" srcId="{E095A7E9-341C-4F6E-A616-3A5A5B1AB0FE}" destId="{E857EC6E-0C75-4BBE-857E-CE93CE7444BF}" srcOrd="1" destOrd="0" presId="urn:microsoft.com/office/officeart/2005/8/layout/hierarchy2"/>
    <dgm:cxn modelId="{81FA03F5-065D-4118-B3A0-8DD71AFC1117}" type="presOf" srcId="{F9944CFF-EB51-4579-845B-436615A3135A}" destId="{D49DC9D3-27E0-4B1B-AA74-C323956CC184}" srcOrd="1" destOrd="0" presId="urn:microsoft.com/office/officeart/2005/8/layout/hierarchy2"/>
    <dgm:cxn modelId="{6B3332B2-46FE-4088-932C-A02DDF37AB4C}" type="presOf" srcId="{609F3A64-911B-4EE7-8BFA-C47A2DCAE97E}" destId="{FD243751-2042-402D-9F37-80A5B48DFDBC}" srcOrd="0" destOrd="0" presId="urn:microsoft.com/office/officeart/2005/8/layout/hierarchy2"/>
    <dgm:cxn modelId="{2488AB72-CB1B-441E-BF3B-33E1A96F8521}" type="presOf" srcId="{DAE2A84A-5599-4FD3-BA6A-81815D90F7EB}" destId="{6451E853-5BE0-416D-920C-BD94F3F778B5}" srcOrd="0" destOrd="0" presId="urn:microsoft.com/office/officeart/2005/8/layout/hierarchy2"/>
    <dgm:cxn modelId="{631ABA51-0AC8-4FA5-BBB8-F297B8EA85DE}" type="presOf" srcId="{57D1540F-85F2-4BF8-8BE3-42BACFD0EADB}" destId="{BD4E018D-9304-40D8-AC93-69A36AF51114}" srcOrd="1" destOrd="0" presId="urn:microsoft.com/office/officeart/2005/8/layout/hierarchy2"/>
    <dgm:cxn modelId="{86A013C1-3BF0-4252-BFC0-885BA857DDCD}" type="presOf" srcId="{CBCECF36-D23A-4ABD-ABC4-EEF634F12F4C}" destId="{872058F8-4AC9-4F89-A3E7-4707FF314378}" srcOrd="0" destOrd="0" presId="urn:microsoft.com/office/officeart/2005/8/layout/hierarchy2"/>
    <dgm:cxn modelId="{6A4D79B6-DE96-46B6-A9C9-BA0C78CF6188}" type="presOf" srcId="{92A5E301-706F-4618-8A59-D1B91A106686}" destId="{DA4AB140-FB5A-4F6B-80C2-BC3AE6945739}" srcOrd="1" destOrd="0" presId="urn:microsoft.com/office/officeart/2005/8/layout/hierarchy2"/>
    <dgm:cxn modelId="{FFDC4DF0-7BAB-4731-BBC3-AF5AF75F935D}" type="presOf" srcId="{6C310A5C-3A4D-458C-8E02-D790D6C3B84E}" destId="{8BA7895B-23AA-4877-AF1B-CE5AD6F3D7B0}" srcOrd="0" destOrd="0" presId="urn:microsoft.com/office/officeart/2005/8/layout/hierarchy2"/>
    <dgm:cxn modelId="{D6B1A45E-BF65-4B47-A4FE-CD0E634F20BD}" type="presOf" srcId="{9D7F0162-30E3-4214-AD0B-567797EA7AE8}" destId="{5A09D872-6624-47D5-B8FB-DC50639594A5}" srcOrd="0" destOrd="0" presId="urn:microsoft.com/office/officeart/2005/8/layout/hierarchy2"/>
    <dgm:cxn modelId="{85BAC19B-5F65-4C39-909A-3B00D73AEE89}" type="presOf" srcId="{AF6C7128-6DBE-48E7-9372-9C1F3BF2D51C}" destId="{0A577CDF-5689-4844-8950-2C9F0F78B1FB}"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48AF2A82-6053-4005-847F-A19D2FCBC2F2}" srcId="{9D7F0162-30E3-4214-AD0B-567797EA7AE8}" destId="{B6DAD860-D36B-4B79-B317-9F57C68EDF81}" srcOrd="2" destOrd="0" parTransId="{E095A7E9-341C-4F6E-A616-3A5A5B1AB0FE}" sibTransId="{DFD8F1F6-131B-4A0E-BA97-AD2D1AF36950}"/>
    <dgm:cxn modelId="{A2BA3828-AA16-4871-AE17-A3E2738FBA6F}" type="presOf" srcId="{4E0CDB99-DF34-4C8A-A745-D9116AE3C016}" destId="{0FEA648A-550F-4EB3-B24C-6F57B864A2E5}" srcOrd="0" destOrd="0" presId="urn:microsoft.com/office/officeart/2005/8/layout/hierarchy2"/>
    <dgm:cxn modelId="{CD2DCDBA-3B62-442A-ACF1-D1AFAB7E67E1}" type="presOf" srcId="{003E489F-A9EE-4153-836F-6FE90520891E}" destId="{52EC8964-5C39-4258-9BF9-E69718E9DDED}" srcOrd="0" destOrd="0" presId="urn:microsoft.com/office/officeart/2005/8/layout/hierarchy2"/>
    <dgm:cxn modelId="{29A50F9B-9AD8-4F78-A6F2-FD71B8055202}" type="presOf" srcId="{2F0EF7C6-5BFA-42AF-A109-E4B0C0E9285C}" destId="{CC198B4B-D5CE-43E2-AC3B-995184DAFA11}" srcOrd="1" destOrd="0" presId="urn:microsoft.com/office/officeart/2005/8/layout/hierarchy2"/>
    <dgm:cxn modelId="{DA41C710-FB8D-47C9-8E1E-B23C285B1831}" type="presOf" srcId="{032135E9-1326-4362-B4F3-430662E9C2F5}" destId="{2EA41439-0580-4D13-BD6F-63FFB5ED3FB7}" srcOrd="1" destOrd="0" presId="urn:microsoft.com/office/officeart/2005/8/layout/hierarchy2"/>
    <dgm:cxn modelId="{1CD80BB6-CD8B-4AE7-AE43-C6F727765671}" type="presOf" srcId="{57D1540F-85F2-4BF8-8BE3-42BACFD0EADB}" destId="{357C16FC-4D83-46AE-A416-5ABEFDF9E8B1}"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6772B2CC-2B97-47DF-949B-AECC5DA6640E}" type="presOf" srcId="{E095A7E9-341C-4F6E-A616-3A5A5B1AB0FE}" destId="{B889EE39-B7BF-4628-BB27-B189AB5C521F}"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27D2F950-A00D-4696-94D1-6890B12AAA1D}" type="presOf" srcId="{2EDB1769-2DB8-4FAE-9802-111462AD5D80}" destId="{E98D0296-761F-4EE8-8A18-6B23AF1064CA}" srcOrd="0" destOrd="0" presId="urn:microsoft.com/office/officeart/2005/8/layout/hierarchy2"/>
    <dgm:cxn modelId="{80D442DB-552E-4FF5-A158-D1C0304AA402}" type="presOf" srcId="{4E0CDB99-DF34-4C8A-A745-D9116AE3C016}" destId="{061FEBD7-CE90-4DB8-AF08-01884DBD14CF}" srcOrd="1" destOrd="0" presId="urn:microsoft.com/office/officeart/2005/8/layout/hierarchy2"/>
    <dgm:cxn modelId="{04188795-9DE4-41D5-AFEE-6AC149149262}" type="presOf" srcId="{B6DAD860-D36B-4B79-B317-9F57C68EDF81}" destId="{CA5D0B3A-B540-4B45-8E89-0FE335C8BCEE}" srcOrd="0" destOrd="0" presId="urn:microsoft.com/office/officeart/2005/8/layout/hierarchy2"/>
    <dgm:cxn modelId="{FC93C815-4AAB-43CE-9F9A-5EA0A19B783C}" type="presOf" srcId="{2F0EF7C6-5BFA-42AF-A109-E4B0C0E9285C}" destId="{3DAF17FF-1340-4617-AC7D-3DED45D98260}" srcOrd="0" destOrd="0" presId="urn:microsoft.com/office/officeart/2005/8/layout/hierarchy2"/>
    <dgm:cxn modelId="{9CEFABFD-DF88-4574-89AA-127E8C07BF18}" srcId="{CBCECF36-D23A-4ABD-ABC4-EEF634F12F4C}" destId="{003E489F-A9EE-4153-836F-6FE90520891E}" srcOrd="0" destOrd="0" parTransId="{F9944CFF-EB51-4579-845B-436615A3135A}" sibTransId="{D0C667A8-ADAD-4C6C-85AF-4217FFBD4634}"/>
    <dgm:cxn modelId="{6A31B0F7-36F7-41DA-80FD-841426353CFC}" type="presOf" srcId="{2EDB1769-2DB8-4FAE-9802-111462AD5D80}" destId="{26A53F3A-0BBB-454A-AA00-C94095DDC326}" srcOrd="1" destOrd="0" presId="urn:microsoft.com/office/officeart/2005/8/layout/hierarchy2"/>
    <dgm:cxn modelId="{916D352B-46D1-4D76-AD1A-5F05CBDDD9C6}" type="presOf" srcId="{F9944CFF-EB51-4579-845B-436615A3135A}" destId="{C01CDD90-E4B4-475C-BE08-BC2A1654697B}" srcOrd="0" destOrd="0" presId="urn:microsoft.com/office/officeart/2005/8/layout/hierarchy2"/>
    <dgm:cxn modelId="{A30DBCB5-E459-4CB1-8F4F-17E5470EAC7D}" type="presOf" srcId="{032135E9-1326-4362-B4F3-430662E9C2F5}" destId="{2353B904-32CE-46B5-9EE8-64860B9275C6}" srcOrd="0" destOrd="0" presId="urn:microsoft.com/office/officeart/2005/8/layout/hierarchy2"/>
    <dgm:cxn modelId="{AC5B5463-71F2-4AFE-B1F1-93F2BE18700F}" srcId="{609F3A64-911B-4EE7-8BFA-C47A2DCAE97E}" destId="{CBCECF36-D23A-4ABD-ABC4-EEF634F12F4C}" srcOrd="1" destOrd="0" parTransId="{92A5E301-706F-4618-8A59-D1B91A106686}" sibTransId="{C12A9501-E529-43D5-8544-941A23EFDC49}"/>
    <dgm:cxn modelId="{9DB04761-BC9F-494D-A90D-61FA8BE1514B}" type="presOf" srcId="{92A5E301-706F-4618-8A59-D1B91A106686}" destId="{1FB6D6E8-A717-4EA6-8D0B-2DD17E65EC67}" srcOrd="0" destOrd="0" presId="urn:microsoft.com/office/officeart/2005/8/layout/hierarchy2"/>
    <dgm:cxn modelId="{96308621-1F37-42FC-A8BF-5474A4EC6B7B}" type="presOf" srcId="{CFA2EA12-7C3F-42F3-B691-2502B2FC9185}" destId="{7019EA68-2217-41EB-ADED-B1928BD57AC9}" srcOrd="0" destOrd="0" presId="urn:microsoft.com/office/officeart/2005/8/layout/hierarchy2"/>
    <dgm:cxn modelId="{9F186C34-D89D-4927-B58A-C84024D96DCE}" srcId="{609F3A64-911B-4EE7-8BFA-C47A2DCAE97E}" destId="{6C310A5C-3A4D-458C-8E02-D790D6C3B84E}" srcOrd="0" destOrd="0" parTransId="{2F0EF7C6-5BFA-42AF-A109-E4B0C0E9285C}" sibTransId="{A485ADB9-5469-4A60-A7CE-5DB657E11AAA}"/>
    <dgm:cxn modelId="{16E337D3-5081-4266-A43B-C38D2BE1D227}" srcId="{CBCECF36-D23A-4ABD-ABC4-EEF634F12F4C}" destId="{DAE2A84A-5599-4FD3-BA6A-81815D90F7EB}" srcOrd="1" destOrd="0" parTransId="{4E0CDB99-DF34-4C8A-A745-D9116AE3C016}" sibTransId="{C73E9C1F-5EB7-498C-8E51-017BDF82BE0E}"/>
    <dgm:cxn modelId="{5F124C1F-208A-4D0F-8656-6785AE91FEBB}" srcId="{9D7F0162-30E3-4214-AD0B-567797EA7AE8}" destId="{AF6C7128-6DBE-48E7-9372-9C1F3BF2D51C}" srcOrd="0" destOrd="0" parTransId="{032135E9-1326-4362-B4F3-430662E9C2F5}" sibTransId="{BDFDE319-4D83-427B-B327-B92ACE39CE00}"/>
    <dgm:cxn modelId="{2DB7CFF3-6D3F-47FA-AB74-62178373FBAF}" type="presOf" srcId="{2A99A785-0B52-439D-8625-07059BE82A31}" destId="{3BCEC81B-08AF-4C94-B750-8B8708C3A67D}" srcOrd="0" destOrd="0" presId="urn:microsoft.com/office/officeart/2005/8/layout/hierarchy2"/>
    <dgm:cxn modelId="{6FDD6217-CCAA-402F-9800-8A580575C358}" type="presParOf" srcId="{3BCEC81B-08AF-4C94-B750-8B8708C3A67D}" destId="{72D051F8-3507-432A-B013-7A6D32E869AC}" srcOrd="0" destOrd="0" presId="urn:microsoft.com/office/officeart/2005/8/layout/hierarchy2"/>
    <dgm:cxn modelId="{52F9A499-C40F-4D4D-9F65-A648965B1623}" type="presParOf" srcId="{72D051F8-3507-432A-B013-7A6D32E869AC}" destId="{5A09D872-6624-47D5-B8FB-DC50639594A5}" srcOrd="0" destOrd="0" presId="urn:microsoft.com/office/officeart/2005/8/layout/hierarchy2"/>
    <dgm:cxn modelId="{48455C03-7E9E-45AF-B04A-183CACE25293}" type="presParOf" srcId="{72D051F8-3507-432A-B013-7A6D32E869AC}" destId="{907414F7-B1E1-4061-A523-2B4EE88BB2C6}" srcOrd="1" destOrd="0" presId="urn:microsoft.com/office/officeart/2005/8/layout/hierarchy2"/>
    <dgm:cxn modelId="{630E7BE4-62E6-46AB-A384-41FE0C95AEEE}" type="presParOf" srcId="{907414F7-B1E1-4061-A523-2B4EE88BB2C6}" destId="{2353B904-32CE-46B5-9EE8-64860B9275C6}" srcOrd="0" destOrd="0" presId="urn:microsoft.com/office/officeart/2005/8/layout/hierarchy2"/>
    <dgm:cxn modelId="{380FCA43-CCD3-4E35-853B-C565BC506A0B}" type="presParOf" srcId="{2353B904-32CE-46B5-9EE8-64860B9275C6}" destId="{2EA41439-0580-4D13-BD6F-63FFB5ED3FB7}" srcOrd="0" destOrd="0" presId="urn:microsoft.com/office/officeart/2005/8/layout/hierarchy2"/>
    <dgm:cxn modelId="{A71902C3-060B-48E2-B24A-3028E5C720D2}" type="presParOf" srcId="{907414F7-B1E1-4061-A523-2B4EE88BB2C6}" destId="{23B0480B-2B75-47FC-A863-BCA913159D48}" srcOrd="1" destOrd="0" presId="urn:microsoft.com/office/officeart/2005/8/layout/hierarchy2"/>
    <dgm:cxn modelId="{41C2515F-069D-4DEF-888A-63EBAA473DA9}" type="presParOf" srcId="{23B0480B-2B75-47FC-A863-BCA913159D48}" destId="{0A577CDF-5689-4844-8950-2C9F0F78B1FB}" srcOrd="0" destOrd="0" presId="urn:microsoft.com/office/officeart/2005/8/layout/hierarchy2"/>
    <dgm:cxn modelId="{B2E49F0D-8AA6-4848-B866-E192BBCDF30F}" type="presParOf" srcId="{23B0480B-2B75-47FC-A863-BCA913159D48}" destId="{9339EE63-1B60-4CAF-8707-55F5C6C7149B}" srcOrd="1" destOrd="0" presId="urn:microsoft.com/office/officeart/2005/8/layout/hierarchy2"/>
    <dgm:cxn modelId="{86955105-D322-4B80-ADDA-BFA6869FC903}" type="presParOf" srcId="{907414F7-B1E1-4061-A523-2B4EE88BB2C6}" destId="{E98D0296-761F-4EE8-8A18-6B23AF1064CA}" srcOrd="2" destOrd="0" presId="urn:microsoft.com/office/officeart/2005/8/layout/hierarchy2"/>
    <dgm:cxn modelId="{B1B7A7AB-8526-412D-89A6-F490FD55A54C}" type="presParOf" srcId="{E98D0296-761F-4EE8-8A18-6B23AF1064CA}" destId="{26A53F3A-0BBB-454A-AA00-C94095DDC326}" srcOrd="0" destOrd="0" presId="urn:microsoft.com/office/officeart/2005/8/layout/hierarchy2"/>
    <dgm:cxn modelId="{AF7D2AAC-8B38-413F-A9A9-3F2D4D670B5A}" type="presParOf" srcId="{907414F7-B1E1-4061-A523-2B4EE88BB2C6}" destId="{207C6319-A9A1-4DF2-B7DE-827B1079E7EE}" srcOrd="3" destOrd="0" presId="urn:microsoft.com/office/officeart/2005/8/layout/hierarchy2"/>
    <dgm:cxn modelId="{7C48F603-5F4E-4835-9317-04049F9F8D87}" type="presParOf" srcId="{207C6319-A9A1-4DF2-B7DE-827B1079E7EE}" destId="{FD243751-2042-402D-9F37-80A5B48DFDBC}" srcOrd="0" destOrd="0" presId="urn:microsoft.com/office/officeart/2005/8/layout/hierarchy2"/>
    <dgm:cxn modelId="{F8CA82DB-EFED-4E85-A060-D70869C21F7A}" type="presParOf" srcId="{207C6319-A9A1-4DF2-B7DE-827B1079E7EE}" destId="{29020217-F358-41FE-B01D-3D1F54707F61}" srcOrd="1" destOrd="0" presId="urn:microsoft.com/office/officeart/2005/8/layout/hierarchy2"/>
    <dgm:cxn modelId="{9DF5B56B-89F6-4F9D-8017-89CFAD19925D}" type="presParOf" srcId="{29020217-F358-41FE-B01D-3D1F54707F61}" destId="{3DAF17FF-1340-4617-AC7D-3DED45D98260}" srcOrd="0" destOrd="0" presId="urn:microsoft.com/office/officeart/2005/8/layout/hierarchy2"/>
    <dgm:cxn modelId="{71C5CF13-FC09-470A-91EC-38534380150B}" type="presParOf" srcId="{3DAF17FF-1340-4617-AC7D-3DED45D98260}" destId="{CC198B4B-D5CE-43E2-AC3B-995184DAFA11}" srcOrd="0" destOrd="0" presId="urn:microsoft.com/office/officeart/2005/8/layout/hierarchy2"/>
    <dgm:cxn modelId="{96CA19C8-B37C-49DF-A11C-5B6C573E06C9}" type="presParOf" srcId="{29020217-F358-41FE-B01D-3D1F54707F61}" destId="{7E1EAEB8-8B98-43C2-9A7A-1235B6C1182A}" srcOrd="1" destOrd="0" presId="urn:microsoft.com/office/officeart/2005/8/layout/hierarchy2"/>
    <dgm:cxn modelId="{92446662-387E-47F7-BDDF-556F6D71274D}" type="presParOf" srcId="{7E1EAEB8-8B98-43C2-9A7A-1235B6C1182A}" destId="{8BA7895B-23AA-4877-AF1B-CE5AD6F3D7B0}" srcOrd="0" destOrd="0" presId="urn:microsoft.com/office/officeart/2005/8/layout/hierarchy2"/>
    <dgm:cxn modelId="{D7CCE486-7C4A-4F30-A9C8-BDFC4DCF3AC6}" type="presParOf" srcId="{7E1EAEB8-8B98-43C2-9A7A-1235B6C1182A}" destId="{474A304D-5857-4928-AC9C-CDB0AAE137EA}" srcOrd="1" destOrd="0" presId="urn:microsoft.com/office/officeart/2005/8/layout/hierarchy2"/>
    <dgm:cxn modelId="{226AD227-CF4D-4BE9-B6B1-6F1AE2D33E58}" type="presParOf" srcId="{29020217-F358-41FE-B01D-3D1F54707F61}" destId="{1FB6D6E8-A717-4EA6-8D0B-2DD17E65EC67}" srcOrd="2" destOrd="0" presId="urn:microsoft.com/office/officeart/2005/8/layout/hierarchy2"/>
    <dgm:cxn modelId="{ACE718B0-4E4E-4958-9031-28C83F6C4175}" type="presParOf" srcId="{1FB6D6E8-A717-4EA6-8D0B-2DD17E65EC67}" destId="{DA4AB140-FB5A-4F6B-80C2-BC3AE6945739}" srcOrd="0" destOrd="0" presId="urn:microsoft.com/office/officeart/2005/8/layout/hierarchy2"/>
    <dgm:cxn modelId="{53FB1F30-7C22-4A64-AE6F-FB05FF984919}" type="presParOf" srcId="{29020217-F358-41FE-B01D-3D1F54707F61}" destId="{8FED5006-6FAF-473C-84B8-73B5EAC0B072}" srcOrd="3" destOrd="0" presId="urn:microsoft.com/office/officeart/2005/8/layout/hierarchy2"/>
    <dgm:cxn modelId="{3EFBEE09-CF6A-40AD-B160-D52A0F91CF25}" type="presParOf" srcId="{8FED5006-6FAF-473C-84B8-73B5EAC0B072}" destId="{872058F8-4AC9-4F89-A3E7-4707FF314378}" srcOrd="0" destOrd="0" presId="urn:microsoft.com/office/officeart/2005/8/layout/hierarchy2"/>
    <dgm:cxn modelId="{C0C50560-0868-4615-A86A-758E86A99600}" type="presParOf" srcId="{8FED5006-6FAF-473C-84B8-73B5EAC0B072}" destId="{CD23EDB7-BE7B-4626-BB30-90E43F38234E}" srcOrd="1" destOrd="0" presId="urn:microsoft.com/office/officeart/2005/8/layout/hierarchy2"/>
    <dgm:cxn modelId="{15EFB05F-C8CE-46E2-9E73-751035304EA5}" type="presParOf" srcId="{CD23EDB7-BE7B-4626-BB30-90E43F38234E}" destId="{C01CDD90-E4B4-475C-BE08-BC2A1654697B}" srcOrd="0" destOrd="0" presId="urn:microsoft.com/office/officeart/2005/8/layout/hierarchy2"/>
    <dgm:cxn modelId="{F048DBFF-D65B-4DBC-B8EE-A840EA36B070}" type="presParOf" srcId="{C01CDD90-E4B4-475C-BE08-BC2A1654697B}" destId="{D49DC9D3-27E0-4B1B-AA74-C323956CC184}" srcOrd="0" destOrd="0" presId="urn:microsoft.com/office/officeart/2005/8/layout/hierarchy2"/>
    <dgm:cxn modelId="{0134FC5A-3CF9-4932-B057-C2069DBDAED9}" type="presParOf" srcId="{CD23EDB7-BE7B-4626-BB30-90E43F38234E}" destId="{D6F2E4D0-05B9-4A17-8BA8-FDF119FC9357}" srcOrd="1" destOrd="0" presId="urn:microsoft.com/office/officeart/2005/8/layout/hierarchy2"/>
    <dgm:cxn modelId="{45FA4D45-3D6A-4E83-823F-925F454291E4}" type="presParOf" srcId="{D6F2E4D0-05B9-4A17-8BA8-FDF119FC9357}" destId="{52EC8964-5C39-4258-9BF9-E69718E9DDED}" srcOrd="0" destOrd="0" presId="urn:microsoft.com/office/officeart/2005/8/layout/hierarchy2"/>
    <dgm:cxn modelId="{3D972A8E-026E-4466-9135-0BCCA25712A6}" type="presParOf" srcId="{D6F2E4D0-05B9-4A17-8BA8-FDF119FC9357}" destId="{9B8923E8-1A8D-41A6-8E87-F1CA359E8846}" srcOrd="1" destOrd="0" presId="urn:microsoft.com/office/officeart/2005/8/layout/hierarchy2"/>
    <dgm:cxn modelId="{49495F8F-5994-47EA-8DA8-9ACC284E13A5}" type="presParOf" srcId="{CD23EDB7-BE7B-4626-BB30-90E43F38234E}" destId="{0FEA648A-550F-4EB3-B24C-6F57B864A2E5}" srcOrd="2" destOrd="0" presId="urn:microsoft.com/office/officeart/2005/8/layout/hierarchy2"/>
    <dgm:cxn modelId="{E26631ED-B78C-4812-B155-0D5BF5D3F80D}" type="presParOf" srcId="{0FEA648A-550F-4EB3-B24C-6F57B864A2E5}" destId="{061FEBD7-CE90-4DB8-AF08-01884DBD14CF}" srcOrd="0" destOrd="0" presId="urn:microsoft.com/office/officeart/2005/8/layout/hierarchy2"/>
    <dgm:cxn modelId="{C41700DF-B269-48AA-84B1-103EF3EA1A20}" type="presParOf" srcId="{CD23EDB7-BE7B-4626-BB30-90E43F38234E}" destId="{9F348483-4B90-45C8-BF39-E201D89578B4}" srcOrd="3" destOrd="0" presId="urn:microsoft.com/office/officeart/2005/8/layout/hierarchy2"/>
    <dgm:cxn modelId="{C6C46E26-67D0-4100-9770-75BBC5EC729C}" type="presParOf" srcId="{9F348483-4B90-45C8-BF39-E201D89578B4}" destId="{6451E853-5BE0-416D-920C-BD94F3F778B5}" srcOrd="0" destOrd="0" presId="urn:microsoft.com/office/officeart/2005/8/layout/hierarchy2"/>
    <dgm:cxn modelId="{5A5A5C0F-C11F-4710-81BC-37E6CC53A565}" type="presParOf" srcId="{9F348483-4B90-45C8-BF39-E201D89578B4}" destId="{985559B2-2237-49C0-843D-62BF2272BAC3}" srcOrd="1" destOrd="0" presId="urn:microsoft.com/office/officeart/2005/8/layout/hierarchy2"/>
    <dgm:cxn modelId="{6858B1EE-D23F-4C6E-A571-B26C853E178B}" type="presParOf" srcId="{907414F7-B1E1-4061-A523-2B4EE88BB2C6}" destId="{B889EE39-B7BF-4628-BB27-B189AB5C521F}" srcOrd="4" destOrd="0" presId="urn:microsoft.com/office/officeart/2005/8/layout/hierarchy2"/>
    <dgm:cxn modelId="{6B861C7C-2317-4041-A005-9993C89BF6B5}" type="presParOf" srcId="{B889EE39-B7BF-4628-BB27-B189AB5C521F}" destId="{E857EC6E-0C75-4BBE-857E-CE93CE7444BF}" srcOrd="0" destOrd="0" presId="urn:microsoft.com/office/officeart/2005/8/layout/hierarchy2"/>
    <dgm:cxn modelId="{BEFC8F25-327E-416B-8200-A824B93F0F5A}" type="presParOf" srcId="{907414F7-B1E1-4061-A523-2B4EE88BB2C6}" destId="{704CEAE6-AB61-40F9-B7F6-F9CFAD3FF2B3}" srcOrd="5" destOrd="0" presId="urn:microsoft.com/office/officeart/2005/8/layout/hierarchy2"/>
    <dgm:cxn modelId="{C2774D6F-3F78-4B96-AFAD-8F85524D5FF6}" type="presParOf" srcId="{704CEAE6-AB61-40F9-B7F6-F9CFAD3FF2B3}" destId="{CA5D0B3A-B540-4B45-8E89-0FE335C8BCEE}" srcOrd="0" destOrd="0" presId="urn:microsoft.com/office/officeart/2005/8/layout/hierarchy2"/>
    <dgm:cxn modelId="{B1A9C2F4-CF1C-4138-9A7C-E72A734C46DA}" type="presParOf" srcId="{704CEAE6-AB61-40F9-B7F6-F9CFAD3FF2B3}" destId="{6C58E810-0589-44E1-9094-A2ACD8C50FC3}" srcOrd="1" destOrd="0" presId="urn:microsoft.com/office/officeart/2005/8/layout/hierarchy2"/>
    <dgm:cxn modelId="{DAEFF2D3-5757-457F-9C08-5957FE2B267F}" type="presParOf" srcId="{907414F7-B1E1-4061-A523-2B4EE88BB2C6}" destId="{357C16FC-4D83-46AE-A416-5ABEFDF9E8B1}" srcOrd="6" destOrd="0" presId="urn:microsoft.com/office/officeart/2005/8/layout/hierarchy2"/>
    <dgm:cxn modelId="{CC339421-615A-4B2D-AE74-DDF93A3E8140}" type="presParOf" srcId="{357C16FC-4D83-46AE-A416-5ABEFDF9E8B1}" destId="{BD4E018D-9304-40D8-AC93-69A36AF51114}" srcOrd="0" destOrd="0" presId="urn:microsoft.com/office/officeart/2005/8/layout/hierarchy2"/>
    <dgm:cxn modelId="{5EC38EF0-A1C4-498F-B685-008825621B87}" type="presParOf" srcId="{907414F7-B1E1-4061-A523-2B4EE88BB2C6}" destId="{CEA069B7-4B94-40BF-B5A6-E29DBB77DA8C}" srcOrd="7" destOrd="0" presId="urn:microsoft.com/office/officeart/2005/8/layout/hierarchy2"/>
    <dgm:cxn modelId="{3F2FB4E3-E562-446B-B962-2D6BE6C43BD8}" type="presParOf" srcId="{CEA069B7-4B94-40BF-B5A6-E29DBB77DA8C}" destId="{7019EA68-2217-41EB-ADED-B1928BD57AC9}" srcOrd="0" destOrd="0" presId="urn:microsoft.com/office/officeart/2005/8/layout/hierarchy2"/>
    <dgm:cxn modelId="{B06A7E34-8738-43B6-B55E-DE20D0E380F5}"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224"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6C310A5C-3A4D-458C-8E02-D790D6C3B84E}">
      <dgm:prSet phldrT="[Text]" custT="1"/>
      <dgm:spPr/>
      <dgm:t>
        <a:bodyPr/>
        <a:lstStyle/>
        <a:p>
          <a:r>
            <a:rPr lang="en-US" sz="1300"/>
            <a:t>B1</a:t>
          </a:r>
          <a:endParaRPr lang="vi-VN" sz="1300"/>
        </a:p>
      </dgm:t>
    </dgm:pt>
    <dgm:pt modelId="{2F0EF7C6-5BFA-42AF-A109-E4B0C0E9285C}" type="parTrans" cxnId="{9F186C34-D89D-4927-B58A-C84024D96DCE}">
      <dgm:prSet custT="1"/>
      <dgm:spPr/>
      <dgm:t>
        <a:bodyPr/>
        <a:lstStyle/>
        <a:p>
          <a:endParaRPr lang="vi-VN" sz="1300"/>
        </a:p>
      </dgm:t>
    </dgm:pt>
    <dgm:pt modelId="{A485ADB9-5469-4A60-A7CE-5DB657E11AAA}" type="sibTrans" cxnId="{9F186C34-D89D-4927-B58A-C84024D96DCE}">
      <dgm:prSet/>
      <dgm:spPr/>
      <dgm:t>
        <a:bodyPr/>
        <a:lstStyle/>
        <a:p>
          <a:endParaRPr lang="vi-VN" sz="1300"/>
        </a:p>
      </dgm:t>
    </dgm:pt>
    <dgm:pt modelId="{003E489F-A9EE-4153-836F-6FE90520891E}">
      <dgm:prSet phldrT="[Text]" custT="1"/>
      <dgm:spPr/>
      <dgm:t>
        <a:bodyPr/>
        <a:lstStyle/>
        <a:p>
          <a:r>
            <a:rPr lang="en-US" sz="1300"/>
            <a:t>B2.1</a:t>
          </a:r>
          <a:endParaRPr lang="vi-VN" sz="1300"/>
        </a:p>
      </dgm:t>
    </dgm:pt>
    <dgm:pt modelId="{F9944CFF-EB51-4579-845B-436615A3135A}" type="parTrans" cxnId="{9CEFABFD-DF88-4574-89AA-127E8C07BF18}">
      <dgm:prSet custT="1"/>
      <dgm:spPr/>
      <dgm:t>
        <a:bodyPr/>
        <a:lstStyle/>
        <a:p>
          <a:endParaRPr lang="vi-VN" sz="1300"/>
        </a:p>
      </dgm:t>
    </dgm:pt>
    <dgm:pt modelId="{D0C667A8-ADAD-4C6C-85AF-4217FFBD4634}" type="sibTrans" cxnId="{9CEFABFD-DF88-4574-89AA-127E8C07BF18}">
      <dgm:prSet/>
      <dgm:spPr/>
      <dgm:t>
        <a:bodyPr/>
        <a:lstStyle/>
        <a:p>
          <a:endParaRPr lang="vi-VN" sz="1300"/>
        </a:p>
      </dgm:t>
    </dgm:pt>
    <dgm:pt modelId="{DAE2A84A-5599-4FD3-BA6A-81815D90F7EB}">
      <dgm:prSet phldrT="[Text]" custT="1"/>
      <dgm:spPr/>
      <dgm:t>
        <a:bodyPr/>
        <a:lstStyle/>
        <a:p>
          <a:r>
            <a:rPr lang="en-US" sz="1300"/>
            <a:t>B2.2</a:t>
          </a:r>
          <a:endParaRPr lang="vi-VN" sz="1300"/>
        </a:p>
      </dgm:t>
    </dgm:pt>
    <dgm:pt modelId="{4E0CDB99-DF34-4C8A-A745-D9116AE3C016}" type="parTrans" cxnId="{16E337D3-5081-4266-A43B-C38D2BE1D227}">
      <dgm:prSet custT="1"/>
      <dgm:spPr/>
      <dgm:t>
        <a:bodyPr/>
        <a:lstStyle/>
        <a:p>
          <a:endParaRPr lang="vi-VN" sz="1300"/>
        </a:p>
      </dgm:t>
    </dgm:pt>
    <dgm:pt modelId="{C73E9C1F-5EB7-498C-8E51-017BDF82BE0E}" type="sibTrans" cxnId="{16E337D3-5081-4266-A43B-C38D2BE1D227}">
      <dgm:prSet/>
      <dgm:spPr/>
      <dgm:t>
        <a:bodyPr/>
        <a:lstStyle/>
        <a:p>
          <a:endParaRPr lang="vi-VN" sz="1300"/>
        </a:p>
      </dgm:t>
    </dgm:pt>
    <dgm:pt modelId="{CBCECF36-D23A-4ABD-ABC4-EEF634F12F4C}">
      <dgm:prSet phldrT="[Text]" custT="1"/>
      <dgm:spPr/>
      <dgm:t>
        <a:bodyPr/>
        <a:lstStyle/>
        <a:p>
          <a:r>
            <a:rPr lang="en-US" sz="1300"/>
            <a:t>B2</a:t>
          </a:r>
          <a:endParaRPr lang="vi-VN" sz="1300"/>
        </a:p>
      </dgm:t>
    </dgm:pt>
    <dgm:pt modelId="{92A5E301-706F-4618-8A59-D1B91A106686}" type="parTrans" cxnId="{AC5B5463-71F2-4AFE-B1F1-93F2BE18700F}">
      <dgm:prSet custT="1"/>
      <dgm:spPr/>
      <dgm:t>
        <a:bodyPr/>
        <a:lstStyle/>
        <a:p>
          <a:endParaRPr lang="vi-VN" sz="1300"/>
        </a:p>
      </dgm:t>
    </dgm:pt>
    <dgm:pt modelId="{C12A9501-E529-43D5-8544-941A23EFDC49}" type="sibTrans" cxnId="{AC5B5463-71F2-4AFE-B1F1-93F2BE18700F}">
      <dgm:prSet/>
      <dgm:spPr/>
      <dgm:t>
        <a:bodyPr/>
        <a:lstStyle/>
        <a:p>
          <a:endParaRPr lang="vi-VN" sz="1300"/>
        </a:p>
      </dgm:t>
    </dgm:pt>
    <dgm:pt modelId="{E9257389-367A-4A90-91A5-1AC5241FF3F4}">
      <dgm:prSet phldrT="[Text]" custT="1"/>
      <dgm:spPr/>
      <dgm:t>
        <a:bodyPr/>
        <a:lstStyle/>
        <a:p>
          <a:r>
            <a:rPr lang="en-US" sz="1300"/>
            <a:t>B3</a:t>
          </a:r>
          <a:endParaRPr lang="vi-VN" sz="1300"/>
        </a:p>
      </dgm:t>
    </dgm:pt>
    <dgm:pt modelId="{03341E8F-87A8-470D-A601-462B68EB1C4C}" type="parTrans" cxnId="{0CAB33C3-D02B-4789-A176-C8F5BEA6FB62}">
      <dgm:prSet custT="1"/>
      <dgm:spPr/>
      <dgm:t>
        <a:bodyPr/>
        <a:lstStyle/>
        <a:p>
          <a:endParaRPr lang="vi-VN" sz="1300"/>
        </a:p>
      </dgm:t>
    </dgm:pt>
    <dgm:pt modelId="{8DC5C35F-6406-4B3B-8544-3CFD16996EB3}" type="sibTrans" cxnId="{0CAB33C3-D02B-4789-A176-C8F5BEA6FB62}">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DAF17FF-1340-4617-AC7D-3DED45D98260}" type="pres">
      <dgm:prSet presAssocID="{2F0EF7C6-5BFA-42AF-A109-E4B0C0E9285C}" presName="conn2-1" presStyleLbl="parChTrans1D3" presStyleIdx="0" presStyleCnt="3"/>
      <dgm:spPr/>
      <dgm:t>
        <a:bodyPr/>
        <a:lstStyle/>
        <a:p>
          <a:endParaRPr lang="vi-VN"/>
        </a:p>
      </dgm:t>
    </dgm:pt>
    <dgm:pt modelId="{CC198B4B-D5CE-43E2-AC3B-995184DAFA11}" type="pres">
      <dgm:prSet presAssocID="{2F0EF7C6-5BFA-42AF-A109-E4B0C0E9285C}" presName="connTx" presStyleLbl="parChTrans1D3" presStyleIdx="0" presStyleCnt="3"/>
      <dgm:spPr/>
      <dgm:t>
        <a:bodyPr/>
        <a:lstStyle/>
        <a:p>
          <a:endParaRPr lang="vi-VN"/>
        </a:p>
      </dgm:t>
    </dgm:pt>
    <dgm:pt modelId="{7E1EAEB8-8B98-43C2-9A7A-1235B6C1182A}" type="pres">
      <dgm:prSet presAssocID="{6C310A5C-3A4D-458C-8E02-D790D6C3B84E}" presName="root2" presStyleCnt="0"/>
      <dgm:spPr/>
    </dgm:pt>
    <dgm:pt modelId="{8BA7895B-23AA-4877-AF1B-CE5AD6F3D7B0}" type="pres">
      <dgm:prSet presAssocID="{6C310A5C-3A4D-458C-8E02-D790D6C3B84E}" presName="LevelTwoTextNode" presStyleLbl="node3" presStyleIdx="0" presStyleCnt="3">
        <dgm:presLayoutVars>
          <dgm:chPref val="3"/>
        </dgm:presLayoutVars>
      </dgm:prSet>
      <dgm:spPr/>
      <dgm:t>
        <a:bodyPr/>
        <a:lstStyle/>
        <a:p>
          <a:endParaRPr lang="vi-VN"/>
        </a:p>
      </dgm:t>
    </dgm:pt>
    <dgm:pt modelId="{474A304D-5857-4928-AC9C-CDB0AAE137EA}" type="pres">
      <dgm:prSet presAssocID="{6C310A5C-3A4D-458C-8E02-D790D6C3B84E}" presName="level3hierChild" presStyleCnt="0"/>
      <dgm:spPr/>
    </dgm:pt>
    <dgm:pt modelId="{1FB6D6E8-A717-4EA6-8D0B-2DD17E65EC67}" type="pres">
      <dgm:prSet presAssocID="{92A5E301-706F-4618-8A59-D1B91A106686}" presName="conn2-1" presStyleLbl="parChTrans1D3" presStyleIdx="1" presStyleCnt="3"/>
      <dgm:spPr/>
      <dgm:t>
        <a:bodyPr/>
        <a:lstStyle/>
        <a:p>
          <a:endParaRPr lang="vi-VN"/>
        </a:p>
      </dgm:t>
    </dgm:pt>
    <dgm:pt modelId="{DA4AB140-FB5A-4F6B-80C2-BC3AE6945739}" type="pres">
      <dgm:prSet presAssocID="{92A5E301-706F-4618-8A59-D1B91A106686}" presName="connTx" presStyleLbl="parChTrans1D3" presStyleIdx="1" presStyleCnt="3"/>
      <dgm:spPr/>
      <dgm:t>
        <a:bodyPr/>
        <a:lstStyle/>
        <a:p>
          <a:endParaRPr lang="vi-VN"/>
        </a:p>
      </dgm:t>
    </dgm:pt>
    <dgm:pt modelId="{8FED5006-6FAF-473C-84B8-73B5EAC0B072}" type="pres">
      <dgm:prSet presAssocID="{CBCECF36-D23A-4ABD-ABC4-EEF634F12F4C}" presName="root2" presStyleCnt="0"/>
      <dgm:spPr/>
    </dgm:pt>
    <dgm:pt modelId="{872058F8-4AC9-4F89-A3E7-4707FF314378}" type="pres">
      <dgm:prSet presAssocID="{CBCECF36-D23A-4ABD-ABC4-EEF634F12F4C}" presName="LevelTwoTextNode" presStyleLbl="node3" presStyleIdx="1" presStyleCnt="3">
        <dgm:presLayoutVars>
          <dgm:chPref val="3"/>
        </dgm:presLayoutVars>
      </dgm:prSet>
      <dgm:spPr/>
      <dgm:t>
        <a:bodyPr/>
        <a:lstStyle/>
        <a:p>
          <a:endParaRPr lang="vi-VN"/>
        </a:p>
      </dgm:t>
    </dgm:pt>
    <dgm:pt modelId="{CD23EDB7-BE7B-4626-BB30-90E43F38234E}" type="pres">
      <dgm:prSet presAssocID="{CBCECF36-D23A-4ABD-ABC4-EEF634F12F4C}" presName="level3hierChild" presStyleCnt="0"/>
      <dgm:spPr/>
    </dgm:pt>
    <dgm:pt modelId="{C01CDD90-E4B4-475C-BE08-BC2A1654697B}" type="pres">
      <dgm:prSet presAssocID="{F9944CFF-EB51-4579-845B-436615A3135A}" presName="conn2-1" presStyleLbl="parChTrans1D4" presStyleIdx="0" presStyleCnt="2"/>
      <dgm:spPr/>
      <dgm:t>
        <a:bodyPr/>
        <a:lstStyle/>
        <a:p>
          <a:endParaRPr lang="vi-VN"/>
        </a:p>
      </dgm:t>
    </dgm:pt>
    <dgm:pt modelId="{D49DC9D3-27E0-4B1B-AA74-C323956CC184}" type="pres">
      <dgm:prSet presAssocID="{F9944CFF-EB51-4579-845B-436615A3135A}" presName="connTx" presStyleLbl="parChTrans1D4" presStyleIdx="0" presStyleCnt="2"/>
      <dgm:spPr/>
      <dgm:t>
        <a:bodyPr/>
        <a:lstStyle/>
        <a:p>
          <a:endParaRPr lang="vi-VN"/>
        </a:p>
      </dgm:t>
    </dgm:pt>
    <dgm:pt modelId="{D6F2E4D0-05B9-4A17-8BA8-FDF119FC9357}" type="pres">
      <dgm:prSet presAssocID="{003E489F-A9EE-4153-836F-6FE90520891E}" presName="root2" presStyleCnt="0"/>
      <dgm:spPr/>
    </dgm:pt>
    <dgm:pt modelId="{52EC8964-5C39-4258-9BF9-E69718E9DDED}" type="pres">
      <dgm:prSet presAssocID="{003E489F-A9EE-4153-836F-6FE90520891E}" presName="LevelTwoTextNode" presStyleLbl="node4" presStyleIdx="0" presStyleCnt="2">
        <dgm:presLayoutVars>
          <dgm:chPref val="3"/>
        </dgm:presLayoutVars>
      </dgm:prSet>
      <dgm:spPr/>
      <dgm:t>
        <a:bodyPr/>
        <a:lstStyle/>
        <a:p>
          <a:endParaRPr lang="vi-VN"/>
        </a:p>
      </dgm:t>
    </dgm:pt>
    <dgm:pt modelId="{9B8923E8-1A8D-41A6-8E87-F1CA359E8846}" type="pres">
      <dgm:prSet presAssocID="{003E489F-A9EE-4153-836F-6FE90520891E}" presName="level3hierChild" presStyleCnt="0"/>
      <dgm:spPr/>
    </dgm:pt>
    <dgm:pt modelId="{0FEA648A-550F-4EB3-B24C-6F57B864A2E5}" type="pres">
      <dgm:prSet presAssocID="{4E0CDB99-DF34-4C8A-A745-D9116AE3C016}" presName="conn2-1" presStyleLbl="parChTrans1D4" presStyleIdx="1" presStyleCnt="2"/>
      <dgm:spPr/>
      <dgm:t>
        <a:bodyPr/>
        <a:lstStyle/>
        <a:p>
          <a:endParaRPr lang="vi-VN"/>
        </a:p>
      </dgm:t>
    </dgm:pt>
    <dgm:pt modelId="{061FEBD7-CE90-4DB8-AF08-01884DBD14CF}" type="pres">
      <dgm:prSet presAssocID="{4E0CDB99-DF34-4C8A-A745-D9116AE3C016}" presName="connTx" presStyleLbl="parChTrans1D4" presStyleIdx="1" presStyleCnt="2"/>
      <dgm:spPr/>
      <dgm:t>
        <a:bodyPr/>
        <a:lstStyle/>
        <a:p>
          <a:endParaRPr lang="vi-VN"/>
        </a:p>
      </dgm:t>
    </dgm:pt>
    <dgm:pt modelId="{9F348483-4B90-45C8-BF39-E201D89578B4}" type="pres">
      <dgm:prSet presAssocID="{DAE2A84A-5599-4FD3-BA6A-81815D90F7EB}" presName="root2" presStyleCnt="0"/>
      <dgm:spPr/>
    </dgm:pt>
    <dgm:pt modelId="{6451E853-5BE0-416D-920C-BD94F3F778B5}" type="pres">
      <dgm:prSet presAssocID="{DAE2A84A-5599-4FD3-BA6A-81815D90F7EB}" presName="LevelTwoTextNode" presStyleLbl="node4" presStyleIdx="1" presStyleCnt="2">
        <dgm:presLayoutVars>
          <dgm:chPref val="3"/>
        </dgm:presLayoutVars>
      </dgm:prSet>
      <dgm:spPr/>
      <dgm:t>
        <a:bodyPr/>
        <a:lstStyle/>
        <a:p>
          <a:endParaRPr lang="vi-VN"/>
        </a:p>
      </dgm:t>
    </dgm:pt>
    <dgm:pt modelId="{985559B2-2237-49C0-843D-62BF2272BAC3}" type="pres">
      <dgm:prSet presAssocID="{DAE2A84A-5599-4FD3-BA6A-81815D90F7EB}" presName="level3hierChild" presStyleCnt="0"/>
      <dgm:spPr/>
    </dgm:pt>
    <dgm:pt modelId="{0BCE2926-2C2A-4A4D-837F-ED1B35B0237B}" type="pres">
      <dgm:prSet presAssocID="{03341E8F-87A8-470D-A601-462B68EB1C4C}" presName="conn2-1" presStyleLbl="parChTrans1D3" presStyleIdx="2" presStyleCnt="3"/>
      <dgm:spPr/>
      <dgm:t>
        <a:bodyPr/>
        <a:lstStyle/>
        <a:p>
          <a:endParaRPr lang="vi-VN"/>
        </a:p>
      </dgm:t>
    </dgm:pt>
    <dgm:pt modelId="{4CC7F73B-D16E-423B-8CC9-4DD173D5E5B0}" type="pres">
      <dgm:prSet presAssocID="{03341E8F-87A8-470D-A601-462B68EB1C4C}" presName="connTx" presStyleLbl="parChTrans1D3" presStyleIdx="2" presStyleCnt="3"/>
      <dgm:spPr/>
      <dgm:t>
        <a:bodyPr/>
        <a:lstStyle/>
        <a:p>
          <a:endParaRPr lang="vi-VN"/>
        </a:p>
      </dgm:t>
    </dgm:pt>
    <dgm:pt modelId="{163ABB96-59A8-4BA9-96B4-0ED0D048C9FE}" type="pres">
      <dgm:prSet presAssocID="{E9257389-367A-4A90-91A5-1AC5241FF3F4}" presName="root2" presStyleCnt="0"/>
      <dgm:spPr/>
    </dgm:pt>
    <dgm:pt modelId="{18652FF1-4DF4-4BFB-A0A3-77A2E229C406}" type="pres">
      <dgm:prSet presAssocID="{E9257389-367A-4A90-91A5-1AC5241FF3F4}" presName="LevelTwoTextNode" presStyleLbl="node3" presStyleIdx="2" presStyleCnt="3">
        <dgm:presLayoutVars>
          <dgm:chPref val="3"/>
        </dgm:presLayoutVars>
      </dgm:prSet>
      <dgm:spPr/>
      <dgm:t>
        <a:bodyPr/>
        <a:lstStyle/>
        <a:p>
          <a:endParaRPr lang="vi-VN"/>
        </a:p>
      </dgm:t>
    </dgm:pt>
    <dgm:pt modelId="{21602C48-C543-4F6D-BC86-52D56843C71A}" type="pres">
      <dgm:prSet presAssocID="{E9257389-367A-4A90-91A5-1AC5241FF3F4}"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11C75492-582A-4FD4-B3CA-21467728A9FF}" type="presOf" srcId="{03341E8F-87A8-470D-A601-462B68EB1C4C}" destId="{4CC7F73B-D16E-423B-8CC9-4DD173D5E5B0}" srcOrd="1" destOrd="0" presId="urn:microsoft.com/office/officeart/2005/8/layout/hierarchy2"/>
    <dgm:cxn modelId="{63DEB386-0399-4DA1-992E-516956610527}" type="presOf" srcId="{2A99A785-0B52-439D-8625-07059BE82A31}" destId="{3BCEC81B-08AF-4C94-B750-8B8708C3A67D}" srcOrd="0" destOrd="0" presId="urn:microsoft.com/office/officeart/2005/8/layout/hierarchy2"/>
    <dgm:cxn modelId="{503F6B41-E0DF-45E7-AE73-05F39B6AE3D5}" type="presOf" srcId="{9D7F0162-30E3-4214-AD0B-567797EA7AE8}" destId="{5A09D872-6624-47D5-B8FB-DC50639594A5}" srcOrd="0" destOrd="0" presId="urn:microsoft.com/office/officeart/2005/8/layout/hierarchy2"/>
    <dgm:cxn modelId="{35B7B3EA-F513-41AD-A223-538CD667DFD8}" type="presOf" srcId="{2EDB1769-2DB8-4FAE-9802-111462AD5D80}" destId="{E98D0296-761F-4EE8-8A18-6B23AF1064CA}" srcOrd="0" destOrd="0" presId="urn:microsoft.com/office/officeart/2005/8/layout/hierarchy2"/>
    <dgm:cxn modelId="{1DF91931-2B46-44E7-B59F-B73A7B8421D8}" type="presOf" srcId="{03341E8F-87A8-470D-A601-462B68EB1C4C}" destId="{0BCE2926-2C2A-4A4D-837F-ED1B35B0237B}" srcOrd="0" destOrd="0" presId="urn:microsoft.com/office/officeart/2005/8/layout/hierarchy2"/>
    <dgm:cxn modelId="{7FA3EDBF-716F-4C6F-932E-F85764C20D8E}" type="presOf" srcId="{CFA2EA12-7C3F-42F3-B691-2502B2FC9185}" destId="{7019EA68-2217-41EB-ADED-B1928BD57AC9}" srcOrd="0" destOrd="0" presId="urn:microsoft.com/office/officeart/2005/8/layout/hierarchy2"/>
    <dgm:cxn modelId="{4B69683E-4700-4C9F-88C3-87C0C927C062}" type="presOf" srcId="{4E0CDB99-DF34-4C8A-A745-D9116AE3C016}" destId="{0FEA648A-550F-4EB3-B24C-6F57B864A2E5}" srcOrd="0" destOrd="0" presId="urn:microsoft.com/office/officeart/2005/8/layout/hierarchy2"/>
    <dgm:cxn modelId="{8B8D68BF-AB26-4636-B7F3-9986BC049C6A}" type="presOf" srcId="{E9257389-367A-4A90-91A5-1AC5241FF3F4}" destId="{18652FF1-4DF4-4BFB-A0A3-77A2E229C406}"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07A18214-6F47-49F6-8890-9A0C3AEE43A0}" type="presOf" srcId="{003E489F-A9EE-4153-836F-6FE90520891E}" destId="{52EC8964-5C39-4258-9BF9-E69718E9DDED}"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78FBB71C-CB6B-4E82-AC93-CAB9824D0AEB}" type="presOf" srcId="{DAE2A84A-5599-4FD3-BA6A-81815D90F7EB}" destId="{6451E853-5BE0-416D-920C-BD94F3F778B5}" srcOrd="0" destOrd="0" presId="urn:microsoft.com/office/officeart/2005/8/layout/hierarchy2"/>
    <dgm:cxn modelId="{57E2C60B-C555-4613-B997-AD790886E977}" type="presOf" srcId="{92A5E301-706F-4618-8A59-D1B91A106686}" destId="{DA4AB140-FB5A-4F6B-80C2-BC3AE6945739}" srcOrd="1" destOrd="0" presId="urn:microsoft.com/office/officeart/2005/8/layout/hierarchy2"/>
    <dgm:cxn modelId="{7ABBF29A-E684-47F1-8443-614038D3129B}" type="presOf" srcId="{E095A7E9-341C-4F6E-A616-3A5A5B1AB0FE}" destId="{B889EE39-B7BF-4628-BB27-B189AB5C521F}" srcOrd="0" destOrd="0" presId="urn:microsoft.com/office/officeart/2005/8/layout/hierarchy2"/>
    <dgm:cxn modelId="{6FC34352-7538-4138-B16B-B7B6EDC9A70C}" type="presOf" srcId="{032135E9-1326-4362-B4F3-430662E9C2F5}" destId="{2353B904-32CE-46B5-9EE8-64860B9275C6}" srcOrd="0" destOrd="0" presId="urn:microsoft.com/office/officeart/2005/8/layout/hierarchy2"/>
    <dgm:cxn modelId="{A0ED8B67-2DED-4288-91C1-D11E879D84DA}" type="presOf" srcId="{032135E9-1326-4362-B4F3-430662E9C2F5}" destId="{2EA41439-0580-4D13-BD6F-63FFB5ED3FB7}" srcOrd="1" destOrd="0" presId="urn:microsoft.com/office/officeart/2005/8/layout/hierarchy2"/>
    <dgm:cxn modelId="{1B7233D5-AE8E-44F8-A230-781138F3CED2}" type="presOf" srcId="{AF6C7128-6DBE-48E7-9372-9C1F3BF2D51C}" destId="{0A577CDF-5689-4844-8950-2C9F0F78B1FB}"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7DF9FAD8-12AC-4EDE-BA37-D54A4C559337}" type="presOf" srcId="{F9944CFF-EB51-4579-845B-436615A3135A}" destId="{C01CDD90-E4B4-475C-BE08-BC2A1654697B}"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CEE55FF5-1191-460D-9294-411FC0F10E21}" type="presOf" srcId="{57D1540F-85F2-4BF8-8BE3-42BACFD0EADB}" destId="{BD4E018D-9304-40D8-AC93-69A36AF51114}" srcOrd="1" destOrd="0" presId="urn:microsoft.com/office/officeart/2005/8/layout/hierarchy2"/>
    <dgm:cxn modelId="{6AC044D6-3A98-42F4-98F9-DC395F173E1B}" type="presOf" srcId="{4E0CDB99-DF34-4C8A-A745-D9116AE3C016}" destId="{061FEBD7-CE90-4DB8-AF08-01884DBD14CF}" srcOrd="1" destOrd="0" presId="urn:microsoft.com/office/officeart/2005/8/layout/hierarchy2"/>
    <dgm:cxn modelId="{C0007264-E884-4E42-8B05-747289F19BFF}" type="presOf" srcId="{92A5E301-706F-4618-8A59-D1B91A106686}" destId="{1FB6D6E8-A717-4EA6-8D0B-2DD17E65EC67}" srcOrd="0" destOrd="0" presId="urn:microsoft.com/office/officeart/2005/8/layout/hierarchy2"/>
    <dgm:cxn modelId="{96E7C881-BE5D-49D6-8A86-E681DD75E959}" type="presOf" srcId="{CBCECF36-D23A-4ABD-ABC4-EEF634F12F4C}" destId="{872058F8-4AC9-4F89-A3E7-4707FF314378}" srcOrd="0" destOrd="0" presId="urn:microsoft.com/office/officeart/2005/8/layout/hierarchy2"/>
    <dgm:cxn modelId="{20C9D946-22BF-4CDD-B7BE-53319C492D32}" type="presOf" srcId="{57D1540F-85F2-4BF8-8BE3-42BACFD0EADB}" destId="{357C16FC-4D83-46AE-A416-5ABEFDF9E8B1}" srcOrd="0" destOrd="0" presId="urn:microsoft.com/office/officeart/2005/8/layout/hierarchy2"/>
    <dgm:cxn modelId="{7CB51A38-42E8-4AE0-A041-F7B67760F8F4}" type="presOf" srcId="{609F3A64-911B-4EE7-8BFA-C47A2DCAE97E}" destId="{FD243751-2042-402D-9F37-80A5B48DFDBC}" srcOrd="0" destOrd="0" presId="urn:microsoft.com/office/officeart/2005/8/layout/hierarchy2"/>
    <dgm:cxn modelId="{6DA82624-FC56-436A-AEB3-A8DD6B08DC03}" type="presOf" srcId="{F9944CFF-EB51-4579-845B-436615A3135A}" destId="{D49DC9D3-27E0-4B1B-AA74-C323956CC184}" srcOrd="1" destOrd="0" presId="urn:microsoft.com/office/officeart/2005/8/layout/hierarchy2"/>
    <dgm:cxn modelId="{9CEFABFD-DF88-4574-89AA-127E8C07BF18}" srcId="{CBCECF36-D23A-4ABD-ABC4-EEF634F12F4C}" destId="{003E489F-A9EE-4153-836F-6FE90520891E}" srcOrd="0" destOrd="0" parTransId="{F9944CFF-EB51-4579-845B-436615A3135A}" sibTransId="{D0C667A8-ADAD-4C6C-85AF-4217FFBD4634}"/>
    <dgm:cxn modelId="{5AA52AE3-E02E-4BB1-8A9E-DCE4EF9BB9CC}" type="presOf" srcId="{2F0EF7C6-5BFA-42AF-A109-E4B0C0E9285C}" destId="{CC198B4B-D5CE-43E2-AC3B-995184DAFA11}" srcOrd="1" destOrd="0" presId="urn:microsoft.com/office/officeart/2005/8/layout/hierarchy2"/>
    <dgm:cxn modelId="{F4712140-C174-41AA-816E-2778111F819B}" type="presOf" srcId="{E095A7E9-341C-4F6E-A616-3A5A5B1AB0FE}" destId="{E857EC6E-0C75-4BBE-857E-CE93CE7444BF}" srcOrd="1" destOrd="0" presId="urn:microsoft.com/office/officeart/2005/8/layout/hierarchy2"/>
    <dgm:cxn modelId="{7BDDE63D-43CB-41BC-8010-3079124C4C80}" type="presOf" srcId="{2F0EF7C6-5BFA-42AF-A109-E4B0C0E9285C}" destId="{3DAF17FF-1340-4617-AC7D-3DED45D98260}" srcOrd="0" destOrd="0" presId="urn:microsoft.com/office/officeart/2005/8/layout/hierarchy2"/>
    <dgm:cxn modelId="{AC5B5463-71F2-4AFE-B1F1-93F2BE18700F}" srcId="{609F3A64-911B-4EE7-8BFA-C47A2DCAE97E}" destId="{CBCECF36-D23A-4ABD-ABC4-EEF634F12F4C}" srcOrd="1" destOrd="0" parTransId="{92A5E301-706F-4618-8A59-D1B91A106686}" sibTransId="{C12A9501-E529-43D5-8544-941A23EFDC49}"/>
    <dgm:cxn modelId="{C5D2E70C-A28D-4F28-A29B-07EC10662D4B}" type="presOf" srcId="{2EDB1769-2DB8-4FAE-9802-111462AD5D80}" destId="{26A53F3A-0BBB-454A-AA00-C94095DDC326}" srcOrd="1" destOrd="0" presId="urn:microsoft.com/office/officeart/2005/8/layout/hierarchy2"/>
    <dgm:cxn modelId="{0CAB33C3-D02B-4789-A176-C8F5BEA6FB62}" srcId="{609F3A64-911B-4EE7-8BFA-C47A2DCAE97E}" destId="{E9257389-367A-4A90-91A5-1AC5241FF3F4}" srcOrd="2" destOrd="0" parTransId="{03341E8F-87A8-470D-A601-462B68EB1C4C}" sibTransId="{8DC5C35F-6406-4B3B-8544-3CFD16996EB3}"/>
    <dgm:cxn modelId="{E94A7C9A-C4EB-48C3-B568-576B206A5EFA}" type="presOf" srcId="{6C310A5C-3A4D-458C-8E02-D790D6C3B84E}" destId="{8BA7895B-23AA-4877-AF1B-CE5AD6F3D7B0}" srcOrd="0" destOrd="0" presId="urn:microsoft.com/office/officeart/2005/8/layout/hierarchy2"/>
    <dgm:cxn modelId="{9F186C34-D89D-4927-B58A-C84024D96DCE}" srcId="{609F3A64-911B-4EE7-8BFA-C47A2DCAE97E}" destId="{6C310A5C-3A4D-458C-8E02-D790D6C3B84E}" srcOrd="0" destOrd="0" parTransId="{2F0EF7C6-5BFA-42AF-A109-E4B0C0E9285C}" sibTransId="{A485ADB9-5469-4A60-A7CE-5DB657E11AAA}"/>
    <dgm:cxn modelId="{16E337D3-5081-4266-A43B-C38D2BE1D227}" srcId="{CBCECF36-D23A-4ABD-ABC4-EEF634F12F4C}" destId="{DAE2A84A-5599-4FD3-BA6A-81815D90F7EB}" srcOrd="1" destOrd="0" parTransId="{4E0CDB99-DF34-4C8A-A745-D9116AE3C016}" sibTransId="{C73E9C1F-5EB7-498C-8E51-017BDF82BE0E}"/>
    <dgm:cxn modelId="{5F124C1F-208A-4D0F-8656-6785AE91FEBB}" srcId="{9D7F0162-30E3-4214-AD0B-567797EA7AE8}" destId="{AF6C7128-6DBE-48E7-9372-9C1F3BF2D51C}" srcOrd="0" destOrd="0" parTransId="{032135E9-1326-4362-B4F3-430662E9C2F5}" sibTransId="{BDFDE319-4D83-427B-B327-B92ACE39CE00}"/>
    <dgm:cxn modelId="{6D3CB3B7-6795-4EE2-87BF-4706E3440FFD}" type="presOf" srcId="{B6DAD860-D36B-4B79-B317-9F57C68EDF81}" destId="{CA5D0B3A-B540-4B45-8E89-0FE335C8BCEE}" srcOrd="0" destOrd="0" presId="urn:microsoft.com/office/officeart/2005/8/layout/hierarchy2"/>
    <dgm:cxn modelId="{655DEF0F-06A3-4DF4-ADBD-3963E7A1BE28}" type="presParOf" srcId="{3BCEC81B-08AF-4C94-B750-8B8708C3A67D}" destId="{72D051F8-3507-432A-B013-7A6D32E869AC}" srcOrd="0" destOrd="0" presId="urn:microsoft.com/office/officeart/2005/8/layout/hierarchy2"/>
    <dgm:cxn modelId="{B3457765-F0D1-4FC2-BBC5-FBA90240594D}" type="presParOf" srcId="{72D051F8-3507-432A-B013-7A6D32E869AC}" destId="{5A09D872-6624-47D5-B8FB-DC50639594A5}" srcOrd="0" destOrd="0" presId="urn:microsoft.com/office/officeart/2005/8/layout/hierarchy2"/>
    <dgm:cxn modelId="{C20CE9B2-84E0-4CF0-86FC-4272B826A393}" type="presParOf" srcId="{72D051F8-3507-432A-B013-7A6D32E869AC}" destId="{907414F7-B1E1-4061-A523-2B4EE88BB2C6}" srcOrd="1" destOrd="0" presId="urn:microsoft.com/office/officeart/2005/8/layout/hierarchy2"/>
    <dgm:cxn modelId="{4DB3DF7C-0A2A-4D4F-A08A-44FC1B37E9DC}" type="presParOf" srcId="{907414F7-B1E1-4061-A523-2B4EE88BB2C6}" destId="{2353B904-32CE-46B5-9EE8-64860B9275C6}" srcOrd="0" destOrd="0" presId="urn:microsoft.com/office/officeart/2005/8/layout/hierarchy2"/>
    <dgm:cxn modelId="{3E6F7AF9-8F58-411D-9775-892E2B7FE22A}" type="presParOf" srcId="{2353B904-32CE-46B5-9EE8-64860B9275C6}" destId="{2EA41439-0580-4D13-BD6F-63FFB5ED3FB7}" srcOrd="0" destOrd="0" presId="urn:microsoft.com/office/officeart/2005/8/layout/hierarchy2"/>
    <dgm:cxn modelId="{D55149E0-8B33-4C79-9645-A1D47EEA945B}" type="presParOf" srcId="{907414F7-B1E1-4061-A523-2B4EE88BB2C6}" destId="{23B0480B-2B75-47FC-A863-BCA913159D48}" srcOrd="1" destOrd="0" presId="urn:microsoft.com/office/officeart/2005/8/layout/hierarchy2"/>
    <dgm:cxn modelId="{4B02E2EA-851B-4F6E-81E9-6AACFAE66B7D}" type="presParOf" srcId="{23B0480B-2B75-47FC-A863-BCA913159D48}" destId="{0A577CDF-5689-4844-8950-2C9F0F78B1FB}" srcOrd="0" destOrd="0" presId="urn:microsoft.com/office/officeart/2005/8/layout/hierarchy2"/>
    <dgm:cxn modelId="{E5BFDB5D-23C5-4B89-A578-C5A3223797CF}" type="presParOf" srcId="{23B0480B-2B75-47FC-A863-BCA913159D48}" destId="{9339EE63-1B60-4CAF-8707-55F5C6C7149B}" srcOrd="1" destOrd="0" presId="urn:microsoft.com/office/officeart/2005/8/layout/hierarchy2"/>
    <dgm:cxn modelId="{822E7A0E-F384-4679-A8BB-B43F07100D3B}" type="presParOf" srcId="{907414F7-B1E1-4061-A523-2B4EE88BB2C6}" destId="{E98D0296-761F-4EE8-8A18-6B23AF1064CA}" srcOrd="2" destOrd="0" presId="urn:microsoft.com/office/officeart/2005/8/layout/hierarchy2"/>
    <dgm:cxn modelId="{0864066B-5086-4B6A-8502-7148E8679EE8}" type="presParOf" srcId="{E98D0296-761F-4EE8-8A18-6B23AF1064CA}" destId="{26A53F3A-0BBB-454A-AA00-C94095DDC326}" srcOrd="0" destOrd="0" presId="urn:microsoft.com/office/officeart/2005/8/layout/hierarchy2"/>
    <dgm:cxn modelId="{7453B37E-5FE1-441E-970A-AF8EF8DCA793}" type="presParOf" srcId="{907414F7-B1E1-4061-A523-2B4EE88BB2C6}" destId="{207C6319-A9A1-4DF2-B7DE-827B1079E7EE}" srcOrd="3" destOrd="0" presId="urn:microsoft.com/office/officeart/2005/8/layout/hierarchy2"/>
    <dgm:cxn modelId="{8528D180-17AA-47FF-B51E-3413F163BB69}" type="presParOf" srcId="{207C6319-A9A1-4DF2-B7DE-827B1079E7EE}" destId="{FD243751-2042-402D-9F37-80A5B48DFDBC}" srcOrd="0" destOrd="0" presId="urn:microsoft.com/office/officeart/2005/8/layout/hierarchy2"/>
    <dgm:cxn modelId="{D71D6CAB-F9B7-4CA8-85AF-5080FAC5A989}" type="presParOf" srcId="{207C6319-A9A1-4DF2-B7DE-827B1079E7EE}" destId="{29020217-F358-41FE-B01D-3D1F54707F61}" srcOrd="1" destOrd="0" presId="urn:microsoft.com/office/officeart/2005/8/layout/hierarchy2"/>
    <dgm:cxn modelId="{A03D5A99-E896-4B25-A8DB-410C73D37FC0}" type="presParOf" srcId="{29020217-F358-41FE-B01D-3D1F54707F61}" destId="{3DAF17FF-1340-4617-AC7D-3DED45D98260}" srcOrd="0" destOrd="0" presId="urn:microsoft.com/office/officeart/2005/8/layout/hierarchy2"/>
    <dgm:cxn modelId="{48799DAB-BCEB-4845-A551-4C893F1E441A}" type="presParOf" srcId="{3DAF17FF-1340-4617-AC7D-3DED45D98260}" destId="{CC198B4B-D5CE-43E2-AC3B-995184DAFA11}" srcOrd="0" destOrd="0" presId="urn:microsoft.com/office/officeart/2005/8/layout/hierarchy2"/>
    <dgm:cxn modelId="{8C0365D1-91EC-4345-8A72-18827ED94D60}" type="presParOf" srcId="{29020217-F358-41FE-B01D-3D1F54707F61}" destId="{7E1EAEB8-8B98-43C2-9A7A-1235B6C1182A}" srcOrd="1" destOrd="0" presId="urn:microsoft.com/office/officeart/2005/8/layout/hierarchy2"/>
    <dgm:cxn modelId="{FADA00C4-42F0-4E0C-B6D7-C000A21C6D7A}" type="presParOf" srcId="{7E1EAEB8-8B98-43C2-9A7A-1235B6C1182A}" destId="{8BA7895B-23AA-4877-AF1B-CE5AD6F3D7B0}" srcOrd="0" destOrd="0" presId="urn:microsoft.com/office/officeart/2005/8/layout/hierarchy2"/>
    <dgm:cxn modelId="{F881B83A-34F8-4697-9693-AAA9A1967D32}" type="presParOf" srcId="{7E1EAEB8-8B98-43C2-9A7A-1235B6C1182A}" destId="{474A304D-5857-4928-AC9C-CDB0AAE137EA}" srcOrd="1" destOrd="0" presId="urn:microsoft.com/office/officeart/2005/8/layout/hierarchy2"/>
    <dgm:cxn modelId="{37983BFE-A87F-434C-BC96-8D0974339B07}" type="presParOf" srcId="{29020217-F358-41FE-B01D-3D1F54707F61}" destId="{1FB6D6E8-A717-4EA6-8D0B-2DD17E65EC67}" srcOrd="2" destOrd="0" presId="urn:microsoft.com/office/officeart/2005/8/layout/hierarchy2"/>
    <dgm:cxn modelId="{60A8496E-0981-4559-8B9C-FEAE581F3A3E}" type="presParOf" srcId="{1FB6D6E8-A717-4EA6-8D0B-2DD17E65EC67}" destId="{DA4AB140-FB5A-4F6B-80C2-BC3AE6945739}" srcOrd="0" destOrd="0" presId="urn:microsoft.com/office/officeart/2005/8/layout/hierarchy2"/>
    <dgm:cxn modelId="{DD17F954-4F22-48A3-B4E5-F7BCDD618CEC}" type="presParOf" srcId="{29020217-F358-41FE-B01D-3D1F54707F61}" destId="{8FED5006-6FAF-473C-84B8-73B5EAC0B072}" srcOrd="3" destOrd="0" presId="urn:microsoft.com/office/officeart/2005/8/layout/hierarchy2"/>
    <dgm:cxn modelId="{E689569E-6B08-46BA-B74D-B0FF15CBE03B}" type="presParOf" srcId="{8FED5006-6FAF-473C-84B8-73B5EAC0B072}" destId="{872058F8-4AC9-4F89-A3E7-4707FF314378}" srcOrd="0" destOrd="0" presId="urn:microsoft.com/office/officeart/2005/8/layout/hierarchy2"/>
    <dgm:cxn modelId="{412F2F94-BF66-4D20-A93B-FA0ACCCE4F87}" type="presParOf" srcId="{8FED5006-6FAF-473C-84B8-73B5EAC0B072}" destId="{CD23EDB7-BE7B-4626-BB30-90E43F38234E}" srcOrd="1" destOrd="0" presId="urn:microsoft.com/office/officeart/2005/8/layout/hierarchy2"/>
    <dgm:cxn modelId="{FBB7178D-AC68-4818-A64C-C660E57764AB}" type="presParOf" srcId="{CD23EDB7-BE7B-4626-BB30-90E43F38234E}" destId="{C01CDD90-E4B4-475C-BE08-BC2A1654697B}" srcOrd="0" destOrd="0" presId="urn:microsoft.com/office/officeart/2005/8/layout/hierarchy2"/>
    <dgm:cxn modelId="{18EC8497-F667-4313-A65D-4A6475DBFD3B}" type="presParOf" srcId="{C01CDD90-E4B4-475C-BE08-BC2A1654697B}" destId="{D49DC9D3-27E0-4B1B-AA74-C323956CC184}" srcOrd="0" destOrd="0" presId="urn:microsoft.com/office/officeart/2005/8/layout/hierarchy2"/>
    <dgm:cxn modelId="{5C4FC6BA-BA94-4C86-9B09-EAABE50E2FB1}" type="presParOf" srcId="{CD23EDB7-BE7B-4626-BB30-90E43F38234E}" destId="{D6F2E4D0-05B9-4A17-8BA8-FDF119FC9357}" srcOrd="1" destOrd="0" presId="urn:microsoft.com/office/officeart/2005/8/layout/hierarchy2"/>
    <dgm:cxn modelId="{E4DA206E-F617-4136-BD15-28D8DA3D6304}" type="presParOf" srcId="{D6F2E4D0-05B9-4A17-8BA8-FDF119FC9357}" destId="{52EC8964-5C39-4258-9BF9-E69718E9DDED}" srcOrd="0" destOrd="0" presId="urn:microsoft.com/office/officeart/2005/8/layout/hierarchy2"/>
    <dgm:cxn modelId="{9A90F316-9ABA-409D-9766-67B248CFCA8B}" type="presParOf" srcId="{D6F2E4D0-05B9-4A17-8BA8-FDF119FC9357}" destId="{9B8923E8-1A8D-41A6-8E87-F1CA359E8846}" srcOrd="1" destOrd="0" presId="urn:microsoft.com/office/officeart/2005/8/layout/hierarchy2"/>
    <dgm:cxn modelId="{9BFAB092-20FA-4544-AC25-EA877CE03707}" type="presParOf" srcId="{CD23EDB7-BE7B-4626-BB30-90E43F38234E}" destId="{0FEA648A-550F-4EB3-B24C-6F57B864A2E5}" srcOrd="2" destOrd="0" presId="urn:microsoft.com/office/officeart/2005/8/layout/hierarchy2"/>
    <dgm:cxn modelId="{5C9F7FDE-0EFC-4118-A680-C1271B823199}" type="presParOf" srcId="{0FEA648A-550F-4EB3-B24C-6F57B864A2E5}" destId="{061FEBD7-CE90-4DB8-AF08-01884DBD14CF}" srcOrd="0" destOrd="0" presId="urn:microsoft.com/office/officeart/2005/8/layout/hierarchy2"/>
    <dgm:cxn modelId="{4189B308-873A-4AE6-BAE4-4E4A818485D3}" type="presParOf" srcId="{CD23EDB7-BE7B-4626-BB30-90E43F38234E}" destId="{9F348483-4B90-45C8-BF39-E201D89578B4}" srcOrd="3" destOrd="0" presId="urn:microsoft.com/office/officeart/2005/8/layout/hierarchy2"/>
    <dgm:cxn modelId="{1B27AD99-A201-49CC-B542-97CE6671D423}" type="presParOf" srcId="{9F348483-4B90-45C8-BF39-E201D89578B4}" destId="{6451E853-5BE0-416D-920C-BD94F3F778B5}" srcOrd="0" destOrd="0" presId="urn:microsoft.com/office/officeart/2005/8/layout/hierarchy2"/>
    <dgm:cxn modelId="{5806AAB5-A18C-42C4-853C-242D3DA040EF}" type="presParOf" srcId="{9F348483-4B90-45C8-BF39-E201D89578B4}" destId="{985559B2-2237-49C0-843D-62BF2272BAC3}" srcOrd="1" destOrd="0" presId="urn:microsoft.com/office/officeart/2005/8/layout/hierarchy2"/>
    <dgm:cxn modelId="{1F871103-2B5F-4A82-AF4F-28F46C7A490E}" type="presParOf" srcId="{29020217-F358-41FE-B01D-3D1F54707F61}" destId="{0BCE2926-2C2A-4A4D-837F-ED1B35B0237B}" srcOrd="4" destOrd="0" presId="urn:microsoft.com/office/officeart/2005/8/layout/hierarchy2"/>
    <dgm:cxn modelId="{9540932C-269E-42CC-BCBD-0A2289224956}" type="presParOf" srcId="{0BCE2926-2C2A-4A4D-837F-ED1B35B0237B}" destId="{4CC7F73B-D16E-423B-8CC9-4DD173D5E5B0}" srcOrd="0" destOrd="0" presId="urn:microsoft.com/office/officeart/2005/8/layout/hierarchy2"/>
    <dgm:cxn modelId="{25BD0465-F6A8-45F7-9CCD-82CD2A9187CA}" type="presParOf" srcId="{29020217-F358-41FE-B01D-3D1F54707F61}" destId="{163ABB96-59A8-4BA9-96B4-0ED0D048C9FE}" srcOrd="5" destOrd="0" presId="urn:microsoft.com/office/officeart/2005/8/layout/hierarchy2"/>
    <dgm:cxn modelId="{0BA10F56-55FD-4F9C-A101-BAD08CBCCF80}" type="presParOf" srcId="{163ABB96-59A8-4BA9-96B4-0ED0D048C9FE}" destId="{18652FF1-4DF4-4BFB-A0A3-77A2E229C406}" srcOrd="0" destOrd="0" presId="urn:microsoft.com/office/officeart/2005/8/layout/hierarchy2"/>
    <dgm:cxn modelId="{C84225CC-7122-4937-A8DA-38E1AF2CA14E}" type="presParOf" srcId="{163ABB96-59A8-4BA9-96B4-0ED0D048C9FE}" destId="{21602C48-C543-4F6D-BC86-52D56843C71A}" srcOrd="1" destOrd="0" presId="urn:microsoft.com/office/officeart/2005/8/layout/hierarchy2"/>
    <dgm:cxn modelId="{6E9751FF-85AB-41F9-9C38-900AAEBCAD68}" type="presParOf" srcId="{907414F7-B1E1-4061-A523-2B4EE88BB2C6}" destId="{B889EE39-B7BF-4628-BB27-B189AB5C521F}" srcOrd="4" destOrd="0" presId="urn:microsoft.com/office/officeart/2005/8/layout/hierarchy2"/>
    <dgm:cxn modelId="{B75DA8A2-6C00-4A59-8E2A-9C3D527C857B}" type="presParOf" srcId="{B889EE39-B7BF-4628-BB27-B189AB5C521F}" destId="{E857EC6E-0C75-4BBE-857E-CE93CE7444BF}" srcOrd="0" destOrd="0" presId="urn:microsoft.com/office/officeart/2005/8/layout/hierarchy2"/>
    <dgm:cxn modelId="{8D006099-154F-4665-A848-52C86041E9C8}" type="presParOf" srcId="{907414F7-B1E1-4061-A523-2B4EE88BB2C6}" destId="{704CEAE6-AB61-40F9-B7F6-F9CFAD3FF2B3}" srcOrd="5" destOrd="0" presId="urn:microsoft.com/office/officeart/2005/8/layout/hierarchy2"/>
    <dgm:cxn modelId="{CEAE2F52-92D8-4104-BEA5-8D9A1B6BD6CF}" type="presParOf" srcId="{704CEAE6-AB61-40F9-B7F6-F9CFAD3FF2B3}" destId="{CA5D0B3A-B540-4B45-8E89-0FE335C8BCEE}" srcOrd="0" destOrd="0" presId="urn:microsoft.com/office/officeart/2005/8/layout/hierarchy2"/>
    <dgm:cxn modelId="{7F35A861-29B8-4344-9B75-98684D21C383}" type="presParOf" srcId="{704CEAE6-AB61-40F9-B7F6-F9CFAD3FF2B3}" destId="{6C58E810-0589-44E1-9094-A2ACD8C50FC3}" srcOrd="1" destOrd="0" presId="urn:microsoft.com/office/officeart/2005/8/layout/hierarchy2"/>
    <dgm:cxn modelId="{93346BFB-0FE5-4C11-B570-8A3C74A2C3CC}" type="presParOf" srcId="{907414F7-B1E1-4061-A523-2B4EE88BB2C6}" destId="{357C16FC-4D83-46AE-A416-5ABEFDF9E8B1}" srcOrd="6" destOrd="0" presId="urn:microsoft.com/office/officeart/2005/8/layout/hierarchy2"/>
    <dgm:cxn modelId="{717FE46D-2BA4-4687-A4CD-073FD4607816}" type="presParOf" srcId="{357C16FC-4D83-46AE-A416-5ABEFDF9E8B1}" destId="{BD4E018D-9304-40D8-AC93-69A36AF51114}" srcOrd="0" destOrd="0" presId="urn:microsoft.com/office/officeart/2005/8/layout/hierarchy2"/>
    <dgm:cxn modelId="{8590D751-BB2B-4FA2-B797-6A74ABBC4102}" type="presParOf" srcId="{907414F7-B1E1-4061-A523-2B4EE88BB2C6}" destId="{CEA069B7-4B94-40BF-B5A6-E29DBB77DA8C}" srcOrd="7" destOrd="0" presId="urn:microsoft.com/office/officeart/2005/8/layout/hierarchy2"/>
    <dgm:cxn modelId="{E013E6A3-7978-4FD8-BC69-51A363B095D8}" type="presParOf" srcId="{CEA069B7-4B94-40BF-B5A6-E29DBB77DA8C}" destId="{7019EA68-2217-41EB-ADED-B1928BD57AC9}" srcOrd="0" destOrd="0" presId="urn:microsoft.com/office/officeart/2005/8/layout/hierarchy2"/>
    <dgm:cxn modelId="{270753F2-A382-4848-9069-2E359E47048D}"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229"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6C310A5C-3A4D-458C-8E02-D790D6C3B84E}">
      <dgm:prSet phldrT="[Text]" custT="1"/>
      <dgm:spPr/>
      <dgm:t>
        <a:bodyPr/>
        <a:lstStyle/>
        <a:p>
          <a:r>
            <a:rPr lang="en-US" sz="1300"/>
            <a:t>B1</a:t>
          </a:r>
          <a:endParaRPr lang="vi-VN" sz="1300"/>
        </a:p>
      </dgm:t>
    </dgm:pt>
    <dgm:pt modelId="{2F0EF7C6-5BFA-42AF-A109-E4B0C0E9285C}" type="parTrans" cxnId="{9F186C34-D89D-4927-B58A-C84024D96DCE}">
      <dgm:prSet custT="1"/>
      <dgm:spPr/>
      <dgm:t>
        <a:bodyPr/>
        <a:lstStyle/>
        <a:p>
          <a:endParaRPr lang="vi-VN" sz="1300"/>
        </a:p>
      </dgm:t>
    </dgm:pt>
    <dgm:pt modelId="{A485ADB9-5469-4A60-A7CE-5DB657E11AAA}" type="sibTrans" cxnId="{9F186C34-D89D-4927-B58A-C84024D96DCE}">
      <dgm:prSet/>
      <dgm:spPr/>
      <dgm:t>
        <a:bodyPr/>
        <a:lstStyle/>
        <a:p>
          <a:endParaRPr lang="vi-VN" sz="1300"/>
        </a:p>
      </dgm:t>
    </dgm:pt>
    <dgm:pt modelId="{003E489F-A9EE-4153-836F-6FE90520891E}">
      <dgm:prSet phldrT="[Text]" custT="1"/>
      <dgm:spPr/>
      <dgm:t>
        <a:bodyPr/>
        <a:lstStyle/>
        <a:p>
          <a:r>
            <a:rPr lang="en-US" sz="1300"/>
            <a:t>B2.1</a:t>
          </a:r>
          <a:endParaRPr lang="vi-VN" sz="1300"/>
        </a:p>
      </dgm:t>
    </dgm:pt>
    <dgm:pt modelId="{F9944CFF-EB51-4579-845B-436615A3135A}" type="parTrans" cxnId="{9CEFABFD-DF88-4574-89AA-127E8C07BF18}">
      <dgm:prSet custT="1"/>
      <dgm:spPr/>
      <dgm:t>
        <a:bodyPr/>
        <a:lstStyle/>
        <a:p>
          <a:endParaRPr lang="vi-VN" sz="1300"/>
        </a:p>
      </dgm:t>
    </dgm:pt>
    <dgm:pt modelId="{D0C667A8-ADAD-4C6C-85AF-4217FFBD4634}" type="sibTrans" cxnId="{9CEFABFD-DF88-4574-89AA-127E8C07BF18}">
      <dgm:prSet/>
      <dgm:spPr/>
      <dgm:t>
        <a:bodyPr/>
        <a:lstStyle/>
        <a:p>
          <a:endParaRPr lang="vi-VN" sz="1300"/>
        </a:p>
      </dgm:t>
    </dgm:pt>
    <dgm:pt modelId="{DAE2A84A-5599-4FD3-BA6A-81815D90F7EB}">
      <dgm:prSet phldrT="[Text]" custT="1"/>
      <dgm:spPr/>
      <dgm:t>
        <a:bodyPr/>
        <a:lstStyle/>
        <a:p>
          <a:r>
            <a:rPr lang="en-US" sz="1300"/>
            <a:t>B2.2</a:t>
          </a:r>
          <a:endParaRPr lang="vi-VN" sz="1300"/>
        </a:p>
      </dgm:t>
    </dgm:pt>
    <dgm:pt modelId="{4E0CDB99-DF34-4C8A-A745-D9116AE3C016}" type="parTrans" cxnId="{16E337D3-5081-4266-A43B-C38D2BE1D227}">
      <dgm:prSet custT="1"/>
      <dgm:spPr/>
      <dgm:t>
        <a:bodyPr/>
        <a:lstStyle/>
        <a:p>
          <a:endParaRPr lang="vi-VN" sz="1300"/>
        </a:p>
      </dgm:t>
    </dgm:pt>
    <dgm:pt modelId="{C73E9C1F-5EB7-498C-8E51-017BDF82BE0E}" type="sibTrans" cxnId="{16E337D3-5081-4266-A43B-C38D2BE1D227}">
      <dgm:prSet/>
      <dgm:spPr/>
      <dgm:t>
        <a:bodyPr/>
        <a:lstStyle/>
        <a:p>
          <a:endParaRPr lang="vi-VN" sz="1300"/>
        </a:p>
      </dgm:t>
    </dgm:pt>
    <dgm:pt modelId="{CBCECF36-D23A-4ABD-ABC4-EEF634F12F4C}">
      <dgm:prSet phldrT="[Text]" custT="1"/>
      <dgm:spPr/>
      <dgm:t>
        <a:bodyPr/>
        <a:lstStyle/>
        <a:p>
          <a:r>
            <a:rPr lang="en-US" sz="1300"/>
            <a:t>B2</a:t>
          </a:r>
          <a:endParaRPr lang="vi-VN" sz="1300"/>
        </a:p>
      </dgm:t>
    </dgm:pt>
    <dgm:pt modelId="{92A5E301-706F-4618-8A59-D1B91A106686}" type="parTrans" cxnId="{AC5B5463-71F2-4AFE-B1F1-93F2BE18700F}">
      <dgm:prSet custT="1"/>
      <dgm:spPr/>
      <dgm:t>
        <a:bodyPr/>
        <a:lstStyle/>
        <a:p>
          <a:endParaRPr lang="vi-VN" sz="1300"/>
        </a:p>
      </dgm:t>
    </dgm:pt>
    <dgm:pt modelId="{C12A9501-E529-43D5-8544-941A23EFDC49}" type="sibTrans" cxnId="{AC5B5463-71F2-4AFE-B1F1-93F2BE18700F}">
      <dgm:prSet/>
      <dgm:spPr/>
      <dgm:t>
        <a:bodyPr/>
        <a:lstStyle/>
        <a:p>
          <a:endParaRPr lang="vi-VN" sz="1300"/>
        </a:p>
      </dgm:t>
    </dgm:pt>
    <dgm:pt modelId="{E9257389-367A-4A90-91A5-1AC5241FF3F4}">
      <dgm:prSet phldrT="[Text]" custT="1"/>
      <dgm:spPr/>
      <dgm:t>
        <a:bodyPr/>
        <a:lstStyle/>
        <a:p>
          <a:r>
            <a:rPr lang="en-US" sz="1300"/>
            <a:t>B3</a:t>
          </a:r>
          <a:endParaRPr lang="vi-VN" sz="1300"/>
        </a:p>
      </dgm:t>
    </dgm:pt>
    <dgm:pt modelId="{03341E8F-87A8-470D-A601-462B68EB1C4C}" type="parTrans" cxnId="{0CAB33C3-D02B-4789-A176-C8F5BEA6FB62}">
      <dgm:prSet custT="1"/>
      <dgm:spPr/>
      <dgm:t>
        <a:bodyPr/>
        <a:lstStyle/>
        <a:p>
          <a:endParaRPr lang="vi-VN" sz="1300"/>
        </a:p>
      </dgm:t>
    </dgm:pt>
    <dgm:pt modelId="{8DC5C35F-6406-4B3B-8544-3CFD16996EB3}" type="sibTrans" cxnId="{0CAB33C3-D02B-4789-A176-C8F5BEA6FB62}">
      <dgm:prSet/>
      <dgm:spPr/>
      <dgm:t>
        <a:bodyPr/>
        <a:lstStyle/>
        <a:p>
          <a:endParaRPr lang="vi-VN" sz="1300"/>
        </a:p>
      </dgm:t>
    </dgm:pt>
    <dgm:pt modelId="{7FE432D2-10AC-4E0B-B2BC-A94148627D23}">
      <dgm:prSet phldrT="[Text]" custT="1"/>
      <dgm:spPr/>
      <dgm:t>
        <a:bodyPr/>
        <a:lstStyle/>
        <a:p>
          <a:r>
            <a:rPr lang="en-US" sz="1300"/>
            <a:t>B3.1</a:t>
          </a:r>
          <a:endParaRPr lang="vi-VN" sz="1300"/>
        </a:p>
      </dgm:t>
    </dgm:pt>
    <dgm:pt modelId="{60554BF0-DC35-4729-B14A-F5281F74280D}" type="parTrans" cxnId="{86C63FAF-A7C6-4083-A106-7FC0B2A63240}">
      <dgm:prSet custT="1"/>
      <dgm:spPr/>
      <dgm:t>
        <a:bodyPr/>
        <a:lstStyle/>
        <a:p>
          <a:endParaRPr lang="vi-VN" sz="1300"/>
        </a:p>
      </dgm:t>
    </dgm:pt>
    <dgm:pt modelId="{328E885D-7732-4A0F-B496-827FCE2AFF86}" type="sibTrans" cxnId="{86C63FAF-A7C6-4083-A106-7FC0B2A63240}">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DAF17FF-1340-4617-AC7D-3DED45D98260}" type="pres">
      <dgm:prSet presAssocID="{2F0EF7C6-5BFA-42AF-A109-E4B0C0E9285C}" presName="conn2-1" presStyleLbl="parChTrans1D3" presStyleIdx="0" presStyleCnt="3"/>
      <dgm:spPr/>
      <dgm:t>
        <a:bodyPr/>
        <a:lstStyle/>
        <a:p>
          <a:endParaRPr lang="vi-VN"/>
        </a:p>
      </dgm:t>
    </dgm:pt>
    <dgm:pt modelId="{CC198B4B-D5CE-43E2-AC3B-995184DAFA11}" type="pres">
      <dgm:prSet presAssocID="{2F0EF7C6-5BFA-42AF-A109-E4B0C0E9285C}" presName="connTx" presStyleLbl="parChTrans1D3" presStyleIdx="0" presStyleCnt="3"/>
      <dgm:spPr/>
      <dgm:t>
        <a:bodyPr/>
        <a:lstStyle/>
        <a:p>
          <a:endParaRPr lang="vi-VN"/>
        </a:p>
      </dgm:t>
    </dgm:pt>
    <dgm:pt modelId="{7E1EAEB8-8B98-43C2-9A7A-1235B6C1182A}" type="pres">
      <dgm:prSet presAssocID="{6C310A5C-3A4D-458C-8E02-D790D6C3B84E}" presName="root2" presStyleCnt="0"/>
      <dgm:spPr/>
    </dgm:pt>
    <dgm:pt modelId="{8BA7895B-23AA-4877-AF1B-CE5AD6F3D7B0}" type="pres">
      <dgm:prSet presAssocID="{6C310A5C-3A4D-458C-8E02-D790D6C3B84E}" presName="LevelTwoTextNode" presStyleLbl="node3" presStyleIdx="0" presStyleCnt="3">
        <dgm:presLayoutVars>
          <dgm:chPref val="3"/>
        </dgm:presLayoutVars>
      </dgm:prSet>
      <dgm:spPr/>
      <dgm:t>
        <a:bodyPr/>
        <a:lstStyle/>
        <a:p>
          <a:endParaRPr lang="vi-VN"/>
        </a:p>
      </dgm:t>
    </dgm:pt>
    <dgm:pt modelId="{474A304D-5857-4928-AC9C-CDB0AAE137EA}" type="pres">
      <dgm:prSet presAssocID="{6C310A5C-3A4D-458C-8E02-D790D6C3B84E}" presName="level3hierChild" presStyleCnt="0"/>
      <dgm:spPr/>
    </dgm:pt>
    <dgm:pt modelId="{1FB6D6E8-A717-4EA6-8D0B-2DD17E65EC67}" type="pres">
      <dgm:prSet presAssocID="{92A5E301-706F-4618-8A59-D1B91A106686}" presName="conn2-1" presStyleLbl="parChTrans1D3" presStyleIdx="1" presStyleCnt="3"/>
      <dgm:spPr/>
      <dgm:t>
        <a:bodyPr/>
        <a:lstStyle/>
        <a:p>
          <a:endParaRPr lang="vi-VN"/>
        </a:p>
      </dgm:t>
    </dgm:pt>
    <dgm:pt modelId="{DA4AB140-FB5A-4F6B-80C2-BC3AE6945739}" type="pres">
      <dgm:prSet presAssocID="{92A5E301-706F-4618-8A59-D1B91A106686}" presName="connTx" presStyleLbl="parChTrans1D3" presStyleIdx="1" presStyleCnt="3"/>
      <dgm:spPr/>
      <dgm:t>
        <a:bodyPr/>
        <a:lstStyle/>
        <a:p>
          <a:endParaRPr lang="vi-VN"/>
        </a:p>
      </dgm:t>
    </dgm:pt>
    <dgm:pt modelId="{8FED5006-6FAF-473C-84B8-73B5EAC0B072}" type="pres">
      <dgm:prSet presAssocID="{CBCECF36-D23A-4ABD-ABC4-EEF634F12F4C}" presName="root2" presStyleCnt="0"/>
      <dgm:spPr/>
    </dgm:pt>
    <dgm:pt modelId="{872058F8-4AC9-4F89-A3E7-4707FF314378}" type="pres">
      <dgm:prSet presAssocID="{CBCECF36-D23A-4ABD-ABC4-EEF634F12F4C}" presName="LevelTwoTextNode" presStyleLbl="node3" presStyleIdx="1" presStyleCnt="3">
        <dgm:presLayoutVars>
          <dgm:chPref val="3"/>
        </dgm:presLayoutVars>
      </dgm:prSet>
      <dgm:spPr/>
      <dgm:t>
        <a:bodyPr/>
        <a:lstStyle/>
        <a:p>
          <a:endParaRPr lang="vi-VN"/>
        </a:p>
      </dgm:t>
    </dgm:pt>
    <dgm:pt modelId="{CD23EDB7-BE7B-4626-BB30-90E43F38234E}" type="pres">
      <dgm:prSet presAssocID="{CBCECF36-D23A-4ABD-ABC4-EEF634F12F4C}" presName="level3hierChild" presStyleCnt="0"/>
      <dgm:spPr/>
    </dgm:pt>
    <dgm:pt modelId="{C01CDD90-E4B4-475C-BE08-BC2A1654697B}" type="pres">
      <dgm:prSet presAssocID="{F9944CFF-EB51-4579-845B-436615A3135A}" presName="conn2-1" presStyleLbl="parChTrans1D4" presStyleIdx="0" presStyleCnt="3"/>
      <dgm:spPr/>
      <dgm:t>
        <a:bodyPr/>
        <a:lstStyle/>
        <a:p>
          <a:endParaRPr lang="vi-VN"/>
        </a:p>
      </dgm:t>
    </dgm:pt>
    <dgm:pt modelId="{D49DC9D3-27E0-4B1B-AA74-C323956CC184}" type="pres">
      <dgm:prSet presAssocID="{F9944CFF-EB51-4579-845B-436615A3135A}" presName="connTx" presStyleLbl="parChTrans1D4" presStyleIdx="0" presStyleCnt="3"/>
      <dgm:spPr/>
      <dgm:t>
        <a:bodyPr/>
        <a:lstStyle/>
        <a:p>
          <a:endParaRPr lang="vi-VN"/>
        </a:p>
      </dgm:t>
    </dgm:pt>
    <dgm:pt modelId="{D6F2E4D0-05B9-4A17-8BA8-FDF119FC9357}" type="pres">
      <dgm:prSet presAssocID="{003E489F-A9EE-4153-836F-6FE90520891E}" presName="root2" presStyleCnt="0"/>
      <dgm:spPr/>
    </dgm:pt>
    <dgm:pt modelId="{52EC8964-5C39-4258-9BF9-E69718E9DDED}" type="pres">
      <dgm:prSet presAssocID="{003E489F-A9EE-4153-836F-6FE90520891E}" presName="LevelTwoTextNode" presStyleLbl="node4" presStyleIdx="0" presStyleCnt="3">
        <dgm:presLayoutVars>
          <dgm:chPref val="3"/>
        </dgm:presLayoutVars>
      </dgm:prSet>
      <dgm:spPr/>
      <dgm:t>
        <a:bodyPr/>
        <a:lstStyle/>
        <a:p>
          <a:endParaRPr lang="vi-VN"/>
        </a:p>
      </dgm:t>
    </dgm:pt>
    <dgm:pt modelId="{9B8923E8-1A8D-41A6-8E87-F1CA359E8846}" type="pres">
      <dgm:prSet presAssocID="{003E489F-A9EE-4153-836F-6FE90520891E}" presName="level3hierChild" presStyleCnt="0"/>
      <dgm:spPr/>
    </dgm:pt>
    <dgm:pt modelId="{0FEA648A-550F-4EB3-B24C-6F57B864A2E5}" type="pres">
      <dgm:prSet presAssocID="{4E0CDB99-DF34-4C8A-A745-D9116AE3C016}" presName="conn2-1" presStyleLbl="parChTrans1D4" presStyleIdx="1" presStyleCnt="3"/>
      <dgm:spPr/>
      <dgm:t>
        <a:bodyPr/>
        <a:lstStyle/>
        <a:p>
          <a:endParaRPr lang="vi-VN"/>
        </a:p>
      </dgm:t>
    </dgm:pt>
    <dgm:pt modelId="{061FEBD7-CE90-4DB8-AF08-01884DBD14CF}" type="pres">
      <dgm:prSet presAssocID="{4E0CDB99-DF34-4C8A-A745-D9116AE3C016}" presName="connTx" presStyleLbl="parChTrans1D4" presStyleIdx="1" presStyleCnt="3"/>
      <dgm:spPr/>
      <dgm:t>
        <a:bodyPr/>
        <a:lstStyle/>
        <a:p>
          <a:endParaRPr lang="vi-VN"/>
        </a:p>
      </dgm:t>
    </dgm:pt>
    <dgm:pt modelId="{9F348483-4B90-45C8-BF39-E201D89578B4}" type="pres">
      <dgm:prSet presAssocID="{DAE2A84A-5599-4FD3-BA6A-81815D90F7EB}" presName="root2" presStyleCnt="0"/>
      <dgm:spPr/>
    </dgm:pt>
    <dgm:pt modelId="{6451E853-5BE0-416D-920C-BD94F3F778B5}" type="pres">
      <dgm:prSet presAssocID="{DAE2A84A-5599-4FD3-BA6A-81815D90F7EB}" presName="LevelTwoTextNode" presStyleLbl="node4" presStyleIdx="1" presStyleCnt="3">
        <dgm:presLayoutVars>
          <dgm:chPref val="3"/>
        </dgm:presLayoutVars>
      </dgm:prSet>
      <dgm:spPr/>
      <dgm:t>
        <a:bodyPr/>
        <a:lstStyle/>
        <a:p>
          <a:endParaRPr lang="vi-VN"/>
        </a:p>
      </dgm:t>
    </dgm:pt>
    <dgm:pt modelId="{985559B2-2237-49C0-843D-62BF2272BAC3}" type="pres">
      <dgm:prSet presAssocID="{DAE2A84A-5599-4FD3-BA6A-81815D90F7EB}" presName="level3hierChild" presStyleCnt="0"/>
      <dgm:spPr/>
    </dgm:pt>
    <dgm:pt modelId="{0BCE2926-2C2A-4A4D-837F-ED1B35B0237B}" type="pres">
      <dgm:prSet presAssocID="{03341E8F-87A8-470D-A601-462B68EB1C4C}" presName="conn2-1" presStyleLbl="parChTrans1D3" presStyleIdx="2" presStyleCnt="3"/>
      <dgm:spPr/>
      <dgm:t>
        <a:bodyPr/>
        <a:lstStyle/>
        <a:p>
          <a:endParaRPr lang="vi-VN"/>
        </a:p>
      </dgm:t>
    </dgm:pt>
    <dgm:pt modelId="{4CC7F73B-D16E-423B-8CC9-4DD173D5E5B0}" type="pres">
      <dgm:prSet presAssocID="{03341E8F-87A8-470D-A601-462B68EB1C4C}" presName="connTx" presStyleLbl="parChTrans1D3" presStyleIdx="2" presStyleCnt="3"/>
      <dgm:spPr/>
      <dgm:t>
        <a:bodyPr/>
        <a:lstStyle/>
        <a:p>
          <a:endParaRPr lang="vi-VN"/>
        </a:p>
      </dgm:t>
    </dgm:pt>
    <dgm:pt modelId="{163ABB96-59A8-4BA9-96B4-0ED0D048C9FE}" type="pres">
      <dgm:prSet presAssocID="{E9257389-367A-4A90-91A5-1AC5241FF3F4}" presName="root2" presStyleCnt="0"/>
      <dgm:spPr/>
    </dgm:pt>
    <dgm:pt modelId="{18652FF1-4DF4-4BFB-A0A3-77A2E229C406}" type="pres">
      <dgm:prSet presAssocID="{E9257389-367A-4A90-91A5-1AC5241FF3F4}" presName="LevelTwoTextNode" presStyleLbl="node3" presStyleIdx="2" presStyleCnt="3">
        <dgm:presLayoutVars>
          <dgm:chPref val="3"/>
        </dgm:presLayoutVars>
      </dgm:prSet>
      <dgm:spPr/>
      <dgm:t>
        <a:bodyPr/>
        <a:lstStyle/>
        <a:p>
          <a:endParaRPr lang="vi-VN"/>
        </a:p>
      </dgm:t>
    </dgm:pt>
    <dgm:pt modelId="{21602C48-C543-4F6D-BC86-52D56843C71A}" type="pres">
      <dgm:prSet presAssocID="{E9257389-367A-4A90-91A5-1AC5241FF3F4}" presName="level3hierChild" presStyleCnt="0"/>
      <dgm:spPr/>
    </dgm:pt>
    <dgm:pt modelId="{86C33AD8-2E38-4B43-8F51-040F5B920999}" type="pres">
      <dgm:prSet presAssocID="{60554BF0-DC35-4729-B14A-F5281F74280D}" presName="conn2-1" presStyleLbl="parChTrans1D4" presStyleIdx="2" presStyleCnt="3"/>
      <dgm:spPr/>
      <dgm:t>
        <a:bodyPr/>
        <a:lstStyle/>
        <a:p>
          <a:endParaRPr lang="vi-VN"/>
        </a:p>
      </dgm:t>
    </dgm:pt>
    <dgm:pt modelId="{3BA2036F-38A9-4A5F-92D1-A23F3A1A1296}" type="pres">
      <dgm:prSet presAssocID="{60554BF0-DC35-4729-B14A-F5281F74280D}" presName="connTx" presStyleLbl="parChTrans1D4" presStyleIdx="2" presStyleCnt="3"/>
      <dgm:spPr/>
      <dgm:t>
        <a:bodyPr/>
        <a:lstStyle/>
        <a:p>
          <a:endParaRPr lang="vi-VN"/>
        </a:p>
      </dgm:t>
    </dgm:pt>
    <dgm:pt modelId="{D506CADD-BCAA-42D0-88D2-33D8D0F50D42}" type="pres">
      <dgm:prSet presAssocID="{7FE432D2-10AC-4E0B-B2BC-A94148627D23}" presName="root2" presStyleCnt="0"/>
      <dgm:spPr/>
    </dgm:pt>
    <dgm:pt modelId="{CFA16E38-AF4D-460B-98F5-FF6E2EB12221}" type="pres">
      <dgm:prSet presAssocID="{7FE432D2-10AC-4E0B-B2BC-A94148627D23}" presName="LevelTwoTextNode" presStyleLbl="node4" presStyleIdx="2" presStyleCnt="3">
        <dgm:presLayoutVars>
          <dgm:chPref val="3"/>
        </dgm:presLayoutVars>
      </dgm:prSet>
      <dgm:spPr/>
      <dgm:t>
        <a:bodyPr/>
        <a:lstStyle/>
        <a:p>
          <a:endParaRPr lang="vi-VN"/>
        </a:p>
      </dgm:t>
    </dgm:pt>
    <dgm:pt modelId="{5F041838-107A-4BAA-8E07-3164E4186A44}" type="pres">
      <dgm:prSet presAssocID="{7FE432D2-10AC-4E0B-B2BC-A94148627D23}"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DAAE524D-BF52-4C61-A074-C28A8FFA0B1D}" type="presOf" srcId="{92A5E301-706F-4618-8A59-D1B91A106686}" destId="{1FB6D6E8-A717-4EA6-8D0B-2DD17E65EC67}" srcOrd="0" destOrd="0" presId="urn:microsoft.com/office/officeart/2005/8/layout/hierarchy2"/>
    <dgm:cxn modelId="{A1C5C4B7-2893-48B6-AD6A-45501D7E81D4}" type="presOf" srcId="{7FE432D2-10AC-4E0B-B2BC-A94148627D23}" destId="{CFA16E38-AF4D-460B-98F5-FF6E2EB12221}"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7879C8E4-9116-497A-9328-C4B2D55C5B53}" type="presOf" srcId="{57D1540F-85F2-4BF8-8BE3-42BACFD0EADB}" destId="{357C16FC-4D83-46AE-A416-5ABEFDF9E8B1}" srcOrd="0" destOrd="0" presId="urn:microsoft.com/office/officeart/2005/8/layout/hierarchy2"/>
    <dgm:cxn modelId="{420B6D3A-B29F-473A-8C7D-D836F15031DC}" type="presOf" srcId="{57D1540F-85F2-4BF8-8BE3-42BACFD0EADB}" destId="{BD4E018D-9304-40D8-AC93-69A36AF51114}" srcOrd="1" destOrd="0" presId="urn:microsoft.com/office/officeart/2005/8/layout/hierarchy2"/>
    <dgm:cxn modelId="{9D81097A-6111-4FBD-B1AA-774D0E172B50}" type="presOf" srcId="{F9944CFF-EB51-4579-845B-436615A3135A}" destId="{C01CDD90-E4B4-475C-BE08-BC2A1654697B}" srcOrd="0" destOrd="0" presId="urn:microsoft.com/office/officeart/2005/8/layout/hierarchy2"/>
    <dgm:cxn modelId="{9AFEE113-374C-4368-AA06-A882A49ABB03}" type="presOf" srcId="{2F0EF7C6-5BFA-42AF-A109-E4B0C0E9285C}" destId="{3DAF17FF-1340-4617-AC7D-3DED45D98260}" srcOrd="0" destOrd="0" presId="urn:microsoft.com/office/officeart/2005/8/layout/hierarchy2"/>
    <dgm:cxn modelId="{5E94FAF1-A421-4123-A3AD-04061277DBF0}" type="presOf" srcId="{03341E8F-87A8-470D-A601-462B68EB1C4C}" destId="{4CC7F73B-D16E-423B-8CC9-4DD173D5E5B0}" srcOrd="1" destOrd="0" presId="urn:microsoft.com/office/officeart/2005/8/layout/hierarchy2"/>
    <dgm:cxn modelId="{2952DF95-A098-4996-B88C-AC1431AA8FA2}" type="presOf" srcId="{60554BF0-DC35-4729-B14A-F5281F74280D}" destId="{86C33AD8-2E38-4B43-8F51-040F5B920999}" srcOrd="0" destOrd="0" presId="urn:microsoft.com/office/officeart/2005/8/layout/hierarchy2"/>
    <dgm:cxn modelId="{CF0483AF-D051-44C2-A578-140F8C54B70C}" type="presOf" srcId="{609F3A64-911B-4EE7-8BFA-C47A2DCAE97E}" destId="{FD243751-2042-402D-9F37-80A5B48DFDBC}" srcOrd="0" destOrd="0" presId="urn:microsoft.com/office/officeart/2005/8/layout/hierarchy2"/>
    <dgm:cxn modelId="{B0555779-8989-4412-B214-1FFCBEBA0746}" type="presOf" srcId="{2EDB1769-2DB8-4FAE-9802-111462AD5D80}" destId="{26A53F3A-0BBB-454A-AA00-C94095DDC326}" srcOrd="1" destOrd="0" presId="urn:microsoft.com/office/officeart/2005/8/layout/hierarchy2"/>
    <dgm:cxn modelId="{CF9C761D-C164-472E-A473-3FAE2DCECC15}" type="presOf" srcId="{2F0EF7C6-5BFA-42AF-A109-E4B0C0E9285C}" destId="{CC198B4B-D5CE-43E2-AC3B-995184DAFA11}" srcOrd="1" destOrd="0" presId="urn:microsoft.com/office/officeart/2005/8/layout/hierarchy2"/>
    <dgm:cxn modelId="{A29B6301-C18F-4B73-9620-D1BF0811DF09}" type="presOf" srcId="{03341E8F-87A8-470D-A601-462B68EB1C4C}" destId="{0BCE2926-2C2A-4A4D-837F-ED1B35B0237B}" srcOrd="0" destOrd="0" presId="urn:microsoft.com/office/officeart/2005/8/layout/hierarchy2"/>
    <dgm:cxn modelId="{764E74D5-A600-4E1A-951B-A2745AFB0208}" type="presOf" srcId="{2EDB1769-2DB8-4FAE-9802-111462AD5D80}" destId="{E98D0296-761F-4EE8-8A18-6B23AF1064CA}" srcOrd="0" destOrd="0" presId="urn:microsoft.com/office/officeart/2005/8/layout/hierarchy2"/>
    <dgm:cxn modelId="{16E337D3-5081-4266-A43B-C38D2BE1D227}" srcId="{CBCECF36-D23A-4ABD-ABC4-EEF634F12F4C}" destId="{DAE2A84A-5599-4FD3-BA6A-81815D90F7EB}" srcOrd="1" destOrd="0" parTransId="{4E0CDB99-DF34-4C8A-A745-D9116AE3C016}" sibTransId="{C73E9C1F-5EB7-498C-8E51-017BDF82BE0E}"/>
    <dgm:cxn modelId="{3322037B-6519-4CEE-A665-8B307C155490}" type="presOf" srcId="{B6DAD860-D36B-4B79-B317-9F57C68EDF81}" destId="{CA5D0B3A-B540-4B45-8E89-0FE335C8BCEE}" srcOrd="0" destOrd="0" presId="urn:microsoft.com/office/officeart/2005/8/layout/hierarchy2"/>
    <dgm:cxn modelId="{08C4EFCE-681A-4493-9351-AD06F9D8C3CF}" type="presOf" srcId="{003E489F-A9EE-4153-836F-6FE90520891E}" destId="{52EC8964-5C39-4258-9BF9-E69718E9DDED}" srcOrd="0" destOrd="0" presId="urn:microsoft.com/office/officeart/2005/8/layout/hierarchy2"/>
    <dgm:cxn modelId="{08780E7F-5EC4-4BB8-BDE1-694BA0134042}" type="presOf" srcId="{4E0CDB99-DF34-4C8A-A745-D9116AE3C016}" destId="{061FEBD7-CE90-4DB8-AF08-01884DBD14CF}" srcOrd="1" destOrd="0" presId="urn:microsoft.com/office/officeart/2005/8/layout/hierarchy2"/>
    <dgm:cxn modelId="{CD6964C0-2938-4CA4-911D-01B700FD834C}" type="presOf" srcId="{92A5E301-706F-4618-8A59-D1B91A106686}" destId="{DA4AB140-FB5A-4F6B-80C2-BC3AE6945739}"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C904E977-7009-46C9-93BF-6A9A5340EFA6}" type="presOf" srcId="{2A99A785-0B52-439D-8625-07059BE82A31}" destId="{3BCEC81B-08AF-4C94-B750-8B8708C3A67D}"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86C3BFFC-5AB5-4A45-AEB6-5D306FA9EBF2}" type="presOf" srcId="{6C310A5C-3A4D-458C-8E02-D790D6C3B84E}" destId="{8BA7895B-23AA-4877-AF1B-CE5AD6F3D7B0}" srcOrd="0" destOrd="0" presId="urn:microsoft.com/office/officeart/2005/8/layout/hierarchy2"/>
    <dgm:cxn modelId="{AC5B5463-71F2-4AFE-B1F1-93F2BE18700F}" srcId="{609F3A64-911B-4EE7-8BFA-C47A2DCAE97E}" destId="{CBCECF36-D23A-4ABD-ABC4-EEF634F12F4C}" srcOrd="1" destOrd="0" parTransId="{92A5E301-706F-4618-8A59-D1B91A106686}" sibTransId="{C12A9501-E529-43D5-8544-941A23EFDC49}"/>
    <dgm:cxn modelId="{3ADC29D5-BD98-42DC-B377-984CA2A7D292}" type="presOf" srcId="{CBCECF36-D23A-4ABD-ABC4-EEF634F12F4C}" destId="{872058F8-4AC9-4F89-A3E7-4707FF314378}"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468E8F84-BCB6-4438-B92E-AD38EE884C0A}" type="presOf" srcId="{CFA2EA12-7C3F-42F3-B691-2502B2FC9185}" destId="{7019EA68-2217-41EB-ADED-B1928BD57AC9}" srcOrd="0" destOrd="0" presId="urn:microsoft.com/office/officeart/2005/8/layout/hierarchy2"/>
    <dgm:cxn modelId="{BF04639E-9180-4472-BCD6-C555D40CCD2C}" type="presOf" srcId="{F9944CFF-EB51-4579-845B-436615A3135A}" destId="{D49DC9D3-27E0-4B1B-AA74-C323956CC184}" srcOrd="1" destOrd="0" presId="urn:microsoft.com/office/officeart/2005/8/layout/hierarchy2"/>
    <dgm:cxn modelId="{BC44C06D-BF03-4A99-AF48-7E2BFEABC651}" type="presOf" srcId="{032135E9-1326-4362-B4F3-430662E9C2F5}" destId="{2EA41439-0580-4D13-BD6F-63FFB5ED3FB7}" srcOrd="1" destOrd="0" presId="urn:microsoft.com/office/officeart/2005/8/layout/hierarchy2"/>
    <dgm:cxn modelId="{124B3ABE-9DE2-417F-994B-3FB5E355DA4D}" type="presOf" srcId="{9D7F0162-30E3-4214-AD0B-567797EA7AE8}" destId="{5A09D872-6624-47D5-B8FB-DC50639594A5}" srcOrd="0" destOrd="0" presId="urn:microsoft.com/office/officeart/2005/8/layout/hierarchy2"/>
    <dgm:cxn modelId="{8849A156-38AE-40C0-8560-06CA92DD5A8B}" type="presOf" srcId="{4E0CDB99-DF34-4C8A-A745-D9116AE3C016}" destId="{0FEA648A-550F-4EB3-B24C-6F57B864A2E5}" srcOrd="0" destOrd="0" presId="urn:microsoft.com/office/officeart/2005/8/layout/hierarchy2"/>
    <dgm:cxn modelId="{8AB26A68-7152-4597-A770-7FE57877064C}" type="presOf" srcId="{E095A7E9-341C-4F6E-A616-3A5A5B1AB0FE}" destId="{E857EC6E-0C75-4BBE-857E-CE93CE7444BF}" srcOrd="1" destOrd="0" presId="urn:microsoft.com/office/officeart/2005/8/layout/hierarchy2"/>
    <dgm:cxn modelId="{2DF6EA14-93F2-4964-B241-72F043EB8FEA}" type="presOf" srcId="{032135E9-1326-4362-B4F3-430662E9C2F5}" destId="{2353B904-32CE-46B5-9EE8-64860B9275C6}" srcOrd="0" destOrd="0" presId="urn:microsoft.com/office/officeart/2005/8/layout/hierarchy2"/>
    <dgm:cxn modelId="{632C3135-A5ED-478A-9DB6-BF935C5E71FA}" type="presOf" srcId="{E095A7E9-341C-4F6E-A616-3A5A5B1AB0FE}" destId="{B889EE39-B7BF-4628-BB27-B189AB5C521F}" srcOrd="0" destOrd="0" presId="urn:microsoft.com/office/officeart/2005/8/layout/hierarchy2"/>
    <dgm:cxn modelId="{9CEFABFD-DF88-4574-89AA-127E8C07BF18}" srcId="{CBCECF36-D23A-4ABD-ABC4-EEF634F12F4C}" destId="{003E489F-A9EE-4153-836F-6FE90520891E}" srcOrd="0" destOrd="0" parTransId="{F9944CFF-EB51-4579-845B-436615A3135A}" sibTransId="{D0C667A8-ADAD-4C6C-85AF-4217FFBD4634}"/>
    <dgm:cxn modelId="{9CF1191B-1E9C-4CD8-B153-0986E094B8F3}" srcId="{9D7F0162-30E3-4214-AD0B-567797EA7AE8}" destId="{CFA2EA12-7C3F-42F3-B691-2502B2FC9185}" srcOrd="3" destOrd="0" parTransId="{57D1540F-85F2-4BF8-8BE3-42BACFD0EADB}" sibTransId="{D399126A-2E37-4D43-8CF1-BE7077BD5A1A}"/>
    <dgm:cxn modelId="{0CAB33C3-D02B-4789-A176-C8F5BEA6FB62}" srcId="{609F3A64-911B-4EE7-8BFA-C47A2DCAE97E}" destId="{E9257389-367A-4A90-91A5-1AC5241FF3F4}" srcOrd="2" destOrd="0" parTransId="{03341E8F-87A8-470D-A601-462B68EB1C4C}" sibTransId="{8DC5C35F-6406-4B3B-8544-3CFD16996EB3}"/>
    <dgm:cxn modelId="{32AA50C4-6520-4C1A-BEB5-12C9ED2B196A}" type="presOf" srcId="{AF6C7128-6DBE-48E7-9372-9C1F3BF2D51C}" destId="{0A577CDF-5689-4844-8950-2C9F0F78B1FB}" srcOrd="0" destOrd="0" presId="urn:microsoft.com/office/officeart/2005/8/layout/hierarchy2"/>
    <dgm:cxn modelId="{40E5A9B1-3E08-4692-8289-91552766BBA7}" type="presOf" srcId="{DAE2A84A-5599-4FD3-BA6A-81815D90F7EB}" destId="{6451E853-5BE0-416D-920C-BD94F3F778B5}" srcOrd="0" destOrd="0" presId="urn:microsoft.com/office/officeart/2005/8/layout/hierarchy2"/>
    <dgm:cxn modelId="{48306DBC-06A6-45AA-8D8C-91B2E42C50C8}" type="presOf" srcId="{60554BF0-DC35-4729-B14A-F5281F74280D}" destId="{3BA2036F-38A9-4A5F-92D1-A23F3A1A1296}" srcOrd="1" destOrd="0" presId="urn:microsoft.com/office/officeart/2005/8/layout/hierarchy2"/>
    <dgm:cxn modelId="{9F186C34-D89D-4927-B58A-C84024D96DCE}" srcId="{609F3A64-911B-4EE7-8BFA-C47A2DCAE97E}" destId="{6C310A5C-3A4D-458C-8E02-D790D6C3B84E}" srcOrd="0" destOrd="0" parTransId="{2F0EF7C6-5BFA-42AF-A109-E4B0C0E9285C}" sibTransId="{A485ADB9-5469-4A60-A7CE-5DB657E11AAA}"/>
    <dgm:cxn modelId="{CC4C36FD-A601-4FA1-86C1-78BD89D18F84}" type="presOf" srcId="{E9257389-367A-4A90-91A5-1AC5241FF3F4}" destId="{18652FF1-4DF4-4BFB-A0A3-77A2E229C406}" srcOrd="0" destOrd="0" presId="urn:microsoft.com/office/officeart/2005/8/layout/hierarchy2"/>
    <dgm:cxn modelId="{86C63FAF-A7C6-4083-A106-7FC0B2A63240}" srcId="{E9257389-367A-4A90-91A5-1AC5241FF3F4}" destId="{7FE432D2-10AC-4E0B-B2BC-A94148627D23}" srcOrd="0" destOrd="0" parTransId="{60554BF0-DC35-4729-B14A-F5281F74280D}" sibTransId="{328E885D-7732-4A0F-B496-827FCE2AFF86}"/>
    <dgm:cxn modelId="{8951FD4F-E5C0-4CD9-9DA0-E16365E976D0}" type="presParOf" srcId="{3BCEC81B-08AF-4C94-B750-8B8708C3A67D}" destId="{72D051F8-3507-432A-B013-7A6D32E869AC}" srcOrd="0" destOrd="0" presId="urn:microsoft.com/office/officeart/2005/8/layout/hierarchy2"/>
    <dgm:cxn modelId="{C1A84D34-6D4A-41ED-9760-0EC9FC604A5F}" type="presParOf" srcId="{72D051F8-3507-432A-B013-7A6D32E869AC}" destId="{5A09D872-6624-47D5-B8FB-DC50639594A5}" srcOrd="0" destOrd="0" presId="urn:microsoft.com/office/officeart/2005/8/layout/hierarchy2"/>
    <dgm:cxn modelId="{97EFC97A-87AA-4B46-B501-FC038F2A9DD4}" type="presParOf" srcId="{72D051F8-3507-432A-B013-7A6D32E869AC}" destId="{907414F7-B1E1-4061-A523-2B4EE88BB2C6}" srcOrd="1" destOrd="0" presId="urn:microsoft.com/office/officeart/2005/8/layout/hierarchy2"/>
    <dgm:cxn modelId="{F2193046-E87E-44FE-B858-00126373ECD2}" type="presParOf" srcId="{907414F7-B1E1-4061-A523-2B4EE88BB2C6}" destId="{2353B904-32CE-46B5-9EE8-64860B9275C6}" srcOrd="0" destOrd="0" presId="urn:microsoft.com/office/officeart/2005/8/layout/hierarchy2"/>
    <dgm:cxn modelId="{E4BF18EC-152B-4FAB-B16A-8ACBB6FE93F1}" type="presParOf" srcId="{2353B904-32CE-46B5-9EE8-64860B9275C6}" destId="{2EA41439-0580-4D13-BD6F-63FFB5ED3FB7}" srcOrd="0" destOrd="0" presId="urn:microsoft.com/office/officeart/2005/8/layout/hierarchy2"/>
    <dgm:cxn modelId="{D407902E-C860-46E6-9155-C8517E6C35B2}" type="presParOf" srcId="{907414F7-B1E1-4061-A523-2B4EE88BB2C6}" destId="{23B0480B-2B75-47FC-A863-BCA913159D48}" srcOrd="1" destOrd="0" presId="urn:microsoft.com/office/officeart/2005/8/layout/hierarchy2"/>
    <dgm:cxn modelId="{35DB2B69-BD61-4DDD-B3A2-F9A2F4CC7880}" type="presParOf" srcId="{23B0480B-2B75-47FC-A863-BCA913159D48}" destId="{0A577CDF-5689-4844-8950-2C9F0F78B1FB}" srcOrd="0" destOrd="0" presId="urn:microsoft.com/office/officeart/2005/8/layout/hierarchy2"/>
    <dgm:cxn modelId="{D34AC416-26BF-4A24-8A7D-407DDF2E9DAF}" type="presParOf" srcId="{23B0480B-2B75-47FC-A863-BCA913159D48}" destId="{9339EE63-1B60-4CAF-8707-55F5C6C7149B}" srcOrd="1" destOrd="0" presId="urn:microsoft.com/office/officeart/2005/8/layout/hierarchy2"/>
    <dgm:cxn modelId="{B463E657-4EA0-4E38-96CC-A190B50CB085}" type="presParOf" srcId="{907414F7-B1E1-4061-A523-2B4EE88BB2C6}" destId="{E98D0296-761F-4EE8-8A18-6B23AF1064CA}" srcOrd="2" destOrd="0" presId="urn:microsoft.com/office/officeart/2005/8/layout/hierarchy2"/>
    <dgm:cxn modelId="{5350952E-63D0-41D9-822E-EEA54252381B}" type="presParOf" srcId="{E98D0296-761F-4EE8-8A18-6B23AF1064CA}" destId="{26A53F3A-0BBB-454A-AA00-C94095DDC326}" srcOrd="0" destOrd="0" presId="urn:microsoft.com/office/officeart/2005/8/layout/hierarchy2"/>
    <dgm:cxn modelId="{4EC482F9-DD65-41B6-878B-06B32CAF67E5}" type="presParOf" srcId="{907414F7-B1E1-4061-A523-2B4EE88BB2C6}" destId="{207C6319-A9A1-4DF2-B7DE-827B1079E7EE}" srcOrd="3" destOrd="0" presId="urn:microsoft.com/office/officeart/2005/8/layout/hierarchy2"/>
    <dgm:cxn modelId="{F0673980-4453-45E7-9501-3FF3F3E51C0E}" type="presParOf" srcId="{207C6319-A9A1-4DF2-B7DE-827B1079E7EE}" destId="{FD243751-2042-402D-9F37-80A5B48DFDBC}" srcOrd="0" destOrd="0" presId="urn:microsoft.com/office/officeart/2005/8/layout/hierarchy2"/>
    <dgm:cxn modelId="{96A5CFF1-09BC-4332-A212-CBD5909CBFFA}" type="presParOf" srcId="{207C6319-A9A1-4DF2-B7DE-827B1079E7EE}" destId="{29020217-F358-41FE-B01D-3D1F54707F61}" srcOrd="1" destOrd="0" presId="urn:microsoft.com/office/officeart/2005/8/layout/hierarchy2"/>
    <dgm:cxn modelId="{C2956EF9-988B-417A-B6AC-FCFD957EADFC}" type="presParOf" srcId="{29020217-F358-41FE-B01D-3D1F54707F61}" destId="{3DAF17FF-1340-4617-AC7D-3DED45D98260}" srcOrd="0" destOrd="0" presId="urn:microsoft.com/office/officeart/2005/8/layout/hierarchy2"/>
    <dgm:cxn modelId="{61208EB5-B52A-4848-AC15-935124AEAB99}" type="presParOf" srcId="{3DAF17FF-1340-4617-AC7D-3DED45D98260}" destId="{CC198B4B-D5CE-43E2-AC3B-995184DAFA11}" srcOrd="0" destOrd="0" presId="urn:microsoft.com/office/officeart/2005/8/layout/hierarchy2"/>
    <dgm:cxn modelId="{2437F93E-3000-4780-9B57-9F66BC32EBCB}" type="presParOf" srcId="{29020217-F358-41FE-B01D-3D1F54707F61}" destId="{7E1EAEB8-8B98-43C2-9A7A-1235B6C1182A}" srcOrd="1" destOrd="0" presId="urn:microsoft.com/office/officeart/2005/8/layout/hierarchy2"/>
    <dgm:cxn modelId="{2F847CC4-D511-4137-8672-B581CA8524F1}" type="presParOf" srcId="{7E1EAEB8-8B98-43C2-9A7A-1235B6C1182A}" destId="{8BA7895B-23AA-4877-AF1B-CE5AD6F3D7B0}" srcOrd="0" destOrd="0" presId="urn:microsoft.com/office/officeart/2005/8/layout/hierarchy2"/>
    <dgm:cxn modelId="{1C134ABA-92D3-45DA-8098-FCC8C4C581E2}" type="presParOf" srcId="{7E1EAEB8-8B98-43C2-9A7A-1235B6C1182A}" destId="{474A304D-5857-4928-AC9C-CDB0AAE137EA}" srcOrd="1" destOrd="0" presId="urn:microsoft.com/office/officeart/2005/8/layout/hierarchy2"/>
    <dgm:cxn modelId="{01C867F7-2B3B-4A9F-8BF5-EC9460F816E8}" type="presParOf" srcId="{29020217-F358-41FE-B01D-3D1F54707F61}" destId="{1FB6D6E8-A717-4EA6-8D0B-2DD17E65EC67}" srcOrd="2" destOrd="0" presId="urn:microsoft.com/office/officeart/2005/8/layout/hierarchy2"/>
    <dgm:cxn modelId="{F49B94EB-70F1-4B46-9D7D-D2000E05AAD6}" type="presParOf" srcId="{1FB6D6E8-A717-4EA6-8D0B-2DD17E65EC67}" destId="{DA4AB140-FB5A-4F6B-80C2-BC3AE6945739}" srcOrd="0" destOrd="0" presId="urn:microsoft.com/office/officeart/2005/8/layout/hierarchy2"/>
    <dgm:cxn modelId="{140EAF84-BBF7-491B-8B70-C300791B9696}" type="presParOf" srcId="{29020217-F358-41FE-B01D-3D1F54707F61}" destId="{8FED5006-6FAF-473C-84B8-73B5EAC0B072}" srcOrd="3" destOrd="0" presId="urn:microsoft.com/office/officeart/2005/8/layout/hierarchy2"/>
    <dgm:cxn modelId="{B07F0F2D-BEBC-46AC-A359-E107764628D9}" type="presParOf" srcId="{8FED5006-6FAF-473C-84B8-73B5EAC0B072}" destId="{872058F8-4AC9-4F89-A3E7-4707FF314378}" srcOrd="0" destOrd="0" presId="urn:microsoft.com/office/officeart/2005/8/layout/hierarchy2"/>
    <dgm:cxn modelId="{B3B86B06-0F3F-42C3-9192-17B7EED0D831}" type="presParOf" srcId="{8FED5006-6FAF-473C-84B8-73B5EAC0B072}" destId="{CD23EDB7-BE7B-4626-BB30-90E43F38234E}" srcOrd="1" destOrd="0" presId="urn:microsoft.com/office/officeart/2005/8/layout/hierarchy2"/>
    <dgm:cxn modelId="{6D42E06C-C060-486A-917F-436AC075DBBD}" type="presParOf" srcId="{CD23EDB7-BE7B-4626-BB30-90E43F38234E}" destId="{C01CDD90-E4B4-475C-BE08-BC2A1654697B}" srcOrd="0" destOrd="0" presId="urn:microsoft.com/office/officeart/2005/8/layout/hierarchy2"/>
    <dgm:cxn modelId="{2E229787-478E-4E49-8739-089266959CF9}" type="presParOf" srcId="{C01CDD90-E4B4-475C-BE08-BC2A1654697B}" destId="{D49DC9D3-27E0-4B1B-AA74-C323956CC184}" srcOrd="0" destOrd="0" presId="urn:microsoft.com/office/officeart/2005/8/layout/hierarchy2"/>
    <dgm:cxn modelId="{6660DFC9-E346-425F-B771-1722FFA263C8}" type="presParOf" srcId="{CD23EDB7-BE7B-4626-BB30-90E43F38234E}" destId="{D6F2E4D0-05B9-4A17-8BA8-FDF119FC9357}" srcOrd="1" destOrd="0" presId="urn:microsoft.com/office/officeart/2005/8/layout/hierarchy2"/>
    <dgm:cxn modelId="{638CE960-D6F7-47F9-88E4-75553312805F}" type="presParOf" srcId="{D6F2E4D0-05B9-4A17-8BA8-FDF119FC9357}" destId="{52EC8964-5C39-4258-9BF9-E69718E9DDED}" srcOrd="0" destOrd="0" presId="urn:microsoft.com/office/officeart/2005/8/layout/hierarchy2"/>
    <dgm:cxn modelId="{4EDCCBC7-AA52-4D8A-8703-CE7FB9D90D00}" type="presParOf" srcId="{D6F2E4D0-05B9-4A17-8BA8-FDF119FC9357}" destId="{9B8923E8-1A8D-41A6-8E87-F1CA359E8846}" srcOrd="1" destOrd="0" presId="urn:microsoft.com/office/officeart/2005/8/layout/hierarchy2"/>
    <dgm:cxn modelId="{F2173357-67BB-408E-939C-1408EBDEAFD8}" type="presParOf" srcId="{CD23EDB7-BE7B-4626-BB30-90E43F38234E}" destId="{0FEA648A-550F-4EB3-B24C-6F57B864A2E5}" srcOrd="2" destOrd="0" presId="urn:microsoft.com/office/officeart/2005/8/layout/hierarchy2"/>
    <dgm:cxn modelId="{84F223E3-FEC0-4003-BF0A-2309422AC7E4}" type="presParOf" srcId="{0FEA648A-550F-4EB3-B24C-6F57B864A2E5}" destId="{061FEBD7-CE90-4DB8-AF08-01884DBD14CF}" srcOrd="0" destOrd="0" presId="urn:microsoft.com/office/officeart/2005/8/layout/hierarchy2"/>
    <dgm:cxn modelId="{754930B8-7D3C-4860-B544-663E20EFD6D0}" type="presParOf" srcId="{CD23EDB7-BE7B-4626-BB30-90E43F38234E}" destId="{9F348483-4B90-45C8-BF39-E201D89578B4}" srcOrd="3" destOrd="0" presId="urn:microsoft.com/office/officeart/2005/8/layout/hierarchy2"/>
    <dgm:cxn modelId="{89596D39-95D5-46AB-913A-1D4114E74DFE}" type="presParOf" srcId="{9F348483-4B90-45C8-BF39-E201D89578B4}" destId="{6451E853-5BE0-416D-920C-BD94F3F778B5}" srcOrd="0" destOrd="0" presId="urn:microsoft.com/office/officeart/2005/8/layout/hierarchy2"/>
    <dgm:cxn modelId="{3E4DEA5F-8BDD-4524-8C69-0FB198EB8EA0}" type="presParOf" srcId="{9F348483-4B90-45C8-BF39-E201D89578B4}" destId="{985559B2-2237-49C0-843D-62BF2272BAC3}" srcOrd="1" destOrd="0" presId="urn:microsoft.com/office/officeart/2005/8/layout/hierarchy2"/>
    <dgm:cxn modelId="{5490FD71-76AA-4475-924C-D419EF0A137B}" type="presParOf" srcId="{29020217-F358-41FE-B01D-3D1F54707F61}" destId="{0BCE2926-2C2A-4A4D-837F-ED1B35B0237B}" srcOrd="4" destOrd="0" presId="urn:microsoft.com/office/officeart/2005/8/layout/hierarchy2"/>
    <dgm:cxn modelId="{F57738EB-A190-4A11-9333-322CE7863DC6}" type="presParOf" srcId="{0BCE2926-2C2A-4A4D-837F-ED1B35B0237B}" destId="{4CC7F73B-D16E-423B-8CC9-4DD173D5E5B0}" srcOrd="0" destOrd="0" presId="urn:microsoft.com/office/officeart/2005/8/layout/hierarchy2"/>
    <dgm:cxn modelId="{33AA9F2B-EABE-4524-8536-3FFAA372408D}" type="presParOf" srcId="{29020217-F358-41FE-B01D-3D1F54707F61}" destId="{163ABB96-59A8-4BA9-96B4-0ED0D048C9FE}" srcOrd="5" destOrd="0" presId="urn:microsoft.com/office/officeart/2005/8/layout/hierarchy2"/>
    <dgm:cxn modelId="{684CEBDD-6350-4FDF-A360-FFFB87BE2077}" type="presParOf" srcId="{163ABB96-59A8-4BA9-96B4-0ED0D048C9FE}" destId="{18652FF1-4DF4-4BFB-A0A3-77A2E229C406}" srcOrd="0" destOrd="0" presId="urn:microsoft.com/office/officeart/2005/8/layout/hierarchy2"/>
    <dgm:cxn modelId="{EE551C5F-4BEA-4913-A263-B5A560B1B6A4}" type="presParOf" srcId="{163ABB96-59A8-4BA9-96B4-0ED0D048C9FE}" destId="{21602C48-C543-4F6D-BC86-52D56843C71A}" srcOrd="1" destOrd="0" presId="urn:microsoft.com/office/officeart/2005/8/layout/hierarchy2"/>
    <dgm:cxn modelId="{6D747D5F-572D-4F81-9B21-1E2954DE618C}" type="presParOf" srcId="{21602C48-C543-4F6D-BC86-52D56843C71A}" destId="{86C33AD8-2E38-4B43-8F51-040F5B920999}" srcOrd="0" destOrd="0" presId="urn:microsoft.com/office/officeart/2005/8/layout/hierarchy2"/>
    <dgm:cxn modelId="{F8A814F0-5E8B-4C20-8B00-4E6633343F8F}" type="presParOf" srcId="{86C33AD8-2E38-4B43-8F51-040F5B920999}" destId="{3BA2036F-38A9-4A5F-92D1-A23F3A1A1296}" srcOrd="0" destOrd="0" presId="urn:microsoft.com/office/officeart/2005/8/layout/hierarchy2"/>
    <dgm:cxn modelId="{C6B90AB5-46AD-4D36-AF31-C1A23464A9CF}" type="presParOf" srcId="{21602C48-C543-4F6D-BC86-52D56843C71A}" destId="{D506CADD-BCAA-42D0-88D2-33D8D0F50D42}" srcOrd="1" destOrd="0" presId="urn:microsoft.com/office/officeart/2005/8/layout/hierarchy2"/>
    <dgm:cxn modelId="{D90E1BA7-1F56-440B-AAAF-A51A3197055D}" type="presParOf" srcId="{D506CADD-BCAA-42D0-88D2-33D8D0F50D42}" destId="{CFA16E38-AF4D-460B-98F5-FF6E2EB12221}" srcOrd="0" destOrd="0" presId="urn:microsoft.com/office/officeart/2005/8/layout/hierarchy2"/>
    <dgm:cxn modelId="{10BE4EA8-22CA-4CD9-96B6-3E4FC0BD72F9}" type="presParOf" srcId="{D506CADD-BCAA-42D0-88D2-33D8D0F50D42}" destId="{5F041838-107A-4BAA-8E07-3164E4186A44}" srcOrd="1" destOrd="0" presId="urn:microsoft.com/office/officeart/2005/8/layout/hierarchy2"/>
    <dgm:cxn modelId="{3DA94406-4C53-40CF-AFA4-8FB16B7DF320}" type="presParOf" srcId="{907414F7-B1E1-4061-A523-2B4EE88BB2C6}" destId="{B889EE39-B7BF-4628-BB27-B189AB5C521F}" srcOrd="4" destOrd="0" presId="urn:microsoft.com/office/officeart/2005/8/layout/hierarchy2"/>
    <dgm:cxn modelId="{50918D9C-69C9-4D8B-ADC7-D138461EBD47}" type="presParOf" srcId="{B889EE39-B7BF-4628-BB27-B189AB5C521F}" destId="{E857EC6E-0C75-4BBE-857E-CE93CE7444BF}" srcOrd="0" destOrd="0" presId="urn:microsoft.com/office/officeart/2005/8/layout/hierarchy2"/>
    <dgm:cxn modelId="{20428B4A-454C-472F-AA62-E938A3EFED3A}" type="presParOf" srcId="{907414F7-B1E1-4061-A523-2B4EE88BB2C6}" destId="{704CEAE6-AB61-40F9-B7F6-F9CFAD3FF2B3}" srcOrd="5" destOrd="0" presId="urn:microsoft.com/office/officeart/2005/8/layout/hierarchy2"/>
    <dgm:cxn modelId="{25BB5396-F5D5-4A1A-855C-A2E2EBD3E4C1}" type="presParOf" srcId="{704CEAE6-AB61-40F9-B7F6-F9CFAD3FF2B3}" destId="{CA5D0B3A-B540-4B45-8E89-0FE335C8BCEE}" srcOrd="0" destOrd="0" presId="urn:microsoft.com/office/officeart/2005/8/layout/hierarchy2"/>
    <dgm:cxn modelId="{B9F10F33-1C65-4A88-94DA-14292A9DB3BF}" type="presParOf" srcId="{704CEAE6-AB61-40F9-B7F6-F9CFAD3FF2B3}" destId="{6C58E810-0589-44E1-9094-A2ACD8C50FC3}" srcOrd="1" destOrd="0" presId="urn:microsoft.com/office/officeart/2005/8/layout/hierarchy2"/>
    <dgm:cxn modelId="{510CB464-D674-4241-AC63-DFF532E59FD8}" type="presParOf" srcId="{907414F7-B1E1-4061-A523-2B4EE88BB2C6}" destId="{357C16FC-4D83-46AE-A416-5ABEFDF9E8B1}" srcOrd="6" destOrd="0" presId="urn:microsoft.com/office/officeart/2005/8/layout/hierarchy2"/>
    <dgm:cxn modelId="{964E7963-9E4E-4BC1-B538-A89681A59530}" type="presParOf" srcId="{357C16FC-4D83-46AE-A416-5ABEFDF9E8B1}" destId="{BD4E018D-9304-40D8-AC93-69A36AF51114}" srcOrd="0" destOrd="0" presId="urn:microsoft.com/office/officeart/2005/8/layout/hierarchy2"/>
    <dgm:cxn modelId="{48928625-8003-465B-8E7D-825227781E75}" type="presParOf" srcId="{907414F7-B1E1-4061-A523-2B4EE88BB2C6}" destId="{CEA069B7-4B94-40BF-B5A6-E29DBB77DA8C}" srcOrd="7" destOrd="0" presId="urn:microsoft.com/office/officeart/2005/8/layout/hierarchy2"/>
    <dgm:cxn modelId="{49601D9E-B7BB-44DD-B53D-54A5BC51116D}" type="presParOf" srcId="{CEA069B7-4B94-40BF-B5A6-E29DBB77DA8C}" destId="{7019EA68-2217-41EB-ADED-B1928BD57AC9}" srcOrd="0" destOrd="0" presId="urn:microsoft.com/office/officeart/2005/8/layout/hierarchy2"/>
    <dgm:cxn modelId="{E87E3CC7-A289-4203-AF70-A3B089D2B831}"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234"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6C310A5C-3A4D-458C-8E02-D790D6C3B84E}">
      <dgm:prSet phldrT="[Text]" custT="1"/>
      <dgm:spPr/>
      <dgm:t>
        <a:bodyPr/>
        <a:lstStyle/>
        <a:p>
          <a:r>
            <a:rPr lang="en-US" sz="1300"/>
            <a:t>B1</a:t>
          </a:r>
          <a:endParaRPr lang="vi-VN" sz="1300"/>
        </a:p>
      </dgm:t>
    </dgm:pt>
    <dgm:pt modelId="{2F0EF7C6-5BFA-42AF-A109-E4B0C0E9285C}" type="parTrans" cxnId="{9F186C34-D89D-4927-B58A-C84024D96DCE}">
      <dgm:prSet custT="1"/>
      <dgm:spPr/>
      <dgm:t>
        <a:bodyPr/>
        <a:lstStyle/>
        <a:p>
          <a:endParaRPr lang="vi-VN" sz="1300"/>
        </a:p>
      </dgm:t>
    </dgm:pt>
    <dgm:pt modelId="{A485ADB9-5469-4A60-A7CE-5DB657E11AAA}" type="sibTrans" cxnId="{9F186C34-D89D-4927-B58A-C84024D96DCE}">
      <dgm:prSet/>
      <dgm:spPr/>
      <dgm:t>
        <a:bodyPr/>
        <a:lstStyle/>
        <a:p>
          <a:endParaRPr lang="vi-VN" sz="1300"/>
        </a:p>
      </dgm:t>
    </dgm:pt>
    <dgm:pt modelId="{003E489F-A9EE-4153-836F-6FE90520891E}">
      <dgm:prSet phldrT="[Text]" custT="1"/>
      <dgm:spPr/>
      <dgm:t>
        <a:bodyPr/>
        <a:lstStyle/>
        <a:p>
          <a:r>
            <a:rPr lang="en-US" sz="1300"/>
            <a:t>B2.1</a:t>
          </a:r>
          <a:endParaRPr lang="vi-VN" sz="1300"/>
        </a:p>
      </dgm:t>
    </dgm:pt>
    <dgm:pt modelId="{F9944CFF-EB51-4579-845B-436615A3135A}" type="parTrans" cxnId="{9CEFABFD-DF88-4574-89AA-127E8C07BF18}">
      <dgm:prSet custT="1"/>
      <dgm:spPr/>
      <dgm:t>
        <a:bodyPr/>
        <a:lstStyle/>
        <a:p>
          <a:endParaRPr lang="vi-VN" sz="1300"/>
        </a:p>
      </dgm:t>
    </dgm:pt>
    <dgm:pt modelId="{D0C667A8-ADAD-4C6C-85AF-4217FFBD4634}" type="sibTrans" cxnId="{9CEFABFD-DF88-4574-89AA-127E8C07BF18}">
      <dgm:prSet/>
      <dgm:spPr/>
      <dgm:t>
        <a:bodyPr/>
        <a:lstStyle/>
        <a:p>
          <a:endParaRPr lang="vi-VN" sz="1300"/>
        </a:p>
      </dgm:t>
    </dgm:pt>
    <dgm:pt modelId="{DAE2A84A-5599-4FD3-BA6A-81815D90F7EB}">
      <dgm:prSet phldrT="[Text]" custT="1"/>
      <dgm:spPr/>
      <dgm:t>
        <a:bodyPr/>
        <a:lstStyle/>
        <a:p>
          <a:r>
            <a:rPr lang="en-US" sz="1300"/>
            <a:t>B2.2</a:t>
          </a:r>
          <a:endParaRPr lang="vi-VN" sz="1300"/>
        </a:p>
      </dgm:t>
    </dgm:pt>
    <dgm:pt modelId="{4E0CDB99-DF34-4C8A-A745-D9116AE3C016}" type="parTrans" cxnId="{16E337D3-5081-4266-A43B-C38D2BE1D227}">
      <dgm:prSet custT="1"/>
      <dgm:spPr/>
      <dgm:t>
        <a:bodyPr/>
        <a:lstStyle/>
        <a:p>
          <a:endParaRPr lang="vi-VN" sz="1300"/>
        </a:p>
      </dgm:t>
    </dgm:pt>
    <dgm:pt modelId="{C73E9C1F-5EB7-498C-8E51-017BDF82BE0E}" type="sibTrans" cxnId="{16E337D3-5081-4266-A43B-C38D2BE1D227}">
      <dgm:prSet/>
      <dgm:spPr/>
      <dgm:t>
        <a:bodyPr/>
        <a:lstStyle/>
        <a:p>
          <a:endParaRPr lang="vi-VN" sz="1300"/>
        </a:p>
      </dgm:t>
    </dgm:pt>
    <dgm:pt modelId="{CBCECF36-D23A-4ABD-ABC4-EEF634F12F4C}">
      <dgm:prSet phldrT="[Text]" custT="1"/>
      <dgm:spPr/>
      <dgm:t>
        <a:bodyPr/>
        <a:lstStyle/>
        <a:p>
          <a:r>
            <a:rPr lang="en-US" sz="1300"/>
            <a:t>B2</a:t>
          </a:r>
          <a:endParaRPr lang="vi-VN" sz="1300"/>
        </a:p>
      </dgm:t>
    </dgm:pt>
    <dgm:pt modelId="{92A5E301-706F-4618-8A59-D1B91A106686}" type="parTrans" cxnId="{AC5B5463-71F2-4AFE-B1F1-93F2BE18700F}">
      <dgm:prSet custT="1"/>
      <dgm:spPr/>
      <dgm:t>
        <a:bodyPr/>
        <a:lstStyle/>
        <a:p>
          <a:endParaRPr lang="vi-VN" sz="1300"/>
        </a:p>
      </dgm:t>
    </dgm:pt>
    <dgm:pt modelId="{C12A9501-E529-43D5-8544-941A23EFDC49}" type="sibTrans" cxnId="{AC5B5463-71F2-4AFE-B1F1-93F2BE18700F}">
      <dgm:prSet/>
      <dgm:spPr/>
      <dgm:t>
        <a:bodyPr/>
        <a:lstStyle/>
        <a:p>
          <a:endParaRPr lang="vi-VN" sz="1300"/>
        </a:p>
      </dgm:t>
    </dgm:pt>
    <dgm:pt modelId="{E9257389-367A-4A90-91A5-1AC5241FF3F4}">
      <dgm:prSet phldrT="[Text]" custT="1"/>
      <dgm:spPr/>
      <dgm:t>
        <a:bodyPr/>
        <a:lstStyle/>
        <a:p>
          <a:r>
            <a:rPr lang="en-US" sz="1300"/>
            <a:t>B3</a:t>
          </a:r>
          <a:endParaRPr lang="vi-VN" sz="1300"/>
        </a:p>
      </dgm:t>
    </dgm:pt>
    <dgm:pt modelId="{03341E8F-87A8-470D-A601-462B68EB1C4C}" type="parTrans" cxnId="{0CAB33C3-D02B-4789-A176-C8F5BEA6FB62}">
      <dgm:prSet custT="1"/>
      <dgm:spPr/>
      <dgm:t>
        <a:bodyPr/>
        <a:lstStyle/>
        <a:p>
          <a:endParaRPr lang="vi-VN" sz="1300"/>
        </a:p>
      </dgm:t>
    </dgm:pt>
    <dgm:pt modelId="{8DC5C35F-6406-4B3B-8544-3CFD16996EB3}" type="sibTrans" cxnId="{0CAB33C3-D02B-4789-A176-C8F5BEA6FB62}">
      <dgm:prSet/>
      <dgm:spPr/>
      <dgm:t>
        <a:bodyPr/>
        <a:lstStyle/>
        <a:p>
          <a:endParaRPr lang="vi-VN" sz="1300"/>
        </a:p>
      </dgm:t>
    </dgm:pt>
    <dgm:pt modelId="{7FE432D2-10AC-4E0B-B2BC-A94148627D23}">
      <dgm:prSet phldrT="[Text]" custT="1"/>
      <dgm:spPr/>
      <dgm:t>
        <a:bodyPr/>
        <a:lstStyle/>
        <a:p>
          <a:r>
            <a:rPr lang="en-US" sz="1300"/>
            <a:t>B3.1</a:t>
          </a:r>
          <a:endParaRPr lang="vi-VN" sz="1300"/>
        </a:p>
      </dgm:t>
    </dgm:pt>
    <dgm:pt modelId="{60554BF0-DC35-4729-B14A-F5281F74280D}" type="parTrans" cxnId="{86C63FAF-A7C6-4083-A106-7FC0B2A63240}">
      <dgm:prSet custT="1"/>
      <dgm:spPr/>
      <dgm:t>
        <a:bodyPr/>
        <a:lstStyle/>
        <a:p>
          <a:endParaRPr lang="vi-VN" sz="1300"/>
        </a:p>
      </dgm:t>
    </dgm:pt>
    <dgm:pt modelId="{328E885D-7732-4A0F-B496-827FCE2AFF86}" type="sibTrans" cxnId="{86C63FAF-A7C6-4083-A106-7FC0B2A63240}">
      <dgm:prSet/>
      <dgm:spPr/>
      <dgm:t>
        <a:bodyPr/>
        <a:lstStyle/>
        <a:p>
          <a:endParaRPr lang="vi-VN" sz="1300"/>
        </a:p>
      </dgm:t>
    </dgm:pt>
    <dgm:pt modelId="{637BCD05-5C51-42A5-AAF3-87DC8C012D0B}">
      <dgm:prSet phldrT="[Text]" custT="1"/>
      <dgm:spPr/>
      <dgm:t>
        <a:bodyPr/>
        <a:lstStyle/>
        <a:p>
          <a:r>
            <a:rPr lang="en-US" sz="1300"/>
            <a:t>B3.2</a:t>
          </a:r>
          <a:endParaRPr lang="vi-VN" sz="1300"/>
        </a:p>
      </dgm:t>
    </dgm:pt>
    <dgm:pt modelId="{D9146685-61E3-47FF-85CF-F6023C51EDAE}" type="parTrans" cxnId="{DDD4426D-98DB-4077-90A7-20E4E0CEB53B}">
      <dgm:prSet custT="1"/>
      <dgm:spPr/>
      <dgm:t>
        <a:bodyPr/>
        <a:lstStyle/>
        <a:p>
          <a:endParaRPr lang="vi-VN" sz="1300"/>
        </a:p>
      </dgm:t>
    </dgm:pt>
    <dgm:pt modelId="{CA5FB66C-0974-417A-BD72-6A75E6D570A0}" type="sibTrans" cxnId="{DDD4426D-98DB-4077-90A7-20E4E0CEB53B}">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DAF17FF-1340-4617-AC7D-3DED45D98260}" type="pres">
      <dgm:prSet presAssocID="{2F0EF7C6-5BFA-42AF-A109-E4B0C0E9285C}" presName="conn2-1" presStyleLbl="parChTrans1D3" presStyleIdx="0" presStyleCnt="3"/>
      <dgm:spPr/>
      <dgm:t>
        <a:bodyPr/>
        <a:lstStyle/>
        <a:p>
          <a:endParaRPr lang="vi-VN"/>
        </a:p>
      </dgm:t>
    </dgm:pt>
    <dgm:pt modelId="{CC198B4B-D5CE-43E2-AC3B-995184DAFA11}" type="pres">
      <dgm:prSet presAssocID="{2F0EF7C6-5BFA-42AF-A109-E4B0C0E9285C}" presName="connTx" presStyleLbl="parChTrans1D3" presStyleIdx="0" presStyleCnt="3"/>
      <dgm:spPr/>
      <dgm:t>
        <a:bodyPr/>
        <a:lstStyle/>
        <a:p>
          <a:endParaRPr lang="vi-VN"/>
        </a:p>
      </dgm:t>
    </dgm:pt>
    <dgm:pt modelId="{7E1EAEB8-8B98-43C2-9A7A-1235B6C1182A}" type="pres">
      <dgm:prSet presAssocID="{6C310A5C-3A4D-458C-8E02-D790D6C3B84E}" presName="root2" presStyleCnt="0"/>
      <dgm:spPr/>
    </dgm:pt>
    <dgm:pt modelId="{8BA7895B-23AA-4877-AF1B-CE5AD6F3D7B0}" type="pres">
      <dgm:prSet presAssocID="{6C310A5C-3A4D-458C-8E02-D790D6C3B84E}" presName="LevelTwoTextNode" presStyleLbl="node3" presStyleIdx="0" presStyleCnt="3">
        <dgm:presLayoutVars>
          <dgm:chPref val="3"/>
        </dgm:presLayoutVars>
      </dgm:prSet>
      <dgm:spPr/>
      <dgm:t>
        <a:bodyPr/>
        <a:lstStyle/>
        <a:p>
          <a:endParaRPr lang="vi-VN"/>
        </a:p>
      </dgm:t>
    </dgm:pt>
    <dgm:pt modelId="{474A304D-5857-4928-AC9C-CDB0AAE137EA}" type="pres">
      <dgm:prSet presAssocID="{6C310A5C-3A4D-458C-8E02-D790D6C3B84E}" presName="level3hierChild" presStyleCnt="0"/>
      <dgm:spPr/>
    </dgm:pt>
    <dgm:pt modelId="{1FB6D6E8-A717-4EA6-8D0B-2DD17E65EC67}" type="pres">
      <dgm:prSet presAssocID="{92A5E301-706F-4618-8A59-D1B91A106686}" presName="conn2-1" presStyleLbl="parChTrans1D3" presStyleIdx="1" presStyleCnt="3"/>
      <dgm:spPr/>
      <dgm:t>
        <a:bodyPr/>
        <a:lstStyle/>
        <a:p>
          <a:endParaRPr lang="vi-VN"/>
        </a:p>
      </dgm:t>
    </dgm:pt>
    <dgm:pt modelId="{DA4AB140-FB5A-4F6B-80C2-BC3AE6945739}" type="pres">
      <dgm:prSet presAssocID="{92A5E301-706F-4618-8A59-D1B91A106686}" presName="connTx" presStyleLbl="parChTrans1D3" presStyleIdx="1" presStyleCnt="3"/>
      <dgm:spPr/>
      <dgm:t>
        <a:bodyPr/>
        <a:lstStyle/>
        <a:p>
          <a:endParaRPr lang="vi-VN"/>
        </a:p>
      </dgm:t>
    </dgm:pt>
    <dgm:pt modelId="{8FED5006-6FAF-473C-84B8-73B5EAC0B072}" type="pres">
      <dgm:prSet presAssocID="{CBCECF36-D23A-4ABD-ABC4-EEF634F12F4C}" presName="root2" presStyleCnt="0"/>
      <dgm:spPr/>
    </dgm:pt>
    <dgm:pt modelId="{872058F8-4AC9-4F89-A3E7-4707FF314378}" type="pres">
      <dgm:prSet presAssocID="{CBCECF36-D23A-4ABD-ABC4-EEF634F12F4C}" presName="LevelTwoTextNode" presStyleLbl="node3" presStyleIdx="1" presStyleCnt="3">
        <dgm:presLayoutVars>
          <dgm:chPref val="3"/>
        </dgm:presLayoutVars>
      </dgm:prSet>
      <dgm:spPr/>
      <dgm:t>
        <a:bodyPr/>
        <a:lstStyle/>
        <a:p>
          <a:endParaRPr lang="vi-VN"/>
        </a:p>
      </dgm:t>
    </dgm:pt>
    <dgm:pt modelId="{CD23EDB7-BE7B-4626-BB30-90E43F38234E}" type="pres">
      <dgm:prSet presAssocID="{CBCECF36-D23A-4ABD-ABC4-EEF634F12F4C}" presName="level3hierChild" presStyleCnt="0"/>
      <dgm:spPr/>
    </dgm:pt>
    <dgm:pt modelId="{C01CDD90-E4B4-475C-BE08-BC2A1654697B}" type="pres">
      <dgm:prSet presAssocID="{F9944CFF-EB51-4579-845B-436615A3135A}" presName="conn2-1" presStyleLbl="parChTrans1D4" presStyleIdx="0" presStyleCnt="4"/>
      <dgm:spPr/>
      <dgm:t>
        <a:bodyPr/>
        <a:lstStyle/>
        <a:p>
          <a:endParaRPr lang="vi-VN"/>
        </a:p>
      </dgm:t>
    </dgm:pt>
    <dgm:pt modelId="{D49DC9D3-27E0-4B1B-AA74-C323956CC184}" type="pres">
      <dgm:prSet presAssocID="{F9944CFF-EB51-4579-845B-436615A3135A}" presName="connTx" presStyleLbl="parChTrans1D4" presStyleIdx="0" presStyleCnt="4"/>
      <dgm:spPr/>
      <dgm:t>
        <a:bodyPr/>
        <a:lstStyle/>
        <a:p>
          <a:endParaRPr lang="vi-VN"/>
        </a:p>
      </dgm:t>
    </dgm:pt>
    <dgm:pt modelId="{D6F2E4D0-05B9-4A17-8BA8-FDF119FC9357}" type="pres">
      <dgm:prSet presAssocID="{003E489F-A9EE-4153-836F-6FE90520891E}" presName="root2" presStyleCnt="0"/>
      <dgm:spPr/>
    </dgm:pt>
    <dgm:pt modelId="{52EC8964-5C39-4258-9BF9-E69718E9DDED}" type="pres">
      <dgm:prSet presAssocID="{003E489F-A9EE-4153-836F-6FE90520891E}" presName="LevelTwoTextNode" presStyleLbl="node4" presStyleIdx="0" presStyleCnt="4">
        <dgm:presLayoutVars>
          <dgm:chPref val="3"/>
        </dgm:presLayoutVars>
      </dgm:prSet>
      <dgm:spPr/>
      <dgm:t>
        <a:bodyPr/>
        <a:lstStyle/>
        <a:p>
          <a:endParaRPr lang="vi-VN"/>
        </a:p>
      </dgm:t>
    </dgm:pt>
    <dgm:pt modelId="{9B8923E8-1A8D-41A6-8E87-F1CA359E8846}" type="pres">
      <dgm:prSet presAssocID="{003E489F-A9EE-4153-836F-6FE90520891E}" presName="level3hierChild" presStyleCnt="0"/>
      <dgm:spPr/>
    </dgm:pt>
    <dgm:pt modelId="{0FEA648A-550F-4EB3-B24C-6F57B864A2E5}" type="pres">
      <dgm:prSet presAssocID="{4E0CDB99-DF34-4C8A-A745-D9116AE3C016}" presName="conn2-1" presStyleLbl="parChTrans1D4" presStyleIdx="1" presStyleCnt="4"/>
      <dgm:spPr/>
      <dgm:t>
        <a:bodyPr/>
        <a:lstStyle/>
        <a:p>
          <a:endParaRPr lang="vi-VN"/>
        </a:p>
      </dgm:t>
    </dgm:pt>
    <dgm:pt modelId="{061FEBD7-CE90-4DB8-AF08-01884DBD14CF}" type="pres">
      <dgm:prSet presAssocID="{4E0CDB99-DF34-4C8A-A745-D9116AE3C016}" presName="connTx" presStyleLbl="parChTrans1D4" presStyleIdx="1" presStyleCnt="4"/>
      <dgm:spPr/>
      <dgm:t>
        <a:bodyPr/>
        <a:lstStyle/>
        <a:p>
          <a:endParaRPr lang="vi-VN"/>
        </a:p>
      </dgm:t>
    </dgm:pt>
    <dgm:pt modelId="{9F348483-4B90-45C8-BF39-E201D89578B4}" type="pres">
      <dgm:prSet presAssocID="{DAE2A84A-5599-4FD3-BA6A-81815D90F7EB}" presName="root2" presStyleCnt="0"/>
      <dgm:spPr/>
    </dgm:pt>
    <dgm:pt modelId="{6451E853-5BE0-416D-920C-BD94F3F778B5}" type="pres">
      <dgm:prSet presAssocID="{DAE2A84A-5599-4FD3-BA6A-81815D90F7EB}" presName="LevelTwoTextNode" presStyleLbl="node4" presStyleIdx="1" presStyleCnt="4">
        <dgm:presLayoutVars>
          <dgm:chPref val="3"/>
        </dgm:presLayoutVars>
      </dgm:prSet>
      <dgm:spPr/>
      <dgm:t>
        <a:bodyPr/>
        <a:lstStyle/>
        <a:p>
          <a:endParaRPr lang="vi-VN"/>
        </a:p>
      </dgm:t>
    </dgm:pt>
    <dgm:pt modelId="{985559B2-2237-49C0-843D-62BF2272BAC3}" type="pres">
      <dgm:prSet presAssocID="{DAE2A84A-5599-4FD3-BA6A-81815D90F7EB}" presName="level3hierChild" presStyleCnt="0"/>
      <dgm:spPr/>
    </dgm:pt>
    <dgm:pt modelId="{0BCE2926-2C2A-4A4D-837F-ED1B35B0237B}" type="pres">
      <dgm:prSet presAssocID="{03341E8F-87A8-470D-A601-462B68EB1C4C}" presName="conn2-1" presStyleLbl="parChTrans1D3" presStyleIdx="2" presStyleCnt="3"/>
      <dgm:spPr/>
      <dgm:t>
        <a:bodyPr/>
        <a:lstStyle/>
        <a:p>
          <a:endParaRPr lang="vi-VN"/>
        </a:p>
      </dgm:t>
    </dgm:pt>
    <dgm:pt modelId="{4CC7F73B-D16E-423B-8CC9-4DD173D5E5B0}" type="pres">
      <dgm:prSet presAssocID="{03341E8F-87A8-470D-A601-462B68EB1C4C}" presName="connTx" presStyleLbl="parChTrans1D3" presStyleIdx="2" presStyleCnt="3"/>
      <dgm:spPr/>
      <dgm:t>
        <a:bodyPr/>
        <a:lstStyle/>
        <a:p>
          <a:endParaRPr lang="vi-VN"/>
        </a:p>
      </dgm:t>
    </dgm:pt>
    <dgm:pt modelId="{163ABB96-59A8-4BA9-96B4-0ED0D048C9FE}" type="pres">
      <dgm:prSet presAssocID="{E9257389-367A-4A90-91A5-1AC5241FF3F4}" presName="root2" presStyleCnt="0"/>
      <dgm:spPr/>
    </dgm:pt>
    <dgm:pt modelId="{18652FF1-4DF4-4BFB-A0A3-77A2E229C406}" type="pres">
      <dgm:prSet presAssocID="{E9257389-367A-4A90-91A5-1AC5241FF3F4}" presName="LevelTwoTextNode" presStyleLbl="node3" presStyleIdx="2" presStyleCnt="3">
        <dgm:presLayoutVars>
          <dgm:chPref val="3"/>
        </dgm:presLayoutVars>
      </dgm:prSet>
      <dgm:spPr/>
      <dgm:t>
        <a:bodyPr/>
        <a:lstStyle/>
        <a:p>
          <a:endParaRPr lang="vi-VN"/>
        </a:p>
      </dgm:t>
    </dgm:pt>
    <dgm:pt modelId="{21602C48-C543-4F6D-BC86-52D56843C71A}" type="pres">
      <dgm:prSet presAssocID="{E9257389-367A-4A90-91A5-1AC5241FF3F4}" presName="level3hierChild" presStyleCnt="0"/>
      <dgm:spPr/>
    </dgm:pt>
    <dgm:pt modelId="{86C33AD8-2E38-4B43-8F51-040F5B920999}" type="pres">
      <dgm:prSet presAssocID="{60554BF0-DC35-4729-B14A-F5281F74280D}" presName="conn2-1" presStyleLbl="parChTrans1D4" presStyleIdx="2" presStyleCnt="4"/>
      <dgm:spPr/>
      <dgm:t>
        <a:bodyPr/>
        <a:lstStyle/>
        <a:p>
          <a:endParaRPr lang="vi-VN"/>
        </a:p>
      </dgm:t>
    </dgm:pt>
    <dgm:pt modelId="{3BA2036F-38A9-4A5F-92D1-A23F3A1A1296}" type="pres">
      <dgm:prSet presAssocID="{60554BF0-DC35-4729-B14A-F5281F74280D}" presName="connTx" presStyleLbl="parChTrans1D4" presStyleIdx="2" presStyleCnt="4"/>
      <dgm:spPr/>
      <dgm:t>
        <a:bodyPr/>
        <a:lstStyle/>
        <a:p>
          <a:endParaRPr lang="vi-VN"/>
        </a:p>
      </dgm:t>
    </dgm:pt>
    <dgm:pt modelId="{D506CADD-BCAA-42D0-88D2-33D8D0F50D42}" type="pres">
      <dgm:prSet presAssocID="{7FE432D2-10AC-4E0B-B2BC-A94148627D23}" presName="root2" presStyleCnt="0"/>
      <dgm:spPr/>
    </dgm:pt>
    <dgm:pt modelId="{CFA16E38-AF4D-460B-98F5-FF6E2EB12221}" type="pres">
      <dgm:prSet presAssocID="{7FE432D2-10AC-4E0B-B2BC-A94148627D23}" presName="LevelTwoTextNode" presStyleLbl="node4" presStyleIdx="2" presStyleCnt="4">
        <dgm:presLayoutVars>
          <dgm:chPref val="3"/>
        </dgm:presLayoutVars>
      </dgm:prSet>
      <dgm:spPr/>
      <dgm:t>
        <a:bodyPr/>
        <a:lstStyle/>
        <a:p>
          <a:endParaRPr lang="vi-VN"/>
        </a:p>
      </dgm:t>
    </dgm:pt>
    <dgm:pt modelId="{5F041838-107A-4BAA-8E07-3164E4186A44}" type="pres">
      <dgm:prSet presAssocID="{7FE432D2-10AC-4E0B-B2BC-A94148627D23}" presName="level3hierChild" presStyleCnt="0"/>
      <dgm:spPr/>
    </dgm:pt>
    <dgm:pt modelId="{34315F9D-D896-4903-9B42-1C07B6C7BA56}" type="pres">
      <dgm:prSet presAssocID="{D9146685-61E3-47FF-85CF-F6023C51EDAE}" presName="conn2-1" presStyleLbl="parChTrans1D4" presStyleIdx="3" presStyleCnt="4"/>
      <dgm:spPr/>
      <dgm:t>
        <a:bodyPr/>
        <a:lstStyle/>
        <a:p>
          <a:endParaRPr lang="vi-VN"/>
        </a:p>
      </dgm:t>
    </dgm:pt>
    <dgm:pt modelId="{F899EFD0-BD60-4F65-8EB6-49A92B0EC918}" type="pres">
      <dgm:prSet presAssocID="{D9146685-61E3-47FF-85CF-F6023C51EDAE}" presName="connTx" presStyleLbl="parChTrans1D4" presStyleIdx="3" presStyleCnt="4"/>
      <dgm:spPr/>
      <dgm:t>
        <a:bodyPr/>
        <a:lstStyle/>
        <a:p>
          <a:endParaRPr lang="vi-VN"/>
        </a:p>
      </dgm:t>
    </dgm:pt>
    <dgm:pt modelId="{3D134E74-4EB4-414C-89AF-2E0294550266}" type="pres">
      <dgm:prSet presAssocID="{637BCD05-5C51-42A5-AAF3-87DC8C012D0B}" presName="root2" presStyleCnt="0"/>
      <dgm:spPr/>
    </dgm:pt>
    <dgm:pt modelId="{40A01665-D773-414C-B487-C2B854C2F99E}" type="pres">
      <dgm:prSet presAssocID="{637BCD05-5C51-42A5-AAF3-87DC8C012D0B}" presName="LevelTwoTextNode" presStyleLbl="node4" presStyleIdx="3" presStyleCnt="4">
        <dgm:presLayoutVars>
          <dgm:chPref val="3"/>
        </dgm:presLayoutVars>
      </dgm:prSet>
      <dgm:spPr/>
      <dgm:t>
        <a:bodyPr/>
        <a:lstStyle/>
        <a:p>
          <a:endParaRPr lang="vi-VN"/>
        </a:p>
      </dgm:t>
    </dgm:pt>
    <dgm:pt modelId="{A8256E5D-61C5-419C-A65D-77B4832AD934}" type="pres">
      <dgm:prSet presAssocID="{637BCD05-5C51-42A5-AAF3-87DC8C012D0B}"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DC8D8310-77D6-4E68-9D37-C150C763EBD4}" srcId="{9D7F0162-30E3-4214-AD0B-567797EA7AE8}" destId="{609F3A64-911B-4EE7-8BFA-C47A2DCAE97E}" srcOrd="1" destOrd="0" parTransId="{2EDB1769-2DB8-4FAE-9802-111462AD5D80}" sibTransId="{73D20ECC-5C8A-445E-BC7D-64AACE6E5363}"/>
    <dgm:cxn modelId="{FFDB1EFC-8D94-4CFE-A040-8F340E5B57C4}" type="presOf" srcId="{03341E8F-87A8-470D-A601-462B68EB1C4C}" destId="{0BCE2926-2C2A-4A4D-837F-ED1B35B0237B}" srcOrd="0" destOrd="0" presId="urn:microsoft.com/office/officeart/2005/8/layout/hierarchy2"/>
    <dgm:cxn modelId="{DD7E08E2-4595-46E3-B428-E27EEE13CB71}" type="presOf" srcId="{AF6C7128-6DBE-48E7-9372-9C1F3BF2D51C}" destId="{0A577CDF-5689-4844-8950-2C9F0F78B1FB}" srcOrd="0" destOrd="0" presId="urn:microsoft.com/office/officeart/2005/8/layout/hierarchy2"/>
    <dgm:cxn modelId="{AEB86419-145E-4D4A-86D2-93492C1C9E58}" type="presOf" srcId="{637BCD05-5C51-42A5-AAF3-87DC8C012D0B}" destId="{40A01665-D773-414C-B487-C2B854C2F99E}" srcOrd="0" destOrd="0" presId="urn:microsoft.com/office/officeart/2005/8/layout/hierarchy2"/>
    <dgm:cxn modelId="{6EE269B2-CD4E-414B-B5AB-A20A7A8333D1}" type="presOf" srcId="{92A5E301-706F-4618-8A59-D1B91A106686}" destId="{DA4AB140-FB5A-4F6B-80C2-BC3AE6945739}" srcOrd="1" destOrd="0" presId="urn:microsoft.com/office/officeart/2005/8/layout/hierarchy2"/>
    <dgm:cxn modelId="{4BCAF1F3-3277-44A9-9F85-AC8D9434D16E}" type="presOf" srcId="{DAE2A84A-5599-4FD3-BA6A-81815D90F7EB}" destId="{6451E853-5BE0-416D-920C-BD94F3F778B5}" srcOrd="0" destOrd="0" presId="urn:microsoft.com/office/officeart/2005/8/layout/hierarchy2"/>
    <dgm:cxn modelId="{A3E03DA8-8AED-4BBF-ACB2-35485207DDCF}" type="presOf" srcId="{2F0EF7C6-5BFA-42AF-A109-E4B0C0E9285C}" destId="{CC198B4B-D5CE-43E2-AC3B-995184DAFA11}" srcOrd="1" destOrd="0" presId="urn:microsoft.com/office/officeart/2005/8/layout/hierarchy2"/>
    <dgm:cxn modelId="{D91BD332-8BE8-4378-87F6-09E8817CB2AC}" type="presOf" srcId="{032135E9-1326-4362-B4F3-430662E9C2F5}" destId="{2EA41439-0580-4D13-BD6F-63FFB5ED3FB7}" srcOrd="1" destOrd="0" presId="urn:microsoft.com/office/officeart/2005/8/layout/hierarchy2"/>
    <dgm:cxn modelId="{8B69496F-F4E0-4C12-8005-FBECDB8DE56D}" type="presOf" srcId="{F9944CFF-EB51-4579-845B-436615A3135A}" destId="{C01CDD90-E4B4-475C-BE08-BC2A1654697B}" srcOrd="0" destOrd="0" presId="urn:microsoft.com/office/officeart/2005/8/layout/hierarchy2"/>
    <dgm:cxn modelId="{07EC8AD5-0F15-46D8-A6A2-0B842E65DDDE}" type="presOf" srcId="{2F0EF7C6-5BFA-42AF-A109-E4B0C0E9285C}" destId="{3DAF17FF-1340-4617-AC7D-3DED45D98260}" srcOrd="0" destOrd="0" presId="urn:microsoft.com/office/officeart/2005/8/layout/hierarchy2"/>
    <dgm:cxn modelId="{16E337D3-5081-4266-A43B-C38D2BE1D227}" srcId="{CBCECF36-D23A-4ABD-ABC4-EEF634F12F4C}" destId="{DAE2A84A-5599-4FD3-BA6A-81815D90F7EB}" srcOrd="1" destOrd="0" parTransId="{4E0CDB99-DF34-4C8A-A745-D9116AE3C016}" sibTransId="{C73E9C1F-5EB7-498C-8E51-017BDF82BE0E}"/>
    <dgm:cxn modelId="{9249913F-494C-461E-A030-D3C6D3DAE449}" type="presOf" srcId="{4E0CDB99-DF34-4C8A-A745-D9116AE3C016}" destId="{0FEA648A-550F-4EB3-B24C-6F57B864A2E5}" srcOrd="0" destOrd="0" presId="urn:microsoft.com/office/officeart/2005/8/layout/hierarchy2"/>
    <dgm:cxn modelId="{E4975E85-FBC2-4118-B8DF-3F0BA35BA5AE}" type="presOf" srcId="{609F3A64-911B-4EE7-8BFA-C47A2DCAE97E}" destId="{FD243751-2042-402D-9F37-80A5B48DFDBC}" srcOrd="0" destOrd="0" presId="urn:microsoft.com/office/officeart/2005/8/layout/hierarchy2"/>
    <dgm:cxn modelId="{7D15790D-FB3A-4148-B261-F3FEC5D0CAD3}" type="presOf" srcId="{2EDB1769-2DB8-4FAE-9802-111462AD5D80}" destId="{26A53F3A-0BBB-454A-AA00-C94095DDC326}"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89EA081B-FC43-47A8-B3B7-0B8F7D8F6AE6}" type="presOf" srcId="{92A5E301-706F-4618-8A59-D1B91A106686}" destId="{1FB6D6E8-A717-4EA6-8D0B-2DD17E65EC67}" srcOrd="0" destOrd="0" presId="urn:microsoft.com/office/officeart/2005/8/layout/hierarchy2"/>
    <dgm:cxn modelId="{007E39A6-B84F-491E-BCC3-6CFEFDAEC133}" type="presOf" srcId="{4E0CDB99-DF34-4C8A-A745-D9116AE3C016}" destId="{061FEBD7-CE90-4DB8-AF08-01884DBD14CF}" srcOrd="1"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A6F9C2D0-6174-4FF7-8255-309FFC4BB563}" type="presOf" srcId="{2A99A785-0B52-439D-8625-07059BE82A31}" destId="{3BCEC81B-08AF-4C94-B750-8B8708C3A67D}" srcOrd="0" destOrd="0" presId="urn:microsoft.com/office/officeart/2005/8/layout/hierarchy2"/>
    <dgm:cxn modelId="{67CFBA15-1523-4AB5-8171-D69543B493B2}" type="presOf" srcId="{9D7F0162-30E3-4214-AD0B-567797EA7AE8}" destId="{5A09D872-6624-47D5-B8FB-DC50639594A5}" srcOrd="0" destOrd="0" presId="urn:microsoft.com/office/officeart/2005/8/layout/hierarchy2"/>
    <dgm:cxn modelId="{AC5B5463-71F2-4AFE-B1F1-93F2BE18700F}" srcId="{609F3A64-911B-4EE7-8BFA-C47A2DCAE97E}" destId="{CBCECF36-D23A-4ABD-ABC4-EEF634F12F4C}" srcOrd="1" destOrd="0" parTransId="{92A5E301-706F-4618-8A59-D1B91A106686}" sibTransId="{C12A9501-E529-43D5-8544-941A23EFDC49}"/>
    <dgm:cxn modelId="{3A34EAD7-4501-4B8F-B015-5BB4BBF6A38E}" type="presOf" srcId="{D9146685-61E3-47FF-85CF-F6023C51EDAE}" destId="{34315F9D-D896-4903-9B42-1C07B6C7BA56}" srcOrd="0" destOrd="0" presId="urn:microsoft.com/office/officeart/2005/8/layout/hierarchy2"/>
    <dgm:cxn modelId="{FC7EB4B7-1F47-44B0-92DC-2441FAEACFBB}" type="presOf" srcId="{E095A7E9-341C-4F6E-A616-3A5A5B1AB0FE}" destId="{B889EE39-B7BF-4628-BB27-B189AB5C521F}"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7BCED855-258A-47CB-8D5F-8C21CCD4E056}" type="presOf" srcId="{F9944CFF-EB51-4579-845B-436615A3135A}" destId="{D49DC9D3-27E0-4B1B-AA74-C323956CC184}" srcOrd="1" destOrd="0" presId="urn:microsoft.com/office/officeart/2005/8/layout/hierarchy2"/>
    <dgm:cxn modelId="{D09A07D3-8700-4CB1-9566-C6FC8F78172A}" type="presOf" srcId="{D9146685-61E3-47FF-85CF-F6023C51EDAE}" destId="{F899EFD0-BD60-4F65-8EB6-49A92B0EC918}" srcOrd="1" destOrd="0" presId="urn:microsoft.com/office/officeart/2005/8/layout/hierarchy2"/>
    <dgm:cxn modelId="{FBDF61A8-BC61-4B32-A0DC-4925F33BE731}" type="presOf" srcId="{60554BF0-DC35-4729-B14A-F5281F74280D}" destId="{3BA2036F-38A9-4A5F-92D1-A23F3A1A1296}" srcOrd="1" destOrd="0" presId="urn:microsoft.com/office/officeart/2005/8/layout/hierarchy2"/>
    <dgm:cxn modelId="{A19A44CF-C9DB-4B37-987B-A2DC354B864E}" type="presOf" srcId="{032135E9-1326-4362-B4F3-430662E9C2F5}" destId="{2353B904-32CE-46B5-9EE8-64860B9275C6}" srcOrd="0" destOrd="0" presId="urn:microsoft.com/office/officeart/2005/8/layout/hierarchy2"/>
    <dgm:cxn modelId="{7C79CBD2-643E-4AF2-AD22-FD2426044715}" type="presOf" srcId="{B6DAD860-D36B-4B79-B317-9F57C68EDF81}" destId="{CA5D0B3A-B540-4B45-8E89-0FE335C8BCEE}" srcOrd="0" destOrd="0" presId="urn:microsoft.com/office/officeart/2005/8/layout/hierarchy2"/>
    <dgm:cxn modelId="{59E8C868-8155-41D1-80E7-B34DAE7CDF0F}" type="presOf" srcId="{CFA2EA12-7C3F-42F3-B691-2502B2FC9185}" destId="{7019EA68-2217-41EB-ADED-B1928BD57AC9}" srcOrd="0" destOrd="0" presId="urn:microsoft.com/office/officeart/2005/8/layout/hierarchy2"/>
    <dgm:cxn modelId="{3725ADCB-B425-4F20-8268-F6942D10F8C2}" type="presOf" srcId="{E9257389-367A-4A90-91A5-1AC5241FF3F4}" destId="{18652FF1-4DF4-4BFB-A0A3-77A2E229C406}" srcOrd="0" destOrd="0" presId="urn:microsoft.com/office/officeart/2005/8/layout/hierarchy2"/>
    <dgm:cxn modelId="{9CEFABFD-DF88-4574-89AA-127E8C07BF18}" srcId="{CBCECF36-D23A-4ABD-ABC4-EEF634F12F4C}" destId="{003E489F-A9EE-4153-836F-6FE90520891E}" srcOrd="0" destOrd="0" parTransId="{F9944CFF-EB51-4579-845B-436615A3135A}" sibTransId="{D0C667A8-ADAD-4C6C-85AF-4217FFBD4634}"/>
    <dgm:cxn modelId="{9CF1191B-1E9C-4CD8-B153-0986E094B8F3}" srcId="{9D7F0162-30E3-4214-AD0B-567797EA7AE8}" destId="{CFA2EA12-7C3F-42F3-B691-2502B2FC9185}" srcOrd="3" destOrd="0" parTransId="{57D1540F-85F2-4BF8-8BE3-42BACFD0EADB}" sibTransId="{D399126A-2E37-4D43-8CF1-BE7077BD5A1A}"/>
    <dgm:cxn modelId="{0CAB33C3-D02B-4789-A176-C8F5BEA6FB62}" srcId="{609F3A64-911B-4EE7-8BFA-C47A2DCAE97E}" destId="{E9257389-367A-4A90-91A5-1AC5241FF3F4}" srcOrd="2" destOrd="0" parTransId="{03341E8F-87A8-470D-A601-462B68EB1C4C}" sibTransId="{8DC5C35F-6406-4B3B-8544-3CFD16996EB3}"/>
    <dgm:cxn modelId="{C7260FA1-8CEE-4DEB-B68B-CC5B07519B38}" type="presOf" srcId="{03341E8F-87A8-470D-A601-462B68EB1C4C}" destId="{4CC7F73B-D16E-423B-8CC9-4DD173D5E5B0}" srcOrd="1" destOrd="0" presId="urn:microsoft.com/office/officeart/2005/8/layout/hierarchy2"/>
    <dgm:cxn modelId="{2DFBC328-94EF-4729-8E1E-6255037FD98E}" type="presOf" srcId="{57D1540F-85F2-4BF8-8BE3-42BACFD0EADB}" destId="{357C16FC-4D83-46AE-A416-5ABEFDF9E8B1}" srcOrd="0" destOrd="0" presId="urn:microsoft.com/office/officeart/2005/8/layout/hierarchy2"/>
    <dgm:cxn modelId="{DDD4426D-98DB-4077-90A7-20E4E0CEB53B}" srcId="{E9257389-367A-4A90-91A5-1AC5241FF3F4}" destId="{637BCD05-5C51-42A5-AAF3-87DC8C012D0B}" srcOrd="1" destOrd="0" parTransId="{D9146685-61E3-47FF-85CF-F6023C51EDAE}" sibTransId="{CA5FB66C-0974-417A-BD72-6A75E6D570A0}"/>
    <dgm:cxn modelId="{771EA065-3915-43AB-996C-D2F82CA57DEF}" type="presOf" srcId="{60554BF0-DC35-4729-B14A-F5281F74280D}" destId="{86C33AD8-2E38-4B43-8F51-040F5B920999}" srcOrd="0" destOrd="0" presId="urn:microsoft.com/office/officeart/2005/8/layout/hierarchy2"/>
    <dgm:cxn modelId="{03CB1A87-A54E-4713-81BC-C599788AD99C}" type="presOf" srcId="{6C310A5C-3A4D-458C-8E02-D790D6C3B84E}" destId="{8BA7895B-23AA-4877-AF1B-CE5AD6F3D7B0}" srcOrd="0" destOrd="0" presId="urn:microsoft.com/office/officeart/2005/8/layout/hierarchy2"/>
    <dgm:cxn modelId="{CFF89CBB-DD12-4003-9B5D-D8CDAEAD2E7E}" type="presOf" srcId="{E095A7E9-341C-4F6E-A616-3A5A5B1AB0FE}" destId="{E857EC6E-0C75-4BBE-857E-CE93CE7444BF}" srcOrd="1" destOrd="0" presId="urn:microsoft.com/office/officeart/2005/8/layout/hierarchy2"/>
    <dgm:cxn modelId="{9F186C34-D89D-4927-B58A-C84024D96DCE}" srcId="{609F3A64-911B-4EE7-8BFA-C47A2DCAE97E}" destId="{6C310A5C-3A4D-458C-8E02-D790D6C3B84E}" srcOrd="0" destOrd="0" parTransId="{2F0EF7C6-5BFA-42AF-A109-E4B0C0E9285C}" sibTransId="{A485ADB9-5469-4A60-A7CE-5DB657E11AAA}"/>
    <dgm:cxn modelId="{AB9DA5BE-D422-44D0-96D5-B78416DDC083}" type="presOf" srcId="{57D1540F-85F2-4BF8-8BE3-42BACFD0EADB}" destId="{BD4E018D-9304-40D8-AC93-69A36AF51114}" srcOrd="1" destOrd="0" presId="urn:microsoft.com/office/officeart/2005/8/layout/hierarchy2"/>
    <dgm:cxn modelId="{1BF3AFDA-45AC-48C5-90FB-5CB96927A40A}" type="presOf" srcId="{CBCECF36-D23A-4ABD-ABC4-EEF634F12F4C}" destId="{872058F8-4AC9-4F89-A3E7-4707FF314378}" srcOrd="0" destOrd="0" presId="urn:microsoft.com/office/officeart/2005/8/layout/hierarchy2"/>
    <dgm:cxn modelId="{EF4169F9-8003-4296-ADF1-9C346AEE8599}" type="presOf" srcId="{003E489F-A9EE-4153-836F-6FE90520891E}" destId="{52EC8964-5C39-4258-9BF9-E69718E9DDED}" srcOrd="0" destOrd="0" presId="urn:microsoft.com/office/officeart/2005/8/layout/hierarchy2"/>
    <dgm:cxn modelId="{9490EA46-5D86-42ED-9345-69943C4A1E14}" type="presOf" srcId="{7FE432D2-10AC-4E0B-B2BC-A94148627D23}" destId="{CFA16E38-AF4D-460B-98F5-FF6E2EB12221}" srcOrd="0" destOrd="0" presId="urn:microsoft.com/office/officeart/2005/8/layout/hierarchy2"/>
    <dgm:cxn modelId="{86C63FAF-A7C6-4083-A106-7FC0B2A63240}" srcId="{E9257389-367A-4A90-91A5-1AC5241FF3F4}" destId="{7FE432D2-10AC-4E0B-B2BC-A94148627D23}" srcOrd="0" destOrd="0" parTransId="{60554BF0-DC35-4729-B14A-F5281F74280D}" sibTransId="{328E885D-7732-4A0F-B496-827FCE2AFF86}"/>
    <dgm:cxn modelId="{42CD6782-1F46-42DA-8F88-7DA00B8C6865}" type="presOf" srcId="{2EDB1769-2DB8-4FAE-9802-111462AD5D80}" destId="{E98D0296-761F-4EE8-8A18-6B23AF1064CA}" srcOrd="0" destOrd="0" presId="urn:microsoft.com/office/officeart/2005/8/layout/hierarchy2"/>
    <dgm:cxn modelId="{90BB55FA-48D7-4BFF-9FE8-8F3C075D9BC5}" type="presParOf" srcId="{3BCEC81B-08AF-4C94-B750-8B8708C3A67D}" destId="{72D051F8-3507-432A-B013-7A6D32E869AC}" srcOrd="0" destOrd="0" presId="urn:microsoft.com/office/officeart/2005/8/layout/hierarchy2"/>
    <dgm:cxn modelId="{D19F1784-9E45-4860-88DE-094505EA729C}" type="presParOf" srcId="{72D051F8-3507-432A-B013-7A6D32E869AC}" destId="{5A09D872-6624-47D5-B8FB-DC50639594A5}" srcOrd="0" destOrd="0" presId="urn:microsoft.com/office/officeart/2005/8/layout/hierarchy2"/>
    <dgm:cxn modelId="{8902D26C-ACEA-4B4A-814E-F647F190DBA1}" type="presParOf" srcId="{72D051F8-3507-432A-B013-7A6D32E869AC}" destId="{907414F7-B1E1-4061-A523-2B4EE88BB2C6}" srcOrd="1" destOrd="0" presId="urn:microsoft.com/office/officeart/2005/8/layout/hierarchy2"/>
    <dgm:cxn modelId="{0E745FBF-B4E8-4B7E-A27F-35D62CB8BD65}" type="presParOf" srcId="{907414F7-B1E1-4061-A523-2B4EE88BB2C6}" destId="{2353B904-32CE-46B5-9EE8-64860B9275C6}" srcOrd="0" destOrd="0" presId="urn:microsoft.com/office/officeart/2005/8/layout/hierarchy2"/>
    <dgm:cxn modelId="{29F98D1C-23E1-40D3-ACAF-07058F3AA5F6}" type="presParOf" srcId="{2353B904-32CE-46B5-9EE8-64860B9275C6}" destId="{2EA41439-0580-4D13-BD6F-63FFB5ED3FB7}" srcOrd="0" destOrd="0" presId="urn:microsoft.com/office/officeart/2005/8/layout/hierarchy2"/>
    <dgm:cxn modelId="{7AF5104D-795B-4E6B-BFA6-D245B09BD220}" type="presParOf" srcId="{907414F7-B1E1-4061-A523-2B4EE88BB2C6}" destId="{23B0480B-2B75-47FC-A863-BCA913159D48}" srcOrd="1" destOrd="0" presId="urn:microsoft.com/office/officeart/2005/8/layout/hierarchy2"/>
    <dgm:cxn modelId="{E7CC2A88-9061-42D5-8B9B-168662EF902F}" type="presParOf" srcId="{23B0480B-2B75-47FC-A863-BCA913159D48}" destId="{0A577CDF-5689-4844-8950-2C9F0F78B1FB}" srcOrd="0" destOrd="0" presId="urn:microsoft.com/office/officeart/2005/8/layout/hierarchy2"/>
    <dgm:cxn modelId="{54F9E930-13FD-4694-A372-A35001414817}" type="presParOf" srcId="{23B0480B-2B75-47FC-A863-BCA913159D48}" destId="{9339EE63-1B60-4CAF-8707-55F5C6C7149B}" srcOrd="1" destOrd="0" presId="urn:microsoft.com/office/officeart/2005/8/layout/hierarchy2"/>
    <dgm:cxn modelId="{364E8371-0C57-4FBB-8DC4-F02F6BD6DACA}" type="presParOf" srcId="{907414F7-B1E1-4061-A523-2B4EE88BB2C6}" destId="{E98D0296-761F-4EE8-8A18-6B23AF1064CA}" srcOrd="2" destOrd="0" presId="urn:microsoft.com/office/officeart/2005/8/layout/hierarchy2"/>
    <dgm:cxn modelId="{DCF104DF-07D3-4A90-99D2-D4E57FD9CFFB}" type="presParOf" srcId="{E98D0296-761F-4EE8-8A18-6B23AF1064CA}" destId="{26A53F3A-0BBB-454A-AA00-C94095DDC326}" srcOrd="0" destOrd="0" presId="urn:microsoft.com/office/officeart/2005/8/layout/hierarchy2"/>
    <dgm:cxn modelId="{D65685B0-AF3E-4901-A636-13995A8588F1}" type="presParOf" srcId="{907414F7-B1E1-4061-A523-2B4EE88BB2C6}" destId="{207C6319-A9A1-4DF2-B7DE-827B1079E7EE}" srcOrd="3" destOrd="0" presId="urn:microsoft.com/office/officeart/2005/8/layout/hierarchy2"/>
    <dgm:cxn modelId="{A69F4836-4CAA-4069-8AF3-94D419F401B1}" type="presParOf" srcId="{207C6319-A9A1-4DF2-B7DE-827B1079E7EE}" destId="{FD243751-2042-402D-9F37-80A5B48DFDBC}" srcOrd="0" destOrd="0" presId="urn:microsoft.com/office/officeart/2005/8/layout/hierarchy2"/>
    <dgm:cxn modelId="{257D7B33-07D4-4772-8C93-DCA6E73C1106}" type="presParOf" srcId="{207C6319-A9A1-4DF2-B7DE-827B1079E7EE}" destId="{29020217-F358-41FE-B01D-3D1F54707F61}" srcOrd="1" destOrd="0" presId="urn:microsoft.com/office/officeart/2005/8/layout/hierarchy2"/>
    <dgm:cxn modelId="{08A9162C-BC58-452A-B373-5111FAFB41E7}" type="presParOf" srcId="{29020217-F358-41FE-B01D-3D1F54707F61}" destId="{3DAF17FF-1340-4617-AC7D-3DED45D98260}" srcOrd="0" destOrd="0" presId="urn:microsoft.com/office/officeart/2005/8/layout/hierarchy2"/>
    <dgm:cxn modelId="{2BBECDBF-4A70-4F57-8D9C-C3B2A910D818}" type="presParOf" srcId="{3DAF17FF-1340-4617-AC7D-3DED45D98260}" destId="{CC198B4B-D5CE-43E2-AC3B-995184DAFA11}" srcOrd="0" destOrd="0" presId="urn:microsoft.com/office/officeart/2005/8/layout/hierarchy2"/>
    <dgm:cxn modelId="{3B855477-6190-41B7-8C29-5F90FC530BA1}" type="presParOf" srcId="{29020217-F358-41FE-B01D-3D1F54707F61}" destId="{7E1EAEB8-8B98-43C2-9A7A-1235B6C1182A}" srcOrd="1" destOrd="0" presId="urn:microsoft.com/office/officeart/2005/8/layout/hierarchy2"/>
    <dgm:cxn modelId="{1FCD4329-86EA-4166-AA1B-860000B4C7A8}" type="presParOf" srcId="{7E1EAEB8-8B98-43C2-9A7A-1235B6C1182A}" destId="{8BA7895B-23AA-4877-AF1B-CE5AD6F3D7B0}" srcOrd="0" destOrd="0" presId="urn:microsoft.com/office/officeart/2005/8/layout/hierarchy2"/>
    <dgm:cxn modelId="{508136BE-E6EC-4572-BB18-1977C02F49CF}" type="presParOf" srcId="{7E1EAEB8-8B98-43C2-9A7A-1235B6C1182A}" destId="{474A304D-5857-4928-AC9C-CDB0AAE137EA}" srcOrd="1" destOrd="0" presId="urn:microsoft.com/office/officeart/2005/8/layout/hierarchy2"/>
    <dgm:cxn modelId="{61EADADC-6AED-4939-BC25-B9E9BD4E2148}" type="presParOf" srcId="{29020217-F358-41FE-B01D-3D1F54707F61}" destId="{1FB6D6E8-A717-4EA6-8D0B-2DD17E65EC67}" srcOrd="2" destOrd="0" presId="urn:microsoft.com/office/officeart/2005/8/layout/hierarchy2"/>
    <dgm:cxn modelId="{79F16B88-C537-4F57-B260-322B1B030422}" type="presParOf" srcId="{1FB6D6E8-A717-4EA6-8D0B-2DD17E65EC67}" destId="{DA4AB140-FB5A-4F6B-80C2-BC3AE6945739}" srcOrd="0" destOrd="0" presId="urn:microsoft.com/office/officeart/2005/8/layout/hierarchy2"/>
    <dgm:cxn modelId="{70351872-B7E3-4D2E-BA31-058D36D8338D}" type="presParOf" srcId="{29020217-F358-41FE-B01D-3D1F54707F61}" destId="{8FED5006-6FAF-473C-84B8-73B5EAC0B072}" srcOrd="3" destOrd="0" presId="urn:microsoft.com/office/officeart/2005/8/layout/hierarchy2"/>
    <dgm:cxn modelId="{B1E1D318-1800-4A42-84EE-FA8CDB19DD85}" type="presParOf" srcId="{8FED5006-6FAF-473C-84B8-73B5EAC0B072}" destId="{872058F8-4AC9-4F89-A3E7-4707FF314378}" srcOrd="0" destOrd="0" presId="urn:microsoft.com/office/officeart/2005/8/layout/hierarchy2"/>
    <dgm:cxn modelId="{69AF2028-4E6C-4D7A-8B8D-D7B1EAE88A14}" type="presParOf" srcId="{8FED5006-6FAF-473C-84B8-73B5EAC0B072}" destId="{CD23EDB7-BE7B-4626-BB30-90E43F38234E}" srcOrd="1" destOrd="0" presId="urn:microsoft.com/office/officeart/2005/8/layout/hierarchy2"/>
    <dgm:cxn modelId="{B49DF725-4071-4B12-9EC0-00BC53E8C933}" type="presParOf" srcId="{CD23EDB7-BE7B-4626-BB30-90E43F38234E}" destId="{C01CDD90-E4B4-475C-BE08-BC2A1654697B}" srcOrd="0" destOrd="0" presId="urn:microsoft.com/office/officeart/2005/8/layout/hierarchy2"/>
    <dgm:cxn modelId="{18870FCD-61B7-4940-AFBA-F031C92E11BA}" type="presParOf" srcId="{C01CDD90-E4B4-475C-BE08-BC2A1654697B}" destId="{D49DC9D3-27E0-4B1B-AA74-C323956CC184}" srcOrd="0" destOrd="0" presId="urn:microsoft.com/office/officeart/2005/8/layout/hierarchy2"/>
    <dgm:cxn modelId="{761277E6-266A-4876-A0DE-4C80E391C71C}" type="presParOf" srcId="{CD23EDB7-BE7B-4626-BB30-90E43F38234E}" destId="{D6F2E4D0-05B9-4A17-8BA8-FDF119FC9357}" srcOrd="1" destOrd="0" presId="urn:microsoft.com/office/officeart/2005/8/layout/hierarchy2"/>
    <dgm:cxn modelId="{A8864E0C-091F-4BE9-9396-26DC28BA5D0E}" type="presParOf" srcId="{D6F2E4D0-05B9-4A17-8BA8-FDF119FC9357}" destId="{52EC8964-5C39-4258-9BF9-E69718E9DDED}" srcOrd="0" destOrd="0" presId="urn:microsoft.com/office/officeart/2005/8/layout/hierarchy2"/>
    <dgm:cxn modelId="{91C39D09-E42B-4C9E-A076-00F712D459A6}" type="presParOf" srcId="{D6F2E4D0-05B9-4A17-8BA8-FDF119FC9357}" destId="{9B8923E8-1A8D-41A6-8E87-F1CA359E8846}" srcOrd="1" destOrd="0" presId="urn:microsoft.com/office/officeart/2005/8/layout/hierarchy2"/>
    <dgm:cxn modelId="{B20C714B-CCEB-43BF-9502-6C02A6D434C3}" type="presParOf" srcId="{CD23EDB7-BE7B-4626-BB30-90E43F38234E}" destId="{0FEA648A-550F-4EB3-B24C-6F57B864A2E5}" srcOrd="2" destOrd="0" presId="urn:microsoft.com/office/officeart/2005/8/layout/hierarchy2"/>
    <dgm:cxn modelId="{F926B9E4-0E69-473E-BD1F-10E327274ABA}" type="presParOf" srcId="{0FEA648A-550F-4EB3-B24C-6F57B864A2E5}" destId="{061FEBD7-CE90-4DB8-AF08-01884DBD14CF}" srcOrd="0" destOrd="0" presId="urn:microsoft.com/office/officeart/2005/8/layout/hierarchy2"/>
    <dgm:cxn modelId="{024DD430-E324-44E4-9C66-4A25D092B095}" type="presParOf" srcId="{CD23EDB7-BE7B-4626-BB30-90E43F38234E}" destId="{9F348483-4B90-45C8-BF39-E201D89578B4}" srcOrd="3" destOrd="0" presId="urn:microsoft.com/office/officeart/2005/8/layout/hierarchy2"/>
    <dgm:cxn modelId="{C092B452-8F82-4DFF-9C21-0307FE628ED4}" type="presParOf" srcId="{9F348483-4B90-45C8-BF39-E201D89578B4}" destId="{6451E853-5BE0-416D-920C-BD94F3F778B5}" srcOrd="0" destOrd="0" presId="urn:microsoft.com/office/officeart/2005/8/layout/hierarchy2"/>
    <dgm:cxn modelId="{F9FECFA4-A4C2-4008-8F2F-5026DF673C2F}" type="presParOf" srcId="{9F348483-4B90-45C8-BF39-E201D89578B4}" destId="{985559B2-2237-49C0-843D-62BF2272BAC3}" srcOrd="1" destOrd="0" presId="urn:microsoft.com/office/officeart/2005/8/layout/hierarchy2"/>
    <dgm:cxn modelId="{5CC6879E-4DE4-43FD-A412-280918E9DA23}" type="presParOf" srcId="{29020217-F358-41FE-B01D-3D1F54707F61}" destId="{0BCE2926-2C2A-4A4D-837F-ED1B35B0237B}" srcOrd="4" destOrd="0" presId="urn:microsoft.com/office/officeart/2005/8/layout/hierarchy2"/>
    <dgm:cxn modelId="{735BF73E-4F59-422F-B958-1C43CA1E5656}" type="presParOf" srcId="{0BCE2926-2C2A-4A4D-837F-ED1B35B0237B}" destId="{4CC7F73B-D16E-423B-8CC9-4DD173D5E5B0}" srcOrd="0" destOrd="0" presId="urn:microsoft.com/office/officeart/2005/8/layout/hierarchy2"/>
    <dgm:cxn modelId="{6C74EF1B-89AC-44B3-892C-1CE8776E71C9}" type="presParOf" srcId="{29020217-F358-41FE-B01D-3D1F54707F61}" destId="{163ABB96-59A8-4BA9-96B4-0ED0D048C9FE}" srcOrd="5" destOrd="0" presId="urn:microsoft.com/office/officeart/2005/8/layout/hierarchy2"/>
    <dgm:cxn modelId="{DEABB20B-F023-48ED-8A30-943C6CC10FB6}" type="presParOf" srcId="{163ABB96-59A8-4BA9-96B4-0ED0D048C9FE}" destId="{18652FF1-4DF4-4BFB-A0A3-77A2E229C406}" srcOrd="0" destOrd="0" presId="urn:microsoft.com/office/officeart/2005/8/layout/hierarchy2"/>
    <dgm:cxn modelId="{A7943DF2-DA5C-40E3-847B-5D036F98F4D0}" type="presParOf" srcId="{163ABB96-59A8-4BA9-96B4-0ED0D048C9FE}" destId="{21602C48-C543-4F6D-BC86-52D56843C71A}" srcOrd="1" destOrd="0" presId="urn:microsoft.com/office/officeart/2005/8/layout/hierarchy2"/>
    <dgm:cxn modelId="{97F1CB12-7EBF-41ED-8C4F-67DF23B2A43B}" type="presParOf" srcId="{21602C48-C543-4F6D-BC86-52D56843C71A}" destId="{86C33AD8-2E38-4B43-8F51-040F5B920999}" srcOrd="0" destOrd="0" presId="urn:microsoft.com/office/officeart/2005/8/layout/hierarchy2"/>
    <dgm:cxn modelId="{7E33B07E-B59C-4321-98EC-65239CBC052A}" type="presParOf" srcId="{86C33AD8-2E38-4B43-8F51-040F5B920999}" destId="{3BA2036F-38A9-4A5F-92D1-A23F3A1A1296}" srcOrd="0" destOrd="0" presId="urn:microsoft.com/office/officeart/2005/8/layout/hierarchy2"/>
    <dgm:cxn modelId="{7DB542A3-3CCF-494E-8C8B-05DA1682FFE4}" type="presParOf" srcId="{21602C48-C543-4F6D-BC86-52D56843C71A}" destId="{D506CADD-BCAA-42D0-88D2-33D8D0F50D42}" srcOrd="1" destOrd="0" presId="urn:microsoft.com/office/officeart/2005/8/layout/hierarchy2"/>
    <dgm:cxn modelId="{FD475F3F-C49F-4D8C-82D7-899D7B7D0A11}" type="presParOf" srcId="{D506CADD-BCAA-42D0-88D2-33D8D0F50D42}" destId="{CFA16E38-AF4D-460B-98F5-FF6E2EB12221}" srcOrd="0" destOrd="0" presId="urn:microsoft.com/office/officeart/2005/8/layout/hierarchy2"/>
    <dgm:cxn modelId="{24AEFBC5-19B6-43A5-A12C-55DD4F984F09}" type="presParOf" srcId="{D506CADD-BCAA-42D0-88D2-33D8D0F50D42}" destId="{5F041838-107A-4BAA-8E07-3164E4186A44}" srcOrd="1" destOrd="0" presId="urn:microsoft.com/office/officeart/2005/8/layout/hierarchy2"/>
    <dgm:cxn modelId="{3E6BFA17-B6FA-4AF5-BB43-BC74235879DC}" type="presParOf" srcId="{21602C48-C543-4F6D-BC86-52D56843C71A}" destId="{34315F9D-D896-4903-9B42-1C07B6C7BA56}" srcOrd="2" destOrd="0" presId="urn:microsoft.com/office/officeart/2005/8/layout/hierarchy2"/>
    <dgm:cxn modelId="{844F99A5-5DB3-47D8-9B1E-B2DCF032A7FB}" type="presParOf" srcId="{34315F9D-D896-4903-9B42-1C07B6C7BA56}" destId="{F899EFD0-BD60-4F65-8EB6-49A92B0EC918}" srcOrd="0" destOrd="0" presId="urn:microsoft.com/office/officeart/2005/8/layout/hierarchy2"/>
    <dgm:cxn modelId="{B21068D5-4AB3-43E6-960D-CF7C823E6CF9}" type="presParOf" srcId="{21602C48-C543-4F6D-BC86-52D56843C71A}" destId="{3D134E74-4EB4-414C-89AF-2E0294550266}" srcOrd="3" destOrd="0" presId="urn:microsoft.com/office/officeart/2005/8/layout/hierarchy2"/>
    <dgm:cxn modelId="{8DD81EF1-9E0E-4EC4-A236-76BF1C3397A0}" type="presParOf" srcId="{3D134E74-4EB4-414C-89AF-2E0294550266}" destId="{40A01665-D773-414C-B487-C2B854C2F99E}" srcOrd="0" destOrd="0" presId="urn:microsoft.com/office/officeart/2005/8/layout/hierarchy2"/>
    <dgm:cxn modelId="{BED48155-0756-4D43-8D05-2F1733425A95}" type="presParOf" srcId="{3D134E74-4EB4-414C-89AF-2E0294550266}" destId="{A8256E5D-61C5-419C-A65D-77B4832AD934}" srcOrd="1" destOrd="0" presId="urn:microsoft.com/office/officeart/2005/8/layout/hierarchy2"/>
    <dgm:cxn modelId="{4191EB4E-1D02-4ADF-92AF-B584266A7BBB}" type="presParOf" srcId="{907414F7-B1E1-4061-A523-2B4EE88BB2C6}" destId="{B889EE39-B7BF-4628-BB27-B189AB5C521F}" srcOrd="4" destOrd="0" presId="urn:microsoft.com/office/officeart/2005/8/layout/hierarchy2"/>
    <dgm:cxn modelId="{E7D8C455-BAA3-4EF4-A4EC-403B6380DE03}" type="presParOf" srcId="{B889EE39-B7BF-4628-BB27-B189AB5C521F}" destId="{E857EC6E-0C75-4BBE-857E-CE93CE7444BF}" srcOrd="0" destOrd="0" presId="urn:microsoft.com/office/officeart/2005/8/layout/hierarchy2"/>
    <dgm:cxn modelId="{EB9582EF-218F-4E34-9444-0DA18FDBE04D}" type="presParOf" srcId="{907414F7-B1E1-4061-A523-2B4EE88BB2C6}" destId="{704CEAE6-AB61-40F9-B7F6-F9CFAD3FF2B3}" srcOrd="5" destOrd="0" presId="urn:microsoft.com/office/officeart/2005/8/layout/hierarchy2"/>
    <dgm:cxn modelId="{01399C3C-6C0E-4433-BD05-CA81A611F129}" type="presParOf" srcId="{704CEAE6-AB61-40F9-B7F6-F9CFAD3FF2B3}" destId="{CA5D0B3A-B540-4B45-8E89-0FE335C8BCEE}" srcOrd="0" destOrd="0" presId="urn:microsoft.com/office/officeart/2005/8/layout/hierarchy2"/>
    <dgm:cxn modelId="{2A1FEFC4-448B-4513-B461-27C4E5E09770}" type="presParOf" srcId="{704CEAE6-AB61-40F9-B7F6-F9CFAD3FF2B3}" destId="{6C58E810-0589-44E1-9094-A2ACD8C50FC3}" srcOrd="1" destOrd="0" presId="urn:microsoft.com/office/officeart/2005/8/layout/hierarchy2"/>
    <dgm:cxn modelId="{1B351D9E-E3A7-44EF-B2F8-36F6F5E78DE7}" type="presParOf" srcId="{907414F7-B1E1-4061-A523-2B4EE88BB2C6}" destId="{357C16FC-4D83-46AE-A416-5ABEFDF9E8B1}" srcOrd="6" destOrd="0" presId="urn:microsoft.com/office/officeart/2005/8/layout/hierarchy2"/>
    <dgm:cxn modelId="{AB9101DC-DA19-4FAE-BC61-F7E6ABF8DF89}" type="presParOf" srcId="{357C16FC-4D83-46AE-A416-5ABEFDF9E8B1}" destId="{BD4E018D-9304-40D8-AC93-69A36AF51114}" srcOrd="0" destOrd="0" presId="urn:microsoft.com/office/officeart/2005/8/layout/hierarchy2"/>
    <dgm:cxn modelId="{E5416ECF-78BD-4006-916D-34F4B20BF778}" type="presParOf" srcId="{907414F7-B1E1-4061-A523-2B4EE88BB2C6}" destId="{CEA069B7-4B94-40BF-B5A6-E29DBB77DA8C}" srcOrd="7" destOrd="0" presId="urn:microsoft.com/office/officeart/2005/8/layout/hierarchy2"/>
    <dgm:cxn modelId="{D1C9DFB5-FB16-45C2-B8FB-7B06AA614739}" type="presParOf" srcId="{CEA069B7-4B94-40BF-B5A6-E29DBB77DA8C}" destId="{7019EA68-2217-41EB-ADED-B1928BD57AC9}" srcOrd="0" destOrd="0" presId="urn:microsoft.com/office/officeart/2005/8/layout/hierarchy2"/>
    <dgm:cxn modelId="{A2A2FAC3-8191-45EB-807D-BDA0B042E67B}"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2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3377A8B2-47E6-43FB-8B36-9EC363B34D04}">
      <dgm:prSet phldrT="[Text]" custT="1"/>
      <dgm:spPr/>
      <dgm:t>
        <a:bodyPr/>
        <a:lstStyle/>
        <a:p>
          <a:r>
            <a:rPr lang="en-US" sz="1300"/>
            <a:t>A1</a:t>
          </a:r>
          <a:endParaRPr lang="vi-VN" sz="1300"/>
        </a:p>
      </dgm:t>
    </dgm:pt>
    <dgm:pt modelId="{C7E68097-670B-4E03-86F1-414427C22A34}" type="parTrans" cxnId="{62A92533-E571-4440-9996-F7850C18175C}">
      <dgm:prSet/>
      <dgm:spPr/>
      <dgm:t>
        <a:bodyPr/>
        <a:lstStyle/>
        <a:p>
          <a:endParaRPr lang="vi-VN"/>
        </a:p>
      </dgm:t>
    </dgm:pt>
    <dgm:pt modelId="{A4EC3559-E2D2-4218-BE35-9764BC27AC6D}" type="sibTrans" cxnId="{62A92533-E571-4440-9996-F7850C18175C}">
      <dgm:prSet/>
      <dgm:spPr/>
      <dgm:t>
        <a:bodyPr/>
        <a:lstStyle/>
        <a:p>
          <a:endParaRPr lang="vi-VN"/>
        </a:p>
      </dgm:t>
    </dgm:pt>
    <dgm:pt modelId="{7A29C4C6-26D4-47AC-A7AF-C4B89378088E}">
      <dgm:prSet phldrT="[Text]" custT="1"/>
      <dgm:spPr/>
      <dgm:t>
        <a:bodyPr/>
        <a:lstStyle/>
        <a:p>
          <a:r>
            <a:rPr lang="en-US" sz="1300"/>
            <a:t>A2</a:t>
          </a:r>
          <a:endParaRPr lang="vi-VN" sz="1300"/>
        </a:p>
      </dgm:t>
    </dgm:pt>
    <dgm:pt modelId="{55DA4883-0A58-48CC-9D89-BC26F617178C}" type="parTrans" cxnId="{1143C23C-56D8-442C-BA62-AD75450B7228}">
      <dgm:prSet/>
      <dgm:spPr/>
      <dgm:t>
        <a:bodyPr/>
        <a:lstStyle/>
        <a:p>
          <a:endParaRPr lang="vi-VN"/>
        </a:p>
      </dgm:t>
    </dgm:pt>
    <dgm:pt modelId="{36A63AE0-F34A-400E-98EF-00FF9FA60BE1}" type="sibTrans" cxnId="{1143C23C-56D8-442C-BA62-AD75450B7228}">
      <dgm:prSet/>
      <dgm:spPr/>
      <dgm:t>
        <a:bodyPr/>
        <a:lstStyle/>
        <a:p>
          <a:endParaRPr lang="vi-VN"/>
        </a:p>
      </dgm:t>
    </dgm:pt>
    <dgm:pt modelId="{9E51B0BA-915F-488F-AE31-6CB5B60754A0}">
      <dgm:prSet phldrT="[Text]" custT="1"/>
      <dgm:spPr/>
      <dgm:t>
        <a:bodyPr/>
        <a:lstStyle/>
        <a:p>
          <a:r>
            <a:rPr lang="en-US" sz="1300"/>
            <a:t>A3</a:t>
          </a:r>
          <a:endParaRPr lang="vi-VN" sz="1300"/>
        </a:p>
      </dgm:t>
    </dgm:pt>
    <dgm:pt modelId="{3CD6F4B6-455C-4477-B255-0EDCAD403DD1}" type="parTrans" cxnId="{09E13F30-0820-4FB9-BA17-DFAE23E9532F}">
      <dgm:prSet/>
      <dgm:spPr/>
      <dgm:t>
        <a:bodyPr/>
        <a:lstStyle/>
        <a:p>
          <a:endParaRPr lang="vi-VN"/>
        </a:p>
      </dgm:t>
    </dgm:pt>
    <dgm:pt modelId="{936335D0-891F-41C7-9C7A-2FA0C2D13DE0}" type="sibTrans" cxnId="{09E13F30-0820-4FB9-BA17-DFAE23E9532F}">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4D145698-A1CD-48CF-A43E-D4D6AAF5218E}" type="pres">
      <dgm:prSet presAssocID="{C7E68097-670B-4E03-86F1-414427C22A34}" presName="conn2-1" presStyleLbl="parChTrans1D3" presStyleIdx="0" presStyleCnt="3"/>
      <dgm:spPr/>
      <dgm:t>
        <a:bodyPr/>
        <a:lstStyle/>
        <a:p>
          <a:endParaRPr lang="vi-VN"/>
        </a:p>
      </dgm:t>
    </dgm:pt>
    <dgm:pt modelId="{95712A36-F855-4E4B-97F5-0E0E1806C2C4}" type="pres">
      <dgm:prSet presAssocID="{C7E68097-670B-4E03-86F1-414427C22A34}" presName="connTx" presStyleLbl="parChTrans1D3" presStyleIdx="0" presStyleCnt="3"/>
      <dgm:spPr/>
      <dgm:t>
        <a:bodyPr/>
        <a:lstStyle/>
        <a:p>
          <a:endParaRPr lang="vi-VN"/>
        </a:p>
      </dgm:t>
    </dgm:pt>
    <dgm:pt modelId="{7B15B04D-3851-47CA-8E5A-E890FCE461FD}" type="pres">
      <dgm:prSet presAssocID="{3377A8B2-47E6-43FB-8B36-9EC363B34D04}" presName="root2" presStyleCnt="0"/>
      <dgm:spPr/>
    </dgm:pt>
    <dgm:pt modelId="{DE2A5479-2A91-47DA-A89D-2D8D2627491C}" type="pres">
      <dgm:prSet presAssocID="{3377A8B2-47E6-43FB-8B36-9EC363B34D04}" presName="LevelTwoTextNode" presStyleLbl="node3" presStyleIdx="0" presStyleCnt="3">
        <dgm:presLayoutVars>
          <dgm:chPref val="3"/>
        </dgm:presLayoutVars>
      </dgm:prSet>
      <dgm:spPr/>
      <dgm:t>
        <a:bodyPr/>
        <a:lstStyle/>
        <a:p>
          <a:endParaRPr lang="vi-VN"/>
        </a:p>
      </dgm:t>
    </dgm:pt>
    <dgm:pt modelId="{D0F870C5-4A40-4EAC-8B4A-878205F48EFF}" type="pres">
      <dgm:prSet presAssocID="{3377A8B2-47E6-43FB-8B36-9EC363B34D04}" presName="level3hierChild" presStyleCnt="0"/>
      <dgm:spPr/>
    </dgm:pt>
    <dgm:pt modelId="{D7FAE56B-AE58-4FA8-BE12-0BCD72B96DD9}" type="pres">
      <dgm:prSet presAssocID="{55DA4883-0A58-48CC-9D89-BC26F617178C}" presName="conn2-1" presStyleLbl="parChTrans1D3" presStyleIdx="1" presStyleCnt="3"/>
      <dgm:spPr/>
      <dgm:t>
        <a:bodyPr/>
        <a:lstStyle/>
        <a:p>
          <a:endParaRPr lang="vi-VN"/>
        </a:p>
      </dgm:t>
    </dgm:pt>
    <dgm:pt modelId="{B2162610-7FDF-4A07-B188-174D0DFC1EEE}" type="pres">
      <dgm:prSet presAssocID="{55DA4883-0A58-48CC-9D89-BC26F617178C}" presName="connTx" presStyleLbl="parChTrans1D3" presStyleIdx="1" presStyleCnt="3"/>
      <dgm:spPr/>
      <dgm:t>
        <a:bodyPr/>
        <a:lstStyle/>
        <a:p>
          <a:endParaRPr lang="vi-VN"/>
        </a:p>
      </dgm:t>
    </dgm:pt>
    <dgm:pt modelId="{D35F56C3-9D25-4507-A3CD-03779FC358F7}" type="pres">
      <dgm:prSet presAssocID="{7A29C4C6-26D4-47AC-A7AF-C4B89378088E}" presName="root2" presStyleCnt="0"/>
      <dgm:spPr/>
    </dgm:pt>
    <dgm:pt modelId="{BD45F28F-6E2F-464E-A424-E2B7286E9D91}" type="pres">
      <dgm:prSet presAssocID="{7A29C4C6-26D4-47AC-A7AF-C4B89378088E}" presName="LevelTwoTextNode" presStyleLbl="node3" presStyleIdx="1" presStyleCnt="3">
        <dgm:presLayoutVars>
          <dgm:chPref val="3"/>
        </dgm:presLayoutVars>
      </dgm:prSet>
      <dgm:spPr/>
      <dgm:t>
        <a:bodyPr/>
        <a:lstStyle/>
        <a:p>
          <a:endParaRPr lang="vi-VN"/>
        </a:p>
      </dgm:t>
    </dgm:pt>
    <dgm:pt modelId="{649EFF1E-F0B8-40CD-B210-1B01D0DD9103}" type="pres">
      <dgm:prSet presAssocID="{7A29C4C6-26D4-47AC-A7AF-C4B89378088E}" presName="level3hierChild" presStyleCnt="0"/>
      <dgm:spPr/>
    </dgm:pt>
    <dgm:pt modelId="{391BD512-01CC-43C8-9C5C-416139F5B968}" type="pres">
      <dgm:prSet presAssocID="{3CD6F4B6-455C-4477-B255-0EDCAD403DD1}" presName="conn2-1" presStyleLbl="parChTrans1D3" presStyleIdx="2" presStyleCnt="3"/>
      <dgm:spPr/>
      <dgm:t>
        <a:bodyPr/>
        <a:lstStyle/>
        <a:p>
          <a:endParaRPr lang="vi-VN"/>
        </a:p>
      </dgm:t>
    </dgm:pt>
    <dgm:pt modelId="{5B1CE1A3-3E42-4EA1-A561-CA2C4A2531D6}" type="pres">
      <dgm:prSet presAssocID="{3CD6F4B6-455C-4477-B255-0EDCAD403DD1}" presName="connTx" presStyleLbl="parChTrans1D3" presStyleIdx="2" presStyleCnt="3"/>
      <dgm:spPr/>
      <dgm:t>
        <a:bodyPr/>
        <a:lstStyle/>
        <a:p>
          <a:endParaRPr lang="vi-VN"/>
        </a:p>
      </dgm:t>
    </dgm:pt>
    <dgm:pt modelId="{4E036682-2C96-4111-A9C2-6100F061C721}" type="pres">
      <dgm:prSet presAssocID="{9E51B0BA-915F-488F-AE31-6CB5B60754A0}" presName="root2" presStyleCnt="0"/>
      <dgm:spPr/>
    </dgm:pt>
    <dgm:pt modelId="{70750993-BADE-4471-9FD7-0A097584CF45}" type="pres">
      <dgm:prSet presAssocID="{9E51B0BA-915F-488F-AE31-6CB5B60754A0}" presName="LevelTwoTextNode" presStyleLbl="node3" presStyleIdx="2" presStyleCnt="3">
        <dgm:presLayoutVars>
          <dgm:chPref val="3"/>
        </dgm:presLayoutVars>
      </dgm:prSet>
      <dgm:spPr/>
      <dgm:t>
        <a:bodyPr/>
        <a:lstStyle/>
        <a:p>
          <a:endParaRPr lang="vi-VN"/>
        </a:p>
      </dgm:t>
    </dgm:pt>
    <dgm:pt modelId="{D98E1537-DA90-41DE-8D47-32265F74EB7A}" type="pres">
      <dgm:prSet presAssocID="{9E51B0BA-915F-488F-AE31-6CB5B60754A0}"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9159BA64-01E2-4171-AC60-EF90553C7EEC}" type="presOf" srcId="{2EDB1769-2DB8-4FAE-9802-111462AD5D80}" destId="{E98D0296-761F-4EE8-8A18-6B23AF1064CA}"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5F124C1F-208A-4D0F-8656-6785AE91FEBB}" srcId="{9D7F0162-30E3-4214-AD0B-567797EA7AE8}" destId="{AF6C7128-6DBE-48E7-9372-9C1F3BF2D51C}" srcOrd="0" destOrd="0" parTransId="{032135E9-1326-4362-B4F3-430662E9C2F5}" sibTransId="{BDFDE319-4D83-427B-B327-B92ACE39CE00}"/>
    <dgm:cxn modelId="{43258774-C321-49F5-BBAF-44E33C27348D}" type="presOf" srcId="{3CD6F4B6-455C-4477-B255-0EDCAD403DD1}" destId="{391BD512-01CC-43C8-9C5C-416139F5B968}" srcOrd="0" destOrd="0" presId="urn:microsoft.com/office/officeart/2005/8/layout/hierarchy2"/>
    <dgm:cxn modelId="{6DAE1741-CEC4-4C89-9E66-CB45F6C0BEDD}" type="presOf" srcId="{55DA4883-0A58-48CC-9D89-BC26F617178C}" destId="{B2162610-7FDF-4A07-B188-174D0DFC1EEE}" srcOrd="1" destOrd="0" presId="urn:microsoft.com/office/officeart/2005/8/layout/hierarchy2"/>
    <dgm:cxn modelId="{EAB922FD-738B-44F8-844C-C463DD7D863E}" type="presOf" srcId="{032135E9-1326-4362-B4F3-430662E9C2F5}" destId="{2353B904-32CE-46B5-9EE8-64860B9275C6}" srcOrd="0" destOrd="0" presId="urn:microsoft.com/office/officeart/2005/8/layout/hierarchy2"/>
    <dgm:cxn modelId="{AB7AA888-AF5C-4813-8C7D-187F7E33FC1B}" type="presOf" srcId="{609F3A64-911B-4EE7-8BFA-C47A2DCAE97E}" destId="{FD243751-2042-402D-9F37-80A5B48DFDBC}" srcOrd="0" destOrd="0" presId="urn:microsoft.com/office/officeart/2005/8/layout/hierarchy2"/>
    <dgm:cxn modelId="{09E13F30-0820-4FB9-BA17-DFAE23E9532F}" srcId="{AF6C7128-6DBE-48E7-9372-9C1F3BF2D51C}" destId="{9E51B0BA-915F-488F-AE31-6CB5B60754A0}" srcOrd="2" destOrd="0" parTransId="{3CD6F4B6-455C-4477-B255-0EDCAD403DD1}" sibTransId="{936335D0-891F-41C7-9C7A-2FA0C2D13DE0}"/>
    <dgm:cxn modelId="{2A68BEE2-ADF2-4B7E-AA63-5BE3D19D4B47}" type="presOf" srcId="{2EDB1769-2DB8-4FAE-9802-111462AD5D80}" destId="{26A53F3A-0BBB-454A-AA00-C94095DDC326}" srcOrd="1" destOrd="0" presId="urn:microsoft.com/office/officeart/2005/8/layout/hierarchy2"/>
    <dgm:cxn modelId="{1F8AA5CB-D9EE-422D-9DF0-748A824B5DDF}" type="presOf" srcId="{55DA4883-0A58-48CC-9D89-BC26F617178C}" destId="{D7FAE56B-AE58-4FA8-BE12-0BCD72B96DD9}" srcOrd="0" destOrd="0" presId="urn:microsoft.com/office/officeart/2005/8/layout/hierarchy2"/>
    <dgm:cxn modelId="{A909DEE0-5DBD-4A50-B2BE-27F716845AF7}" type="presOf" srcId="{B6DAD860-D36B-4B79-B317-9F57C68EDF81}" destId="{CA5D0B3A-B540-4B45-8E89-0FE335C8BCEE}" srcOrd="0" destOrd="0" presId="urn:microsoft.com/office/officeart/2005/8/layout/hierarchy2"/>
    <dgm:cxn modelId="{62A92533-E571-4440-9996-F7850C18175C}" srcId="{AF6C7128-6DBE-48E7-9372-9C1F3BF2D51C}" destId="{3377A8B2-47E6-43FB-8B36-9EC363B34D04}" srcOrd="0" destOrd="0" parTransId="{C7E68097-670B-4E03-86F1-414427C22A34}" sibTransId="{A4EC3559-E2D2-4218-BE35-9764BC27AC6D}"/>
    <dgm:cxn modelId="{CBB9347E-7CBD-4EF6-B842-D333F7B6599E}" type="presOf" srcId="{CFA2EA12-7C3F-42F3-B691-2502B2FC9185}" destId="{7019EA68-2217-41EB-ADED-B1928BD57AC9}" srcOrd="0" destOrd="0" presId="urn:microsoft.com/office/officeart/2005/8/layout/hierarchy2"/>
    <dgm:cxn modelId="{899C6988-ABE5-41A4-A23F-CD4037F88CDD}" type="presOf" srcId="{7A29C4C6-26D4-47AC-A7AF-C4B89378088E}" destId="{BD45F28F-6E2F-464E-A424-E2B7286E9D91}" srcOrd="0" destOrd="0" presId="urn:microsoft.com/office/officeart/2005/8/layout/hierarchy2"/>
    <dgm:cxn modelId="{1143C23C-56D8-442C-BA62-AD75450B7228}" srcId="{AF6C7128-6DBE-48E7-9372-9C1F3BF2D51C}" destId="{7A29C4C6-26D4-47AC-A7AF-C4B89378088E}" srcOrd="1" destOrd="0" parTransId="{55DA4883-0A58-48CC-9D89-BC26F617178C}" sibTransId="{36A63AE0-F34A-400E-98EF-00FF9FA60BE1}"/>
    <dgm:cxn modelId="{9ADDF32B-84BF-4E45-B75C-94381C5B625F}" srcId="{2A99A785-0B52-439D-8625-07059BE82A31}" destId="{9D7F0162-30E3-4214-AD0B-567797EA7AE8}" srcOrd="0" destOrd="0" parTransId="{BCFA4F35-89BD-4F5A-A3A3-FDB65AD67897}" sibTransId="{E1559DCC-863B-4C73-9508-A47E4087A0B4}"/>
    <dgm:cxn modelId="{467696D9-570A-4F6B-B809-75DEE3DB7DF0}" type="presOf" srcId="{C7E68097-670B-4E03-86F1-414427C22A34}" destId="{4D145698-A1CD-48CF-A43E-D4D6AAF5218E}" srcOrd="0" destOrd="0" presId="urn:microsoft.com/office/officeart/2005/8/layout/hierarchy2"/>
    <dgm:cxn modelId="{DA7AA556-2460-4377-864D-3300C8676F60}" type="presOf" srcId="{C7E68097-670B-4E03-86F1-414427C22A34}" destId="{95712A36-F855-4E4B-97F5-0E0E1806C2C4}" srcOrd="1" destOrd="0" presId="urn:microsoft.com/office/officeart/2005/8/layout/hierarchy2"/>
    <dgm:cxn modelId="{B3FE40B5-6AFD-4453-BB29-EC915FDA1D91}" type="presOf" srcId="{57D1540F-85F2-4BF8-8BE3-42BACFD0EADB}" destId="{357C16FC-4D83-46AE-A416-5ABEFDF9E8B1}" srcOrd="0" destOrd="0" presId="urn:microsoft.com/office/officeart/2005/8/layout/hierarchy2"/>
    <dgm:cxn modelId="{2E1AAC81-B9C4-476D-A55B-FA1BC7C3223F}" type="presOf" srcId="{9D7F0162-30E3-4214-AD0B-567797EA7AE8}" destId="{5A09D872-6624-47D5-B8FB-DC50639594A5}"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66A49D7E-5D46-4443-B542-F1592990954B}" type="presOf" srcId="{E095A7E9-341C-4F6E-A616-3A5A5B1AB0FE}" destId="{B889EE39-B7BF-4628-BB27-B189AB5C521F}" srcOrd="0" destOrd="0" presId="urn:microsoft.com/office/officeart/2005/8/layout/hierarchy2"/>
    <dgm:cxn modelId="{EE5C2E6F-7CFC-4481-B712-1E0B872F0E9F}" type="presOf" srcId="{AF6C7128-6DBE-48E7-9372-9C1F3BF2D51C}" destId="{0A577CDF-5689-4844-8950-2C9F0F78B1FB}" srcOrd="0" destOrd="0" presId="urn:microsoft.com/office/officeart/2005/8/layout/hierarchy2"/>
    <dgm:cxn modelId="{EE419ADF-EFE2-46BD-A936-3692DB85CE9F}" type="presOf" srcId="{57D1540F-85F2-4BF8-8BE3-42BACFD0EADB}" destId="{BD4E018D-9304-40D8-AC93-69A36AF51114}" srcOrd="1" destOrd="0" presId="urn:microsoft.com/office/officeart/2005/8/layout/hierarchy2"/>
    <dgm:cxn modelId="{FE8B051F-9D33-4B8F-8B57-82DE155091EB}" type="presOf" srcId="{E095A7E9-341C-4F6E-A616-3A5A5B1AB0FE}" destId="{E857EC6E-0C75-4BBE-857E-CE93CE7444BF}" srcOrd="1" destOrd="0" presId="urn:microsoft.com/office/officeart/2005/8/layout/hierarchy2"/>
    <dgm:cxn modelId="{81E21A88-1E44-497E-B6F9-FB760D599149}" type="presOf" srcId="{2A99A785-0B52-439D-8625-07059BE82A31}" destId="{3BCEC81B-08AF-4C94-B750-8B8708C3A67D}" srcOrd="0" destOrd="0" presId="urn:microsoft.com/office/officeart/2005/8/layout/hierarchy2"/>
    <dgm:cxn modelId="{71E7B229-231E-4458-83B3-11566E218AED}" type="presOf" srcId="{032135E9-1326-4362-B4F3-430662E9C2F5}" destId="{2EA41439-0580-4D13-BD6F-63FFB5ED3FB7}" srcOrd="1" destOrd="0" presId="urn:microsoft.com/office/officeart/2005/8/layout/hierarchy2"/>
    <dgm:cxn modelId="{CE0EC417-3D91-4E2A-AD78-4393089EFCAB}" type="presOf" srcId="{3CD6F4B6-455C-4477-B255-0EDCAD403DD1}" destId="{5B1CE1A3-3E42-4EA1-A561-CA2C4A2531D6}" srcOrd="1" destOrd="0" presId="urn:microsoft.com/office/officeart/2005/8/layout/hierarchy2"/>
    <dgm:cxn modelId="{4A2D151E-4A65-4989-BB2A-CC5AFCF31743}" type="presOf" srcId="{3377A8B2-47E6-43FB-8B36-9EC363B34D04}" destId="{DE2A5479-2A91-47DA-A89D-2D8D2627491C}"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09096246-EB55-4771-9DF0-2ED1D6455BC3}" type="presOf" srcId="{9E51B0BA-915F-488F-AE31-6CB5B60754A0}" destId="{70750993-BADE-4471-9FD7-0A097584CF45}" srcOrd="0" destOrd="0" presId="urn:microsoft.com/office/officeart/2005/8/layout/hierarchy2"/>
    <dgm:cxn modelId="{CF93F166-4565-4EF1-B06D-26F2EE873683}" type="presParOf" srcId="{3BCEC81B-08AF-4C94-B750-8B8708C3A67D}" destId="{72D051F8-3507-432A-B013-7A6D32E869AC}" srcOrd="0" destOrd="0" presId="urn:microsoft.com/office/officeart/2005/8/layout/hierarchy2"/>
    <dgm:cxn modelId="{1AF0763F-5E37-41D8-AF95-371FD33B1963}" type="presParOf" srcId="{72D051F8-3507-432A-B013-7A6D32E869AC}" destId="{5A09D872-6624-47D5-B8FB-DC50639594A5}" srcOrd="0" destOrd="0" presId="urn:microsoft.com/office/officeart/2005/8/layout/hierarchy2"/>
    <dgm:cxn modelId="{28014AF0-655B-4C32-8ADC-719BD2B160D0}" type="presParOf" srcId="{72D051F8-3507-432A-B013-7A6D32E869AC}" destId="{907414F7-B1E1-4061-A523-2B4EE88BB2C6}" srcOrd="1" destOrd="0" presId="urn:microsoft.com/office/officeart/2005/8/layout/hierarchy2"/>
    <dgm:cxn modelId="{CD01D9AA-1EC6-4F0F-9B0E-6E1B147DA1AE}" type="presParOf" srcId="{907414F7-B1E1-4061-A523-2B4EE88BB2C6}" destId="{2353B904-32CE-46B5-9EE8-64860B9275C6}" srcOrd="0" destOrd="0" presId="urn:microsoft.com/office/officeart/2005/8/layout/hierarchy2"/>
    <dgm:cxn modelId="{34C80A61-BD28-4294-9944-D6F9C60F6CB9}" type="presParOf" srcId="{2353B904-32CE-46B5-9EE8-64860B9275C6}" destId="{2EA41439-0580-4D13-BD6F-63FFB5ED3FB7}" srcOrd="0" destOrd="0" presId="urn:microsoft.com/office/officeart/2005/8/layout/hierarchy2"/>
    <dgm:cxn modelId="{3EC9F3E1-C6B6-43A9-B926-22563461AE46}" type="presParOf" srcId="{907414F7-B1E1-4061-A523-2B4EE88BB2C6}" destId="{23B0480B-2B75-47FC-A863-BCA913159D48}" srcOrd="1" destOrd="0" presId="urn:microsoft.com/office/officeart/2005/8/layout/hierarchy2"/>
    <dgm:cxn modelId="{CC2A4A29-1C54-4A90-BC8E-A5F005CE20D7}" type="presParOf" srcId="{23B0480B-2B75-47FC-A863-BCA913159D48}" destId="{0A577CDF-5689-4844-8950-2C9F0F78B1FB}" srcOrd="0" destOrd="0" presId="urn:microsoft.com/office/officeart/2005/8/layout/hierarchy2"/>
    <dgm:cxn modelId="{DCC25E7B-BD03-46CF-814C-FB271AF0053D}" type="presParOf" srcId="{23B0480B-2B75-47FC-A863-BCA913159D48}" destId="{9339EE63-1B60-4CAF-8707-55F5C6C7149B}" srcOrd="1" destOrd="0" presId="urn:microsoft.com/office/officeart/2005/8/layout/hierarchy2"/>
    <dgm:cxn modelId="{AE69E965-B764-489F-B05B-5FFE7BA37F08}" type="presParOf" srcId="{9339EE63-1B60-4CAF-8707-55F5C6C7149B}" destId="{4D145698-A1CD-48CF-A43E-D4D6AAF5218E}" srcOrd="0" destOrd="0" presId="urn:microsoft.com/office/officeart/2005/8/layout/hierarchy2"/>
    <dgm:cxn modelId="{98D3E914-6395-4FCE-BC74-46DCCE86B9FF}" type="presParOf" srcId="{4D145698-A1CD-48CF-A43E-D4D6AAF5218E}" destId="{95712A36-F855-4E4B-97F5-0E0E1806C2C4}" srcOrd="0" destOrd="0" presId="urn:microsoft.com/office/officeart/2005/8/layout/hierarchy2"/>
    <dgm:cxn modelId="{0860467E-9C09-43F6-8761-44654AB71AE0}" type="presParOf" srcId="{9339EE63-1B60-4CAF-8707-55F5C6C7149B}" destId="{7B15B04D-3851-47CA-8E5A-E890FCE461FD}" srcOrd="1" destOrd="0" presId="urn:microsoft.com/office/officeart/2005/8/layout/hierarchy2"/>
    <dgm:cxn modelId="{6BC4C255-6B81-43AA-9D10-7D38A14282EC}" type="presParOf" srcId="{7B15B04D-3851-47CA-8E5A-E890FCE461FD}" destId="{DE2A5479-2A91-47DA-A89D-2D8D2627491C}" srcOrd="0" destOrd="0" presId="urn:microsoft.com/office/officeart/2005/8/layout/hierarchy2"/>
    <dgm:cxn modelId="{06EC1F89-B73B-4724-B759-FCF937955F99}" type="presParOf" srcId="{7B15B04D-3851-47CA-8E5A-E890FCE461FD}" destId="{D0F870C5-4A40-4EAC-8B4A-878205F48EFF}" srcOrd="1" destOrd="0" presId="urn:microsoft.com/office/officeart/2005/8/layout/hierarchy2"/>
    <dgm:cxn modelId="{3CB7488E-677B-4C6A-9D49-7EEE85C9BE58}" type="presParOf" srcId="{9339EE63-1B60-4CAF-8707-55F5C6C7149B}" destId="{D7FAE56B-AE58-4FA8-BE12-0BCD72B96DD9}" srcOrd="2" destOrd="0" presId="urn:microsoft.com/office/officeart/2005/8/layout/hierarchy2"/>
    <dgm:cxn modelId="{095D3154-5C03-47A6-9BDE-B92BAA62F99D}" type="presParOf" srcId="{D7FAE56B-AE58-4FA8-BE12-0BCD72B96DD9}" destId="{B2162610-7FDF-4A07-B188-174D0DFC1EEE}" srcOrd="0" destOrd="0" presId="urn:microsoft.com/office/officeart/2005/8/layout/hierarchy2"/>
    <dgm:cxn modelId="{E697861A-02E9-45D0-AA33-A3039FE8B2B9}" type="presParOf" srcId="{9339EE63-1B60-4CAF-8707-55F5C6C7149B}" destId="{D35F56C3-9D25-4507-A3CD-03779FC358F7}" srcOrd="3" destOrd="0" presId="urn:microsoft.com/office/officeart/2005/8/layout/hierarchy2"/>
    <dgm:cxn modelId="{967152A7-D471-49CF-85E3-A0C65950AD2D}" type="presParOf" srcId="{D35F56C3-9D25-4507-A3CD-03779FC358F7}" destId="{BD45F28F-6E2F-464E-A424-E2B7286E9D91}" srcOrd="0" destOrd="0" presId="urn:microsoft.com/office/officeart/2005/8/layout/hierarchy2"/>
    <dgm:cxn modelId="{686795EA-A399-4695-9F98-C7374147C94A}" type="presParOf" srcId="{D35F56C3-9D25-4507-A3CD-03779FC358F7}" destId="{649EFF1E-F0B8-40CD-B210-1B01D0DD9103}" srcOrd="1" destOrd="0" presId="urn:microsoft.com/office/officeart/2005/8/layout/hierarchy2"/>
    <dgm:cxn modelId="{4BD71F73-6490-4CC4-9B91-151F8F5A19DF}" type="presParOf" srcId="{9339EE63-1B60-4CAF-8707-55F5C6C7149B}" destId="{391BD512-01CC-43C8-9C5C-416139F5B968}" srcOrd="4" destOrd="0" presId="urn:microsoft.com/office/officeart/2005/8/layout/hierarchy2"/>
    <dgm:cxn modelId="{EE09CDA0-245C-4CA1-B2EF-27603CF6526B}" type="presParOf" srcId="{391BD512-01CC-43C8-9C5C-416139F5B968}" destId="{5B1CE1A3-3E42-4EA1-A561-CA2C4A2531D6}" srcOrd="0" destOrd="0" presId="urn:microsoft.com/office/officeart/2005/8/layout/hierarchy2"/>
    <dgm:cxn modelId="{5DCC2C1E-F3C2-4DA0-9A8F-5AD4E5CF92C9}" type="presParOf" srcId="{9339EE63-1B60-4CAF-8707-55F5C6C7149B}" destId="{4E036682-2C96-4111-A9C2-6100F061C721}" srcOrd="5" destOrd="0" presId="urn:microsoft.com/office/officeart/2005/8/layout/hierarchy2"/>
    <dgm:cxn modelId="{9BCBB7F2-40C4-44DA-B788-581FCF1491CB}" type="presParOf" srcId="{4E036682-2C96-4111-A9C2-6100F061C721}" destId="{70750993-BADE-4471-9FD7-0A097584CF45}" srcOrd="0" destOrd="0" presId="urn:microsoft.com/office/officeart/2005/8/layout/hierarchy2"/>
    <dgm:cxn modelId="{F9B522A3-7A1B-4556-8549-FE2B61EF7A46}" type="presParOf" srcId="{4E036682-2C96-4111-A9C2-6100F061C721}" destId="{D98E1537-DA90-41DE-8D47-32265F74EB7A}" srcOrd="1" destOrd="0" presId="urn:microsoft.com/office/officeart/2005/8/layout/hierarchy2"/>
    <dgm:cxn modelId="{D47E3F60-2614-4D10-8014-722AF4CA0F8B}" type="presParOf" srcId="{907414F7-B1E1-4061-A523-2B4EE88BB2C6}" destId="{E98D0296-761F-4EE8-8A18-6B23AF1064CA}" srcOrd="2" destOrd="0" presId="urn:microsoft.com/office/officeart/2005/8/layout/hierarchy2"/>
    <dgm:cxn modelId="{DD0C9F7C-EE56-44AB-A651-FFFD150735AA}" type="presParOf" srcId="{E98D0296-761F-4EE8-8A18-6B23AF1064CA}" destId="{26A53F3A-0BBB-454A-AA00-C94095DDC326}" srcOrd="0" destOrd="0" presId="urn:microsoft.com/office/officeart/2005/8/layout/hierarchy2"/>
    <dgm:cxn modelId="{212F2337-05A1-4CDB-BB65-8FF7239B65EF}" type="presParOf" srcId="{907414F7-B1E1-4061-A523-2B4EE88BB2C6}" destId="{207C6319-A9A1-4DF2-B7DE-827B1079E7EE}" srcOrd="3" destOrd="0" presId="urn:microsoft.com/office/officeart/2005/8/layout/hierarchy2"/>
    <dgm:cxn modelId="{467970E3-DB77-4427-8542-F3DBE20E183A}" type="presParOf" srcId="{207C6319-A9A1-4DF2-B7DE-827B1079E7EE}" destId="{FD243751-2042-402D-9F37-80A5B48DFDBC}" srcOrd="0" destOrd="0" presId="urn:microsoft.com/office/officeart/2005/8/layout/hierarchy2"/>
    <dgm:cxn modelId="{68A86BCA-01AB-4746-82BA-A948CEDA80B4}" type="presParOf" srcId="{207C6319-A9A1-4DF2-B7DE-827B1079E7EE}" destId="{29020217-F358-41FE-B01D-3D1F54707F61}" srcOrd="1" destOrd="0" presId="urn:microsoft.com/office/officeart/2005/8/layout/hierarchy2"/>
    <dgm:cxn modelId="{CB302B2B-FB7B-4524-B9BD-9A56B55F1FFF}" type="presParOf" srcId="{907414F7-B1E1-4061-A523-2B4EE88BB2C6}" destId="{B889EE39-B7BF-4628-BB27-B189AB5C521F}" srcOrd="4" destOrd="0" presId="urn:microsoft.com/office/officeart/2005/8/layout/hierarchy2"/>
    <dgm:cxn modelId="{55EF2A64-E8BF-48ED-8E42-26AA13D1D482}" type="presParOf" srcId="{B889EE39-B7BF-4628-BB27-B189AB5C521F}" destId="{E857EC6E-0C75-4BBE-857E-CE93CE7444BF}" srcOrd="0" destOrd="0" presId="urn:microsoft.com/office/officeart/2005/8/layout/hierarchy2"/>
    <dgm:cxn modelId="{C79A445F-C564-4C4E-86C8-7546E552539C}" type="presParOf" srcId="{907414F7-B1E1-4061-A523-2B4EE88BB2C6}" destId="{704CEAE6-AB61-40F9-B7F6-F9CFAD3FF2B3}" srcOrd="5" destOrd="0" presId="urn:microsoft.com/office/officeart/2005/8/layout/hierarchy2"/>
    <dgm:cxn modelId="{B425AAAE-6262-435E-AB52-15B233870F9C}" type="presParOf" srcId="{704CEAE6-AB61-40F9-B7F6-F9CFAD3FF2B3}" destId="{CA5D0B3A-B540-4B45-8E89-0FE335C8BCEE}" srcOrd="0" destOrd="0" presId="urn:microsoft.com/office/officeart/2005/8/layout/hierarchy2"/>
    <dgm:cxn modelId="{E9839E9D-9408-45A3-A5E7-1DB4FD52F20A}" type="presParOf" srcId="{704CEAE6-AB61-40F9-B7F6-F9CFAD3FF2B3}" destId="{6C58E810-0589-44E1-9094-A2ACD8C50FC3}" srcOrd="1" destOrd="0" presId="urn:microsoft.com/office/officeart/2005/8/layout/hierarchy2"/>
    <dgm:cxn modelId="{C0FF980B-0717-4391-B097-B8C6B800C784}" type="presParOf" srcId="{907414F7-B1E1-4061-A523-2B4EE88BB2C6}" destId="{357C16FC-4D83-46AE-A416-5ABEFDF9E8B1}" srcOrd="6" destOrd="0" presId="urn:microsoft.com/office/officeart/2005/8/layout/hierarchy2"/>
    <dgm:cxn modelId="{BE687105-D694-41DE-9342-733D1F60EA78}" type="presParOf" srcId="{357C16FC-4D83-46AE-A416-5ABEFDF9E8B1}" destId="{BD4E018D-9304-40D8-AC93-69A36AF51114}" srcOrd="0" destOrd="0" presId="urn:microsoft.com/office/officeart/2005/8/layout/hierarchy2"/>
    <dgm:cxn modelId="{9B590046-A2D0-48E6-8657-D385242129C6}" type="presParOf" srcId="{907414F7-B1E1-4061-A523-2B4EE88BB2C6}" destId="{CEA069B7-4B94-40BF-B5A6-E29DBB77DA8C}" srcOrd="7" destOrd="0" presId="urn:microsoft.com/office/officeart/2005/8/layout/hierarchy2"/>
    <dgm:cxn modelId="{949CA2CC-E905-4608-985E-157FBA033B2E}" type="presParOf" srcId="{CEA069B7-4B94-40BF-B5A6-E29DBB77DA8C}" destId="{7019EA68-2217-41EB-ADED-B1928BD57AC9}" srcOrd="0" destOrd="0" presId="urn:microsoft.com/office/officeart/2005/8/layout/hierarchy2"/>
    <dgm:cxn modelId="{5D9B3776-896C-4A75-9C0F-F71B2DE5D9D7}"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6C310A5C-3A4D-458C-8E02-D790D6C3B84E}">
      <dgm:prSet phldrT="[Text]" custT="1"/>
      <dgm:spPr/>
      <dgm:t>
        <a:bodyPr/>
        <a:lstStyle/>
        <a:p>
          <a:r>
            <a:rPr lang="en-US" sz="1300"/>
            <a:t>B1</a:t>
          </a:r>
          <a:endParaRPr lang="vi-VN" sz="1300"/>
        </a:p>
      </dgm:t>
    </dgm:pt>
    <dgm:pt modelId="{2F0EF7C6-5BFA-42AF-A109-E4B0C0E9285C}" type="parTrans" cxnId="{9F186C34-D89D-4927-B58A-C84024D96DCE}">
      <dgm:prSet custT="1"/>
      <dgm:spPr/>
      <dgm:t>
        <a:bodyPr/>
        <a:lstStyle/>
        <a:p>
          <a:endParaRPr lang="vi-VN" sz="1300"/>
        </a:p>
      </dgm:t>
    </dgm:pt>
    <dgm:pt modelId="{A485ADB9-5469-4A60-A7CE-5DB657E11AAA}" type="sibTrans" cxnId="{9F186C34-D89D-4927-B58A-C84024D96DCE}">
      <dgm:prSet/>
      <dgm:spPr/>
      <dgm:t>
        <a:bodyPr/>
        <a:lstStyle/>
        <a:p>
          <a:endParaRPr lang="vi-VN" sz="1300"/>
        </a:p>
      </dgm:t>
    </dgm:pt>
    <dgm:pt modelId="{003E489F-A9EE-4153-836F-6FE90520891E}">
      <dgm:prSet phldrT="[Text]" custT="1"/>
      <dgm:spPr/>
      <dgm:t>
        <a:bodyPr/>
        <a:lstStyle/>
        <a:p>
          <a:r>
            <a:rPr lang="en-US" sz="1300"/>
            <a:t>B2.1</a:t>
          </a:r>
          <a:endParaRPr lang="vi-VN" sz="1300"/>
        </a:p>
      </dgm:t>
    </dgm:pt>
    <dgm:pt modelId="{F9944CFF-EB51-4579-845B-436615A3135A}" type="parTrans" cxnId="{9CEFABFD-DF88-4574-89AA-127E8C07BF18}">
      <dgm:prSet custT="1"/>
      <dgm:spPr/>
      <dgm:t>
        <a:bodyPr/>
        <a:lstStyle/>
        <a:p>
          <a:endParaRPr lang="vi-VN" sz="1300"/>
        </a:p>
      </dgm:t>
    </dgm:pt>
    <dgm:pt modelId="{D0C667A8-ADAD-4C6C-85AF-4217FFBD4634}" type="sibTrans" cxnId="{9CEFABFD-DF88-4574-89AA-127E8C07BF18}">
      <dgm:prSet/>
      <dgm:spPr/>
      <dgm:t>
        <a:bodyPr/>
        <a:lstStyle/>
        <a:p>
          <a:endParaRPr lang="vi-VN" sz="1300"/>
        </a:p>
      </dgm:t>
    </dgm:pt>
    <dgm:pt modelId="{DAE2A84A-5599-4FD3-BA6A-81815D90F7EB}">
      <dgm:prSet phldrT="[Text]" custT="1"/>
      <dgm:spPr/>
      <dgm:t>
        <a:bodyPr/>
        <a:lstStyle/>
        <a:p>
          <a:r>
            <a:rPr lang="en-US" sz="1300"/>
            <a:t>B2.2</a:t>
          </a:r>
          <a:endParaRPr lang="vi-VN" sz="1300"/>
        </a:p>
      </dgm:t>
    </dgm:pt>
    <dgm:pt modelId="{4E0CDB99-DF34-4C8A-A745-D9116AE3C016}" type="parTrans" cxnId="{16E337D3-5081-4266-A43B-C38D2BE1D227}">
      <dgm:prSet custT="1"/>
      <dgm:spPr/>
      <dgm:t>
        <a:bodyPr/>
        <a:lstStyle/>
        <a:p>
          <a:endParaRPr lang="vi-VN" sz="1300"/>
        </a:p>
      </dgm:t>
    </dgm:pt>
    <dgm:pt modelId="{C73E9C1F-5EB7-498C-8E51-017BDF82BE0E}" type="sibTrans" cxnId="{16E337D3-5081-4266-A43B-C38D2BE1D227}">
      <dgm:prSet/>
      <dgm:spPr/>
      <dgm:t>
        <a:bodyPr/>
        <a:lstStyle/>
        <a:p>
          <a:endParaRPr lang="vi-VN" sz="1300"/>
        </a:p>
      </dgm:t>
    </dgm:pt>
    <dgm:pt modelId="{CBCECF36-D23A-4ABD-ABC4-EEF634F12F4C}">
      <dgm:prSet phldrT="[Text]" custT="1"/>
      <dgm:spPr/>
      <dgm:t>
        <a:bodyPr/>
        <a:lstStyle/>
        <a:p>
          <a:r>
            <a:rPr lang="en-US" sz="1300"/>
            <a:t>B2</a:t>
          </a:r>
          <a:endParaRPr lang="vi-VN" sz="1300"/>
        </a:p>
      </dgm:t>
    </dgm:pt>
    <dgm:pt modelId="{92A5E301-706F-4618-8A59-D1B91A106686}" type="parTrans" cxnId="{AC5B5463-71F2-4AFE-B1F1-93F2BE18700F}">
      <dgm:prSet custT="1"/>
      <dgm:spPr/>
      <dgm:t>
        <a:bodyPr/>
        <a:lstStyle/>
        <a:p>
          <a:endParaRPr lang="vi-VN" sz="1300"/>
        </a:p>
      </dgm:t>
    </dgm:pt>
    <dgm:pt modelId="{C12A9501-E529-43D5-8544-941A23EFDC49}" type="sibTrans" cxnId="{AC5B5463-71F2-4AFE-B1F1-93F2BE18700F}">
      <dgm:prSet/>
      <dgm:spPr/>
      <dgm:t>
        <a:bodyPr/>
        <a:lstStyle/>
        <a:p>
          <a:endParaRPr lang="vi-VN" sz="1300"/>
        </a:p>
      </dgm:t>
    </dgm:pt>
    <dgm:pt modelId="{E9257389-367A-4A90-91A5-1AC5241FF3F4}">
      <dgm:prSet phldrT="[Text]" custT="1"/>
      <dgm:spPr/>
      <dgm:t>
        <a:bodyPr/>
        <a:lstStyle/>
        <a:p>
          <a:r>
            <a:rPr lang="en-US" sz="1300"/>
            <a:t>B3</a:t>
          </a:r>
          <a:endParaRPr lang="vi-VN" sz="1300"/>
        </a:p>
      </dgm:t>
    </dgm:pt>
    <dgm:pt modelId="{03341E8F-87A8-470D-A601-462B68EB1C4C}" type="parTrans" cxnId="{0CAB33C3-D02B-4789-A176-C8F5BEA6FB62}">
      <dgm:prSet custT="1"/>
      <dgm:spPr/>
      <dgm:t>
        <a:bodyPr/>
        <a:lstStyle/>
        <a:p>
          <a:endParaRPr lang="vi-VN" sz="1300"/>
        </a:p>
      </dgm:t>
    </dgm:pt>
    <dgm:pt modelId="{8DC5C35F-6406-4B3B-8544-3CFD16996EB3}" type="sibTrans" cxnId="{0CAB33C3-D02B-4789-A176-C8F5BEA6FB62}">
      <dgm:prSet/>
      <dgm:spPr/>
      <dgm:t>
        <a:bodyPr/>
        <a:lstStyle/>
        <a:p>
          <a:endParaRPr lang="vi-VN" sz="1300"/>
        </a:p>
      </dgm:t>
    </dgm:pt>
    <dgm:pt modelId="{7FE432D2-10AC-4E0B-B2BC-A94148627D23}">
      <dgm:prSet phldrT="[Text]" custT="1"/>
      <dgm:spPr/>
      <dgm:t>
        <a:bodyPr/>
        <a:lstStyle/>
        <a:p>
          <a:r>
            <a:rPr lang="en-US" sz="1300"/>
            <a:t>B3.1</a:t>
          </a:r>
          <a:endParaRPr lang="vi-VN" sz="1300"/>
        </a:p>
      </dgm:t>
    </dgm:pt>
    <dgm:pt modelId="{60554BF0-DC35-4729-B14A-F5281F74280D}" type="parTrans" cxnId="{86C63FAF-A7C6-4083-A106-7FC0B2A63240}">
      <dgm:prSet custT="1"/>
      <dgm:spPr/>
      <dgm:t>
        <a:bodyPr/>
        <a:lstStyle/>
        <a:p>
          <a:endParaRPr lang="vi-VN" sz="1300"/>
        </a:p>
      </dgm:t>
    </dgm:pt>
    <dgm:pt modelId="{328E885D-7732-4A0F-B496-827FCE2AFF86}" type="sibTrans" cxnId="{86C63FAF-A7C6-4083-A106-7FC0B2A63240}">
      <dgm:prSet/>
      <dgm:spPr/>
      <dgm:t>
        <a:bodyPr/>
        <a:lstStyle/>
        <a:p>
          <a:endParaRPr lang="vi-VN" sz="1300"/>
        </a:p>
      </dgm:t>
    </dgm:pt>
    <dgm:pt modelId="{637BCD05-5C51-42A5-AAF3-87DC8C012D0B}">
      <dgm:prSet phldrT="[Text]" custT="1"/>
      <dgm:spPr/>
      <dgm:t>
        <a:bodyPr/>
        <a:lstStyle/>
        <a:p>
          <a:r>
            <a:rPr lang="en-US" sz="1300"/>
            <a:t>B3.2</a:t>
          </a:r>
          <a:endParaRPr lang="vi-VN" sz="1300"/>
        </a:p>
      </dgm:t>
    </dgm:pt>
    <dgm:pt modelId="{D9146685-61E3-47FF-85CF-F6023C51EDAE}" type="parTrans" cxnId="{DDD4426D-98DB-4077-90A7-20E4E0CEB53B}">
      <dgm:prSet custT="1"/>
      <dgm:spPr/>
      <dgm:t>
        <a:bodyPr/>
        <a:lstStyle/>
        <a:p>
          <a:endParaRPr lang="vi-VN" sz="1300"/>
        </a:p>
      </dgm:t>
    </dgm:pt>
    <dgm:pt modelId="{CA5FB66C-0974-417A-BD72-6A75E6D570A0}" type="sibTrans" cxnId="{DDD4426D-98DB-4077-90A7-20E4E0CEB53B}">
      <dgm:prSet/>
      <dgm:spPr/>
      <dgm:t>
        <a:bodyPr/>
        <a:lstStyle/>
        <a:p>
          <a:endParaRPr lang="vi-VN" sz="1300"/>
        </a:p>
      </dgm:t>
    </dgm:pt>
    <dgm:pt modelId="{758444DC-9383-4DD7-9FB2-C322278F6C0C}">
      <dgm:prSet phldrT="[Text]" custT="1"/>
      <dgm:spPr/>
      <dgm:t>
        <a:bodyPr/>
        <a:lstStyle/>
        <a:p>
          <a:r>
            <a:rPr lang="en-US" sz="1300"/>
            <a:t>B3.3</a:t>
          </a:r>
          <a:endParaRPr lang="vi-VN" sz="1300"/>
        </a:p>
      </dgm:t>
    </dgm:pt>
    <dgm:pt modelId="{B21199F9-F8AA-461C-941A-465EE98EF303}" type="parTrans" cxnId="{F8C88859-DA5C-4DB3-8AE0-30C107D835EB}">
      <dgm:prSet custT="1"/>
      <dgm:spPr/>
      <dgm:t>
        <a:bodyPr/>
        <a:lstStyle/>
        <a:p>
          <a:endParaRPr lang="vi-VN" sz="1300"/>
        </a:p>
      </dgm:t>
    </dgm:pt>
    <dgm:pt modelId="{90BEBC34-E415-47FB-B213-40C914B12631}" type="sibTrans" cxnId="{F8C88859-DA5C-4DB3-8AE0-30C107D835EB}">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DAF17FF-1340-4617-AC7D-3DED45D98260}" type="pres">
      <dgm:prSet presAssocID="{2F0EF7C6-5BFA-42AF-A109-E4B0C0E9285C}" presName="conn2-1" presStyleLbl="parChTrans1D3" presStyleIdx="0" presStyleCnt="3"/>
      <dgm:spPr/>
      <dgm:t>
        <a:bodyPr/>
        <a:lstStyle/>
        <a:p>
          <a:endParaRPr lang="vi-VN"/>
        </a:p>
      </dgm:t>
    </dgm:pt>
    <dgm:pt modelId="{CC198B4B-D5CE-43E2-AC3B-995184DAFA11}" type="pres">
      <dgm:prSet presAssocID="{2F0EF7C6-5BFA-42AF-A109-E4B0C0E9285C}" presName="connTx" presStyleLbl="parChTrans1D3" presStyleIdx="0" presStyleCnt="3"/>
      <dgm:spPr/>
      <dgm:t>
        <a:bodyPr/>
        <a:lstStyle/>
        <a:p>
          <a:endParaRPr lang="vi-VN"/>
        </a:p>
      </dgm:t>
    </dgm:pt>
    <dgm:pt modelId="{7E1EAEB8-8B98-43C2-9A7A-1235B6C1182A}" type="pres">
      <dgm:prSet presAssocID="{6C310A5C-3A4D-458C-8E02-D790D6C3B84E}" presName="root2" presStyleCnt="0"/>
      <dgm:spPr/>
    </dgm:pt>
    <dgm:pt modelId="{8BA7895B-23AA-4877-AF1B-CE5AD6F3D7B0}" type="pres">
      <dgm:prSet presAssocID="{6C310A5C-3A4D-458C-8E02-D790D6C3B84E}" presName="LevelTwoTextNode" presStyleLbl="node3" presStyleIdx="0" presStyleCnt="3">
        <dgm:presLayoutVars>
          <dgm:chPref val="3"/>
        </dgm:presLayoutVars>
      </dgm:prSet>
      <dgm:spPr/>
      <dgm:t>
        <a:bodyPr/>
        <a:lstStyle/>
        <a:p>
          <a:endParaRPr lang="vi-VN"/>
        </a:p>
      </dgm:t>
    </dgm:pt>
    <dgm:pt modelId="{474A304D-5857-4928-AC9C-CDB0AAE137EA}" type="pres">
      <dgm:prSet presAssocID="{6C310A5C-3A4D-458C-8E02-D790D6C3B84E}" presName="level3hierChild" presStyleCnt="0"/>
      <dgm:spPr/>
    </dgm:pt>
    <dgm:pt modelId="{1FB6D6E8-A717-4EA6-8D0B-2DD17E65EC67}" type="pres">
      <dgm:prSet presAssocID="{92A5E301-706F-4618-8A59-D1B91A106686}" presName="conn2-1" presStyleLbl="parChTrans1D3" presStyleIdx="1" presStyleCnt="3"/>
      <dgm:spPr/>
      <dgm:t>
        <a:bodyPr/>
        <a:lstStyle/>
        <a:p>
          <a:endParaRPr lang="vi-VN"/>
        </a:p>
      </dgm:t>
    </dgm:pt>
    <dgm:pt modelId="{DA4AB140-FB5A-4F6B-80C2-BC3AE6945739}" type="pres">
      <dgm:prSet presAssocID="{92A5E301-706F-4618-8A59-D1B91A106686}" presName="connTx" presStyleLbl="parChTrans1D3" presStyleIdx="1" presStyleCnt="3"/>
      <dgm:spPr/>
      <dgm:t>
        <a:bodyPr/>
        <a:lstStyle/>
        <a:p>
          <a:endParaRPr lang="vi-VN"/>
        </a:p>
      </dgm:t>
    </dgm:pt>
    <dgm:pt modelId="{8FED5006-6FAF-473C-84B8-73B5EAC0B072}" type="pres">
      <dgm:prSet presAssocID="{CBCECF36-D23A-4ABD-ABC4-EEF634F12F4C}" presName="root2" presStyleCnt="0"/>
      <dgm:spPr/>
    </dgm:pt>
    <dgm:pt modelId="{872058F8-4AC9-4F89-A3E7-4707FF314378}" type="pres">
      <dgm:prSet presAssocID="{CBCECF36-D23A-4ABD-ABC4-EEF634F12F4C}" presName="LevelTwoTextNode" presStyleLbl="node3" presStyleIdx="1" presStyleCnt="3">
        <dgm:presLayoutVars>
          <dgm:chPref val="3"/>
        </dgm:presLayoutVars>
      </dgm:prSet>
      <dgm:spPr/>
      <dgm:t>
        <a:bodyPr/>
        <a:lstStyle/>
        <a:p>
          <a:endParaRPr lang="vi-VN"/>
        </a:p>
      </dgm:t>
    </dgm:pt>
    <dgm:pt modelId="{CD23EDB7-BE7B-4626-BB30-90E43F38234E}" type="pres">
      <dgm:prSet presAssocID="{CBCECF36-D23A-4ABD-ABC4-EEF634F12F4C}" presName="level3hierChild" presStyleCnt="0"/>
      <dgm:spPr/>
    </dgm:pt>
    <dgm:pt modelId="{C01CDD90-E4B4-475C-BE08-BC2A1654697B}" type="pres">
      <dgm:prSet presAssocID="{F9944CFF-EB51-4579-845B-436615A3135A}" presName="conn2-1" presStyleLbl="parChTrans1D4" presStyleIdx="0" presStyleCnt="5"/>
      <dgm:spPr/>
      <dgm:t>
        <a:bodyPr/>
        <a:lstStyle/>
        <a:p>
          <a:endParaRPr lang="vi-VN"/>
        </a:p>
      </dgm:t>
    </dgm:pt>
    <dgm:pt modelId="{D49DC9D3-27E0-4B1B-AA74-C323956CC184}" type="pres">
      <dgm:prSet presAssocID="{F9944CFF-EB51-4579-845B-436615A3135A}" presName="connTx" presStyleLbl="parChTrans1D4" presStyleIdx="0" presStyleCnt="5"/>
      <dgm:spPr/>
      <dgm:t>
        <a:bodyPr/>
        <a:lstStyle/>
        <a:p>
          <a:endParaRPr lang="vi-VN"/>
        </a:p>
      </dgm:t>
    </dgm:pt>
    <dgm:pt modelId="{D6F2E4D0-05B9-4A17-8BA8-FDF119FC9357}" type="pres">
      <dgm:prSet presAssocID="{003E489F-A9EE-4153-836F-6FE90520891E}" presName="root2" presStyleCnt="0"/>
      <dgm:spPr/>
    </dgm:pt>
    <dgm:pt modelId="{52EC8964-5C39-4258-9BF9-E69718E9DDED}" type="pres">
      <dgm:prSet presAssocID="{003E489F-A9EE-4153-836F-6FE90520891E}" presName="LevelTwoTextNode" presStyleLbl="node4" presStyleIdx="0" presStyleCnt="5">
        <dgm:presLayoutVars>
          <dgm:chPref val="3"/>
        </dgm:presLayoutVars>
      </dgm:prSet>
      <dgm:spPr/>
      <dgm:t>
        <a:bodyPr/>
        <a:lstStyle/>
        <a:p>
          <a:endParaRPr lang="vi-VN"/>
        </a:p>
      </dgm:t>
    </dgm:pt>
    <dgm:pt modelId="{9B8923E8-1A8D-41A6-8E87-F1CA359E8846}" type="pres">
      <dgm:prSet presAssocID="{003E489F-A9EE-4153-836F-6FE90520891E}" presName="level3hierChild" presStyleCnt="0"/>
      <dgm:spPr/>
    </dgm:pt>
    <dgm:pt modelId="{0FEA648A-550F-4EB3-B24C-6F57B864A2E5}" type="pres">
      <dgm:prSet presAssocID="{4E0CDB99-DF34-4C8A-A745-D9116AE3C016}" presName="conn2-1" presStyleLbl="parChTrans1D4" presStyleIdx="1" presStyleCnt="5"/>
      <dgm:spPr/>
      <dgm:t>
        <a:bodyPr/>
        <a:lstStyle/>
        <a:p>
          <a:endParaRPr lang="vi-VN"/>
        </a:p>
      </dgm:t>
    </dgm:pt>
    <dgm:pt modelId="{061FEBD7-CE90-4DB8-AF08-01884DBD14CF}" type="pres">
      <dgm:prSet presAssocID="{4E0CDB99-DF34-4C8A-A745-D9116AE3C016}" presName="connTx" presStyleLbl="parChTrans1D4" presStyleIdx="1" presStyleCnt="5"/>
      <dgm:spPr/>
      <dgm:t>
        <a:bodyPr/>
        <a:lstStyle/>
        <a:p>
          <a:endParaRPr lang="vi-VN"/>
        </a:p>
      </dgm:t>
    </dgm:pt>
    <dgm:pt modelId="{9F348483-4B90-45C8-BF39-E201D89578B4}" type="pres">
      <dgm:prSet presAssocID="{DAE2A84A-5599-4FD3-BA6A-81815D90F7EB}" presName="root2" presStyleCnt="0"/>
      <dgm:spPr/>
    </dgm:pt>
    <dgm:pt modelId="{6451E853-5BE0-416D-920C-BD94F3F778B5}" type="pres">
      <dgm:prSet presAssocID="{DAE2A84A-5599-4FD3-BA6A-81815D90F7EB}" presName="LevelTwoTextNode" presStyleLbl="node4" presStyleIdx="1" presStyleCnt="5">
        <dgm:presLayoutVars>
          <dgm:chPref val="3"/>
        </dgm:presLayoutVars>
      </dgm:prSet>
      <dgm:spPr/>
      <dgm:t>
        <a:bodyPr/>
        <a:lstStyle/>
        <a:p>
          <a:endParaRPr lang="vi-VN"/>
        </a:p>
      </dgm:t>
    </dgm:pt>
    <dgm:pt modelId="{985559B2-2237-49C0-843D-62BF2272BAC3}" type="pres">
      <dgm:prSet presAssocID="{DAE2A84A-5599-4FD3-BA6A-81815D90F7EB}" presName="level3hierChild" presStyleCnt="0"/>
      <dgm:spPr/>
    </dgm:pt>
    <dgm:pt modelId="{0BCE2926-2C2A-4A4D-837F-ED1B35B0237B}" type="pres">
      <dgm:prSet presAssocID="{03341E8F-87A8-470D-A601-462B68EB1C4C}" presName="conn2-1" presStyleLbl="parChTrans1D3" presStyleIdx="2" presStyleCnt="3"/>
      <dgm:spPr/>
      <dgm:t>
        <a:bodyPr/>
        <a:lstStyle/>
        <a:p>
          <a:endParaRPr lang="vi-VN"/>
        </a:p>
      </dgm:t>
    </dgm:pt>
    <dgm:pt modelId="{4CC7F73B-D16E-423B-8CC9-4DD173D5E5B0}" type="pres">
      <dgm:prSet presAssocID="{03341E8F-87A8-470D-A601-462B68EB1C4C}" presName="connTx" presStyleLbl="parChTrans1D3" presStyleIdx="2" presStyleCnt="3"/>
      <dgm:spPr/>
      <dgm:t>
        <a:bodyPr/>
        <a:lstStyle/>
        <a:p>
          <a:endParaRPr lang="vi-VN"/>
        </a:p>
      </dgm:t>
    </dgm:pt>
    <dgm:pt modelId="{163ABB96-59A8-4BA9-96B4-0ED0D048C9FE}" type="pres">
      <dgm:prSet presAssocID="{E9257389-367A-4A90-91A5-1AC5241FF3F4}" presName="root2" presStyleCnt="0"/>
      <dgm:spPr/>
    </dgm:pt>
    <dgm:pt modelId="{18652FF1-4DF4-4BFB-A0A3-77A2E229C406}" type="pres">
      <dgm:prSet presAssocID="{E9257389-367A-4A90-91A5-1AC5241FF3F4}" presName="LevelTwoTextNode" presStyleLbl="node3" presStyleIdx="2" presStyleCnt="3">
        <dgm:presLayoutVars>
          <dgm:chPref val="3"/>
        </dgm:presLayoutVars>
      </dgm:prSet>
      <dgm:spPr/>
      <dgm:t>
        <a:bodyPr/>
        <a:lstStyle/>
        <a:p>
          <a:endParaRPr lang="vi-VN"/>
        </a:p>
      </dgm:t>
    </dgm:pt>
    <dgm:pt modelId="{21602C48-C543-4F6D-BC86-52D56843C71A}" type="pres">
      <dgm:prSet presAssocID="{E9257389-367A-4A90-91A5-1AC5241FF3F4}" presName="level3hierChild" presStyleCnt="0"/>
      <dgm:spPr/>
    </dgm:pt>
    <dgm:pt modelId="{86C33AD8-2E38-4B43-8F51-040F5B920999}" type="pres">
      <dgm:prSet presAssocID="{60554BF0-DC35-4729-B14A-F5281F74280D}" presName="conn2-1" presStyleLbl="parChTrans1D4" presStyleIdx="2" presStyleCnt="5"/>
      <dgm:spPr/>
      <dgm:t>
        <a:bodyPr/>
        <a:lstStyle/>
        <a:p>
          <a:endParaRPr lang="vi-VN"/>
        </a:p>
      </dgm:t>
    </dgm:pt>
    <dgm:pt modelId="{3BA2036F-38A9-4A5F-92D1-A23F3A1A1296}" type="pres">
      <dgm:prSet presAssocID="{60554BF0-DC35-4729-B14A-F5281F74280D}" presName="connTx" presStyleLbl="parChTrans1D4" presStyleIdx="2" presStyleCnt="5"/>
      <dgm:spPr/>
      <dgm:t>
        <a:bodyPr/>
        <a:lstStyle/>
        <a:p>
          <a:endParaRPr lang="vi-VN"/>
        </a:p>
      </dgm:t>
    </dgm:pt>
    <dgm:pt modelId="{D506CADD-BCAA-42D0-88D2-33D8D0F50D42}" type="pres">
      <dgm:prSet presAssocID="{7FE432D2-10AC-4E0B-B2BC-A94148627D23}" presName="root2" presStyleCnt="0"/>
      <dgm:spPr/>
    </dgm:pt>
    <dgm:pt modelId="{CFA16E38-AF4D-460B-98F5-FF6E2EB12221}" type="pres">
      <dgm:prSet presAssocID="{7FE432D2-10AC-4E0B-B2BC-A94148627D23}" presName="LevelTwoTextNode" presStyleLbl="node4" presStyleIdx="2" presStyleCnt="5">
        <dgm:presLayoutVars>
          <dgm:chPref val="3"/>
        </dgm:presLayoutVars>
      </dgm:prSet>
      <dgm:spPr/>
      <dgm:t>
        <a:bodyPr/>
        <a:lstStyle/>
        <a:p>
          <a:endParaRPr lang="vi-VN"/>
        </a:p>
      </dgm:t>
    </dgm:pt>
    <dgm:pt modelId="{5F041838-107A-4BAA-8E07-3164E4186A44}" type="pres">
      <dgm:prSet presAssocID="{7FE432D2-10AC-4E0B-B2BC-A94148627D23}" presName="level3hierChild" presStyleCnt="0"/>
      <dgm:spPr/>
    </dgm:pt>
    <dgm:pt modelId="{34315F9D-D896-4903-9B42-1C07B6C7BA56}" type="pres">
      <dgm:prSet presAssocID="{D9146685-61E3-47FF-85CF-F6023C51EDAE}" presName="conn2-1" presStyleLbl="parChTrans1D4" presStyleIdx="3" presStyleCnt="5"/>
      <dgm:spPr/>
      <dgm:t>
        <a:bodyPr/>
        <a:lstStyle/>
        <a:p>
          <a:endParaRPr lang="vi-VN"/>
        </a:p>
      </dgm:t>
    </dgm:pt>
    <dgm:pt modelId="{F899EFD0-BD60-4F65-8EB6-49A92B0EC918}" type="pres">
      <dgm:prSet presAssocID="{D9146685-61E3-47FF-85CF-F6023C51EDAE}" presName="connTx" presStyleLbl="parChTrans1D4" presStyleIdx="3" presStyleCnt="5"/>
      <dgm:spPr/>
      <dgm:t>
        <a:bodyPr/>
        <a:lstStyle/>
        <a:p>
          <a:endParaRPr lang="vi-VN"/>
        </a:p>
      </dgm:t>
    </dgm:pt>
    <dgm:pt modelId="{3D134E74-4EB4-414C-89AF-2E0294550266}" type="pres">
      <dgm:prSet presAssocID="{637BCD05-5C51-42A5-AAF3-87DC8C012D0B}" presName="root2" presStyleCnt="0"/>
      <dgm:spPr/>
    </dgm:pt>
    <dgm:pt modelId="{40A01665-D773-414C-B487-C2B854C2F99E}" type="pres">
      <dgm:prSet presAssocID="{637BCD05-5C51-42A5-AAF3-87DC8C012D0B}" presName="LevelTwoTextNode" presStyleLbl="node4" presStyleIdx="3" presStyleCnt="5">
        <dgm:presLayoutVars>
          <dgm:chPref val="3"/>
        </dgm:presLayoutVars>
      </dgm:prSet>
      <dgm:spPr/>
      <dgm:t>
        <a:bodyPr/>
        <a:lstStyle/>
        <a:p>
          <a:endParaRPr lang="vi-VN"/>
        </a:p>
      </dgm:t>
    </dgm:pt>
    <dgm:pt modelId="{A8256E5D-61C5-419C-A65D-77B4832AD934}" type="pres">
      <dgm:prSet presAssocID="{637BCD05-5C51-42A5-AAF3-87DC8C012D0B}" presName="level3hierChild" presStyleCnt="0"/>
      <dgm:spPr/>
    </dgm:pt>
    <dgm:pt modelId="{7DBAF047-B2AD-4723-A8F8-F70390A495D4}" type="pres">
      <dgm:prSet presAssocID="{B21199F9-F8AA-461C-941A-465EE98EF303}" presName="conn2-1" presStyleLbl="parChTrans1D4" presStyleIdx="4" presStyleCnt="5"/>
      <dgm:spPr/>
      <dgm:t>
        <a:bodyPr/>
        <a:lstStyle/>
        <a:p>
          <a:endParaRPr lang="vi-VN"/>
        </a:p>
      </dgm:t>
    </dgm:pt>
    <dgm:pt modelId="{458AB157-91B4-4507-89C3-85E15B25C3E7}" type="pres">
      <dgm:prSet presAssocID="{B21199F9-F8AA-461C-941A-465EE98EF303}" presName="connTx" presStyleLbl="parChTrans1D4" presStyleIdx="4" presStyleCnt="5"/>
      <dgm:spPr/>
      <dgm:t>
        <a:bodyPr/>
        <a:lstStyle/>
        <a:p>
          <a:endParaRPr lang="vi-VN"/>
        </a:p>
      </dgm:t>
    </dgm:pt>
    <dgm:pt modelId="{8F5950D2-C69F-483B-9BB8-12E7D72F9451}" type="pres">
      <dgm:prSet presAssocID="{758444DC-9383-4DD7-9FB2-C322278F6C0C}" presName="root2" presStyleCnt="0"/>
      <dgm:spPr/>
    </dgm:pt>
    <dgm:pt modelId="{CE55675F-A44B-4F66-BD42-B2F028BF67EC}" type="pres">
      <dgm:prSet presAssocID="{758444DC-9383-4DD7-9FB2-C322278F6C0C}" presName="LevelTwoTextNode" presStyleLbl="node4" presStyleIdx="4" presStyleCnt="5">
        <dgm:presLayoutVars>
          <dgm:chPref val="3"/>
        </dgm:presLayoutVars>
      </dgm:prSet>
      <dgm:spPr/>
      <dgm:t>
        <a:bodyPr/>
        <a:lstStyle/>
        <a:p>
          <a:endParaRPr lang="vi-VN"/>
        </a:p>
      </dgm:t>
    </dgm:pt>
    <dgm:pt modelId="{45D02E68-A653-48FD-B430-2228CC82AADA}" type="pres">
      <dgm:prSet presAssocID="{758444DC-9383-4DD7-9FB2-C322278F6C0C}"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4C4A6349-6F87-4324-A620-45456EAC7B26}" type="presOf" srcId="{57D1540F-85F2-4BF8-8BE3-42BACFD0EADB}" destId="{BD4E018D-9304-40D8-AC93-69A36AF51114}" srcOrd="1" destOrd="0" presId="urn:microsoft.com/office/officeart/2005/8/layout/hierarchy2"/>
    <dgm:cxn modelId="{4073A735-2158-4D17-8098-713751FEB3E9}" type="presOf" srcId="{92A5E301-706F-4618-8A59-D1B91A106686}" destId="{1FB6D6E8-A717-4EA6-8D0B-2DD17E65EC67}" srcOrd="0" destOrd="0" presId="urn:microsoft.com/office/officeart/2005/8/layout/hierarchy2"/>
    <dgm:cxn modelId="{D1E03971-E473-43ED-8A0C-023E97CE24D8}" type="presOf" srcId="{2F0EF7C6-5BFA-42AF-A109-E4B0C0E9285C}" destId="{CC198B4B-D5CE-43E2-AC3B-995184DAFA11}" srcOrd="1" destOrd="0" presId="urn:microsoft.com/office/officeart/2005/8/layout/hierarchy2"/>
    <dgm:cxn modelId="{1818D22D-7E46-49AA-A09F-550A02FAD31A}" type="presOf" srcId="{2EDB1769-2DB8-4FAE-9802-111462AD5D80}" destId="{26A53F3A-0BBB-454A-AA00-C94095DDC326}" srcOrd="1"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332B3441-8A79-40E6-B2B1-B1623114C548}" type="presOf" srcId="{B6DAD860-D36B-4B79-B317-9F57C68EDF81}" destId="{CA5D0B3A-B540-4B45-8E89-0FE335C8BCEE}" srcOrd="0" destOrd="0" presId="urn:microsoft.com/office/officeart/2005/8/layout/hierarchy2"/>
    <dgm:cxn modelId="{FB10457D-FE52-4055-B877-0CF8BD238E44}" type="presOf" srcId="{60554BF0-DC35-4729-B14A-F5281F74280D}" destId="{86C33AD8-2E38-4B43-8F51-040F5B920999}" srcOrd="0" destOrd="0" presId="urn:microsoft.com/office/officeart/2005/8/layout/hierarchy2"/>
    <dgm:cxn modelId="{F3F13A62-A371-4684-AE6E-6B7D25D7FF3B}" type="presOf" srcId="{D9146685-61E3-47FF-85CF-F6023C51EDAE}" destId="{F899EFD0-BD60-4F65-8EB6-49A92B0EC918}" srcOrd="1" destOrd="0" presId="urn:microsoft.com/office/officeart/2005/8/layout/hierarchy2"/>
    <dgm:cxn modelId="{43890272-7CC8-4AA3-BF89-71A3FFF889AB}" type="presOf" srcId="{DAE2A84A-5599-4FD3-BA6A-81815D90F7EB}" destId="{6451E853-5BE0-416D-920C-BD94F3F778B5}" srcOrd="0" destOrd="0" presId="urn:microsoft.com/office/officeart/2005/8/layout/hierarchy2"/>
    <dgm:cxn modelId="{139B08AC-86B8-4D51-94D3-C085C0B30EB8}" type="presOf" srcId="{E095A7E9-341C-4F6E-A616-3A5A5B1AB0FE}" destId="{E857EC6E-0C75-4BBE-857E-CE93CE7444BF}" srcOrd="1" destOrd="0" presId="urn:microsoft.com/office/officeart/2005/8/layout/hierarchy2"/>
    <dgm:cxn modelId="{3FB004DC-EA56-442E-9DB2-3ACBC2D1E635}" type="presOf" srcId="{4E0CDB99-DF34-4C8A-A745-D9116AE3C016}" destId="{0FEA648A-550F-4EB3-B24C-6F57B864A2E5}" srcOrd="0" destOrd="0" presId="urn:microsoft.com/office/officeart/2005/8/layout/hierarchy2"/>
    <dgm:cxn modelId="{16E337D3-5081-4266-A43B-C38D2BE1D227}" srcId="{CBCECF36-D23A-4ABD-ABC4-EEF634F12F4C}" destId="{DAE2A84A-5599-4FD3-BA6A-81815D90F7EB}" srcOrd="1" destOrd="0" parTransId="{4E0CDB99-DF34-4C8A-A745-D9116AE3C016}" sibTransId="{C73E9C1F-5EB7-498C-8E51-017BDF82BE0E}"/>
    <dgm:cxn modelId="{12560F64-D6E0-4FA9-A3D7-80B6EDDC6762}" type="presOf" srcId="{032135E9-1326-4362-B4F3-430662E9C2F5}" destId="{2EA41439-0580-4D13-BD6F-63FFB5ED3FB7}" srcOrd="1" destOrd="0" presId="urn:microsoft.com/office/officeart/2005/8/layout/hierarchy2"/>
    <dgm:cxn modelId="{C3F7D3A5-7AA6-4C42-95F5-9A4708C8EDB1}" type="presOf" srcId="{2F0EF7C6-5BFA-42AF-A109-E4B0C0E9285C}" destId="{3DAF17FF-1340-4617-AC7D-3DED45D98260}" srcOrd="0" destOrd="0" presId="urn:microsoft.com/office/officeart/2005/8/layout/hierarchy2"/>
    <dgm:cxn modelId="{D14DC97F-8C8E-4627-93B8-64AED2EEA15D}" type="presOf" srcId="{F9944CFF-EB51-4579-845B-436615A3135A}" destId="{C01CDD90-E4B4-475C-BE08-BC2A1654697B}" srcOrd="0" destOrd="0" presId="urn:microsoft.com/office/officeart/2005/8/layout/hierarchy2"/>
    <dgm:cxn modelId="{2B88C43F-C4B3-477F-B048-6EA0CD850326}" type="presOf" srcId="{CFA2EA12-7C3F-42F3-B691-2502B2FC9185}" destId="{7019EA68-2217-41EB-ADED-B1928BD57AC9}"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9E5875A9-837D-4856-8535-D4AC98D49FED}" type="presOf" srcId="{03341E8F-87A8-470D-A601-462B68EB1C4C}" destId="{4CC7F73B-D16E-423B-8CC9-4DD173D5E5B0}" srcOrd="1" destOrd="0" presId="urn:microsoft.com/office/officeart/2005/8/layout/hierarchy2"/>
    <dgm:cxn modelId="{DC72037E-CB49-4F0A-A696-EE99D53DC337}" type="presOf" srcId="{CBCECF36-D23A-4ABD-ABC4-EEF634F12F4C}" destId="{872058F8-4AC9-4F89-A3E7-4707FF314378}"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AC5B5463-71F2-4AFE-B1F1-93F2BE18700F}" srcId="{609F3A64-911B-4EE7-8BFA-C47A2DCAE97E}" destId="{CBCECF36-D23A-4ABD-ABC4-EEF634F12F4C}" srcOrd="1" destOrd="0" parTransId="{92A5E301-706F-4618-8A59-D1B91A106686}" sibTransId="{C12A9501-E529-43D5-8544-941A23EFDC49}"/>
    <dgm:cxn modelId="{48AF2A82-6053-4005-847F-A19D2FCBC2F2}" srcId="{9D7F0162-30E3-4214-AD0B-567797EA7AE8}" destId="{B6DAD860-D36B-4B79-B317-9F57C68EDF81}" srcOrd="2" destOrd="0" parTransId="{E095A7E9-341C-4F6E-A616-3A5A5B1AB0FE}" sibTransId="{DFD8F1F6-131B-4A0E-BA97-AD2D1AF36950}"/>
    <dgm:cxn modelId="{F230B54E-E88A-4BF2-A4AD-C85ACD31240A}" type="presOf" srcId="{60554BF0-DC35-4729-B14A-F5281F74280D}" destId="{3BA2036F-38A9-4A5F-92D1-A23F3A1A1296}" srcOrd="1" destOrd="0" presId="urn:microsoft.com/office/officeart/2005/8/layout/hierarchy2"/>
    <dgm:cxn modelId="{9D05B9E5-B7AB-4278-B5A0-3662C16D3A61}" type="presOf" srcId="{003E489F-A9EE-4153-836F-6FE90520891E}" destId="{52EC8964-5C39-4258-9BF9-E69718E9DDED}" srcOrd="0" destOrd="0" presId="urn:microsoft.com/office/officeart/2005/8/layout/hierarchy2"/>
    <dgm:cxn modelId="{7E3CE65D-ADCC-4B09-9EB4-582293F55ED6}" type="presOf" srcId="{032135E9-1326-4362-B4F3-430662E9C2F5}" destId="{2353B904-32CE-46B5-9EE8-64860B9275C6}" srcOrd="0" destOrd="0" presId="urn:microsoft.com/office/officeart/2005/8/layout/hierarchy2"/>
    <dgm:cxn modelId="{817DA73C-BAE4-484D-A1F8-892CA422490C}" type="presOf" srcId="{D9146685-61E3-47FF-85CF-F6023C51EDAE}" destId="{34315F9D-D896-4903-9B42-1C07B6C7BA56}" srcOrd="0" destOrd="0" presId="urn:microsoft.com/office/officeart/2005/8/layout/hierarchy2"/>
    <dgm:cxn modelId="{5FD2736D-DBEE-4D21-8958-6A115DC90C14}" type="presOf" srcId="{6C310A5C-3A4D-458C-8E02-D790D6C3B84E}" destId="{8BA7895B-23AA-4877-AF1B-CE5AD6F3D7B0}" srcOrd="0" destOrd="0" presId="urn:microsoft.com/office/officeart/2005/8/layout/hierarchy2"/>
    <dgm:cxn modelId="{246EAB1B-3608-46B1-94D8-3F577FB385BF}" type="presOf" srcId="{4E0CDB99-DF34-4C8A-A745-D9116AE3C016}" destId="{061FEBD7-CE90-4DB8-AF08-01884DBD14CF}" srcOrd="1" destOrd="0" presId="urn:microsoft.com/office/officeart/2005/8/layout/hierarchy2"/>
    <dgm:cxn modelId="{893959E1-CEE5-4D23-BDE8-AE25CBF30DEF}" type="presOf" srcId="{609F3A64-911B-4EE7-8BFA-C47A2DCAE97E}" destId="{FD243751-2042-402D-9F37-80A5B48DFDBC}" srcOrd="0" destOrd="0" presId="urn:microsoft.com/office/officeart/2005/8/layout/hierarchy2"/>
    <dgm:cxn modelId="{F4814F6C-DC40-4108-A986-EC3543CC85A3}" type="presOf" srcId="{F9944CFF-EB51-4579-845B-436615A3135A}" destId="{D49DC9D3-27E0-4B1B-AA74-C323956CC184}" srcOrd="1" destOrd="0" presId="urn:microsoft.com/office/officeart/2005/8/layout/hierarchy2"/>
    <dgm:cxn modelId="{9CEFABFD-DF88-4574-89AA-127E8C07BF18}" srcId="{CBCECF36-D23A-4ABD-ABC4-EEF634F12F4C}" destId="{003E489F-A9EE-4153-836F-6FE90520891E}" srcOrd="0" destOrd="0" parTransId="{F9944CFF-EB51-4579-845B-436615A3135A}" sibTransId="{D0C667A8-ADAD-4C6C-85AF-4217FFBD4634}"/>
    <dgm:cxn modelId="{9CF1191B-1E9C-4CD8-B153-0986E094B8F3}" srcId="{9D7F0162-30E3-4214-AD0B-567797EA7AE8}" destId="{CFA2EA12-7C3F-42F3-B691-2502B2FC9185}" srcOrd="3" destOrd="0" parTransId="{57D1540F-85F2-4BF8-8BE3-42BACFD0EADB}" sibTransId="{D399126A-2E37-4D43-8CF1-BE7077BD5A1A}"/>
    <dgm:cxn modelId="{0CAB33C3-D02B-4789-A176-C8F5BEA6FB62}" srcId="{609F3A64-911B-4EE7-8BFA-C47A2DCAE97E}" destId="{E9257389-367A-4A90-91A5-1AC5241FF3F4}" srcOrd="2" destOrd="0" parTransId="{03341E8F-87A8-470D-A601-462B68EB1C4C}" sibTransId="{8DC5C35F-6406-4B3B-8544-3CFD16996EB3}"/>
    <dgm:cxn modelId="{F8C88859-DA5C-4DB3-8AE0-30C107D835EB}" srcId="{E9257389-367A-4A90-91A5-1AC5241FF3F4}" destId="{758444DC-9383-4DD7-9FB2-C322278F6C0C}" srcOrd="2" destOrd="0" parTransId="{B21199F9-F8AA-461C-941A-465EE98EF303}" sibTransId="{90BEBC34-E415-47FB-B213-40C914B12631}"/>
    <dgm:cxn modelId="{AAAD67CF-E7AC-49C4-8796-79631655A1C6}" type="presOf" srcId="{E095A7E9-341C-4F6E-A616-3A5A5B1AB0FE}" destId="{B889EE39-B7BF-4628-BB27-B189AB5C521F}" srcOrd="0" destOrd="0" presId="urn:microsoft.com/office/officeart/2005/8/layout/hierarchy2"/>
    <dgm:cxn modelId="{963696A9-34CF-4063-B4A3-50A438CC0F7D}" type="presOf" srcId="{7FE432D2-10AC-4E0B-B2BC-A94148627D23}" destId="{CFA16E38-AF4D-460B-98F5-FF6E2EB12221}" srcOrd="0" destOrd="0" presId="urn:microsoft.com/office/officeart/2005/8/layout/hierarchy2"/>
    <dgm:cxn modelId="{DDD4426D-98DB-4077-90A7-20E4E0CEB53B}" srcId="{E9257389-367A-4A90-91A5-1AC5241FF3F4}" destId="{637BCD05-5C51-42A5-AAF3-87DC8C012D0B}" srcOrd="1" destOrd="0" parTransId="{D9146685-61E3-47FF-85CF-F6023C51EDAE}" sibTransId="{CA5FB66C-0974-417A-BD72-6A75E6D570A0}"/>
    <dgm:cxn modelId="{DDE46484-E550-4584-B28A-F7E841F3A8FD}" type="presOf" srcId="{E9257389-367A-4A90-91A5-1AC5241FF3F4}" destId="{18652FF1-4DF4-4BFB-A0A3-77A2E229C406}" srcOrd="0" destOrd="0" presId="urn:microsoft.com/office/officeart/2005/8/layout/hierarchy2"/>
    <dgm:cxn modelId="{45C25DF2-FBD0-4C30-A876-8E8B3373FF6B}" type="presOf" srcId="{637BCD05-5C51-42A5-AAF3-87DC8C012D0B}" destId="{40A01665-D773-414C-B487-C2B854C2F99E}" srcOrd="0" destOrd="0" presId="urn:microsoft.com/office/officeart/2005/8/layout/hierarchy2"/>
    <dgm:cxn modelId="{7BCF67D1-01DD-404D-9F21-CAF97C21327F}" type="presOf" srcId="{B21199F9-F8AA-461C-941A-465EE98EF303}" destId="{458AB157-91B4-4507-89C3-85E15B25C3E7}" srcOrd="1" destOrd="0" presId="urn:microsoft.com/office/officeart/2005/8/layout/hierarchy2"/>
    <dgm:cxn modelId="{C2DA3E04-ACAA-4EE4-BA45-B3F5DA15FDD8}" type="presOf" srcId="{03341E8F-87A8-470D-A601-462B68EB1C4C}" destId="{0BCE2926-2C2A-4A4D-837F-ED1B35B0237B}" srcOrd="0" destOrd="0" presId="urn:microsoft.com/office/officeart/2005/8/layout/hierarchy2"/>
    <dgm:cxn modelId="{AF432ACF-98E9-4221-8D38-0CFC88B324A2}" type="presOf" srcId="{AF6C7128-6DBE-48E7-9372-9C1F3BF2D51C}" destId="{0A577CDF-5689-4844-8950-2C9F0F78B1FB}" srcOrd="0" destOrd="0" presId="urn:microsoft.com/office/officeart/2005/8/layout/hierarchy2"/>
    <dgm:cxn modelId="{D6E8F15B-7233-4097-B7C8-0D8C26931232}" type="presOf" srcId="{2EDB1769-2DB8-4FAE-9802-111462AD5D80}" destId="{E98D0296-761F-4EE8-8A18-6B23AF1064CA}" srcOrd="0" destOrd="0" presId="urn:microsoft.com/office/officeart/2005/8/layout/hierarchy2"/>
    <dgm:cxn modelId="{2C534268-79E8-4B51-9BF4-BC7B94871DCD}" type="presOf" srcId="{9D7F0162-30E3-4214-AD0B-567797EA7AE8}" destId="{5A09D872-6624-47D5-B8FB-DC50639594A5}" srcOrd="0" destOrd="0" presId="urn:microsoft.com/office/officeart/2005/8/layout/hierarchy2"/>
    <dgm:cxn modelId="{9F186C34-D89D-4927-B58A-C84024D96DCE}" srcId="{609F3A64-911B-4EE7-8BFA-C47A2DCAE97E}" destId="{6C310A5C-3A4D-458C-8E02-D790D6C3B84E}" srcOrd="0" destOrd="0" parTransId="{2F0EF7C6-5BFA-42AF-A109-E4B0C0E9285C}" sibTransId="{A485ADB9-5469-4A60-A7CE-5DB657E11AAA}"/>
    <dgm:cxn modelId="{4E39F52E-1AE5-4670-8D18-4BD461C3E503}" type="presOf" srcId="{2A99A785-0B52-439D-8625-07059BE82A31}" destId="{3BCEC81B-08AF-4C94-B750-8B8708C3A67D}" srcOrd="0" destOrd="0" presId="urn:microsoft.com/office/officeart/2005/8/layout/hierarchy2"/>
    <dgm:cxn modelId="{814EF76E-E5F2-4C87-94B1-509317DFEAB0}" type="presOf" srcId="{758444DC-9383-4DD7-9FB2-C322278F6C0C}" destId="{CE55675F-A44B-4F66-BD42-B2F028BF67EC}" srcOrd="0" destOrd="0" presId="urn:microsoft.com/office/officeart/2005/8/layout/hierarchy2"/>
    <dgm:cxn modelId="{86C63FAF-A7C6-4083-A106-7FC0B2A63240}" srcId="{E9257389-367A-4A90-91A5-1AC5241FF3F4}" destId="{7FE432D2-10AC-4E0B-B2BC-A94148627D23}" srcOrd="0" destOrd="0" parTransId="{60554BF0-DC35-4729-B14A-F5281F74280D}" sibTransId="{328E885D-7732-4A0F-B496-827FCE2AFF86}"/>
    <dgm:cxn modelId="{924F56A0-B4FB-4274-BE22-BA06A715F737}" type="presOf" srcId="{B21199F9-F8AA-461C-941A-465EE98EF303}" destId="{7DBAF047-B2AD-4723-A8F8-F70390A495D4}" srcOrd="0" destOrd="0" presId="urn:microsoft.com/office/officeart/2005/8/layout/hierarchy2"/>
    <dgm:cxn modelId="{512029D5-4B4B-430C-AA36-0D748062B70C}" type="presOf" srcId="{92A5E301-706F-4618-8A59-D1B91A106686}" destId="{DA4AB140-FB5A-4F6B-80C2-BC3AE6945739}" srcOrd="1" destOrd="0" presId="urn:microsoft.com/office/officeart/2005/8/layout/hierarchy2"/>
    <dgm:cxn modelId="{3173F628-C43C-4EA9-9578-9B861842EACB}" type="presOf" srcId="{57D1540F-85F2-4BF8-8BE3-42BACFD0EADB}" destId="{357C16FC-4D83-46AE-A416-5ABEFDF9E8B1}" srcOrd="0" destOrd="0" presId="urn:microsoft.com/office/officeart/2005/8/layout/hierarchy2"/>
    <dgm:cxn modelId="{333CC6AE-AA43-4C73-979F-54EA40811704}" type="presParOf" srcId="{3BCEC81B-08AF-4C94-B750-8B8708C3A67D}" destId="{72D051F8-3507-432A-B013-7A6D32E869AC}" srcOrd="0" destOrd="0" presId="urn:microsoft.com/office/officeart/2005/8/layout/hierarchy2"/>
    <dgm:cxn modelId="{2F5747CC-B4CD-4DEB-8435-F665DF6F9ABC}" type="presParOf" srcId="{72D051F8-3507-432A-B013-7A6D32E869AC}" destId="{5A09D872-6624-47D5-B8FB-DC50639594A5}" srcOrd="0" destOrd="0" presId="urn:microsoft.com/office/officeart/2005/8/layout/hierarchy2"/>
    <dgm:cxn modelId="{81CA66FE-5FB9-435A-937A-92FC2773ED57}" type="presParOf" srcId="{72D051F8-3507-432A-B013-7A6D32E869AC}" destId="{907414F7-B1E1-4061-A523-2B4EE88BB2C6}" srcOrd="1" destOrd="0" presId="urn:microsoft.com/office/officeart/2005/8/layout/hierarchy2"/>
    <dgm:cxn modelId="{556DF572-A665-47D3-BC19-5D0CDEA521CC}" type="presParOf" srcId="{907414F7-B1E1-4061-A523-2B4EE88BB2C6}" destId="{2353B904-32CE-46B5-9EE8-64860B9275C6}" srcOrd="0" destOrd="0" presId="urn:microsoft.com/office/officeart/2005/8/layout/hierarchy2"/>
    <dgm:cxn modelId="{EA240C8C-CA39-437D-AD00-679A6A9AC0FB}" type="presParOf" srcId="{2353B904-32CE-46B5-9EE8-64860B9275C6}" destId="{2EA41439-0580-4D13-BD6F-63FFB5ED3FB7}" srcOrd="0" destOrd="0" presId="urn:microsoft.com/office/officeart/2005/8/layout/hierarchy2"/>
    <dgm:cxn modelId="{A89F49CE-ED31-4BC0-9C03-CDD6F3B31553}" type="presParOf" srcId="{907414F7-B1E1-4061-A523-2B4EE88BB2C6}" destId="{23B0480B-2B75-47FC-A863-BCA913159D48}" srcOrd="1" destOrd="0" presId="urn:microsoft.com/office/officeart/2005/8/layout/hierarchy2"/>
    <dgm:cxn modelId="{3050C460-6447-4E49-9C6D-3B4B2894004B}" type="presParOf" srcId="{23B0480B-2B75-47FC-A863-BCA913159D48}" destId="{0A577CDF-5689-4844-8950-2C9F0F78B1FB}" srcOrd="0" destOrd="0" presId="urn:microsoft.com/office/officeart/2005/8/layout/hierarchy2"/>
    <dgm:cxn modelId="{102370CC-2157-4594-A649-66611CB0F81B}" type="presParOf" srcId="{23B0480B-2B75-47FC-A863-BCA913159D48}" destId="{9339EE63-1B60-4CAF-8707-55F5C6C7149B}" srcOrd="1" destOrd="0" presId="urn:microsoft.com/office/officeart/2005/8/layout/hierarchy2"/>
    <dgm:cxn modelId="{C9A3BB24-A74F-4E74-8D94-ACCF151897F0}" type="presParOf" srcId="{907414F7-B1E1-4061-A523-2B4EE88BB2C6}" destId="{E98D0296-761F-4EE8-8A18-6B23AF1064CA}" srcOrd="2" destOrd="0" presId="urn:microsoft.com/office/officeart/2005/8/layout/hierarchy2"/>
    <dgm:cxn modelId="{DC82FA46-4371-44DF-B6FC-AE7ECB512342}" type="presParOf" srcId="{E98D0296-761F-4EE8-8A18-6B23AF1064CA}" destId="{26A53F3A-0BBB-454A-AA00-C94095DDC326}" srcOrd="0" destOrd="0" presId="urn:microsoft.com/office/officeart/2005/8/layout/hierarchy2"/>
    <dgm:cxn modelId="{1AFC9BCA-9FE9-4FBD-80ED-9996F0084176}" type="presParOf" srcId="{907414F7-B1E1-4061-A523-2B4EE88BB2C6}" destId="{207C6319-A9A1-4DF2-B7DE-827B1079E7EE}" srcOrd="3" destOrd="0" presId="urn:microsoft.com/office/officeart/2005/8/layout/hierarchy2"/>
    <dgm:cxn modelId="{FBD489BF-0336-4691-BF6B-0244AF975984}" type="presParOf" srcId="{207C6319-A9A1-4DF2-B7DE-827B1079E7EE}" destId="{FD243751-2042-402D-9F37-80A5B48DFDBC}" srcOrd="0" destOrd="0" presId="urn:microsoft.com/office/officeart/2005/8/layout/hierarchy2"/>
    <dgm:cxn modelId="{8F9AECD4-9D9E-4E8E-BB31-78EB653D42C4}" type="presParOf" srcId="{207C6319-A9A1-4DF2-B7DE-827B1079E7EE}" destId="{29020217-F358-41FE-B01D-3D1F54707F61}" srcOrd="1" destOrd="0" presId="urn:microsoft.com/office/officeart/2005/8/layout/hierarchy2"/>
    <dgm:cxn modelId="{FE7A12BA-F773-4A57-9AA4-FD78A03D8843}" type="presParOf" srcId="{29020217-F358-41FE-B01D-3D1F54707F61}" destId="{3DAF17FF-1340-4617-AC7D-3DED45D98260}" srcOrd="0" destOrd="0" presId="urn:microsoft.com/office/officeart/2005/8/layout/hierarchy2"/>
    <dgm:cxn modelId="{E190B993-470B-4BF6-ACC1-D1313F156BBA}" type="presParOf" srcId="{3DAF17FF-1340-4617-AC7D-3DED45D98260}" destId="{CC198B4B-D5CE-43E2-AC3B-995184DAFA11}" srcOrd="0" destOrd="0" presId="urn:microsoft.com/office/officeart/2005/8/layout/hierarchy2"/>
    <dgm:cxn modelId="{9997BD6F-CDE4-4485-A9D7-301CDD8FC679}" type="presParOf" srcId="{29020217-F358-41FE-B01D-3D1F54707F61}" destId="{7E1EAEB8-8B98-43C2-9A7A-1235B6C1182A}" srcOrd="1" destOrd="0" presId="urn:microsoft.com/office/officeart/2005/8/layout/hierarchy2"/>
    <dgm:cxn modelId="{D6347C20-B83B-4CBC-B17A-26C520A4D01B}" type="presParOf" srcId="{7E1EAEB8-8B98-43C2-9A7A-1235B6C1182A}" destId="{8BA7895B-23AA-4877-AF1B-CE5AD6F3D7B0}" srcOrd="0" destOrd="0" presId="urn:microsoft.com/office/officeart/2005/8/layout/hierarchy2"/>
    <dgm:cxn modelId="{17EBBB18-3D71-49C2-B628-550405B3FACF}" type="presParOf" srcId="{7E1EAEB8-8B98-43C2-9A7A-1235B6C1182A}" destId="{474A304D-5857-4928-AC9C-CDB0AAE137EA}" srcOrd="1" destOrd="0" presId="urn:microsoft.com/office/officeart/2005/8/layout/hierarchy2"/>
    <dgm:cxn modelId="{D465A2CB-D5E0-4A16-B1F9-C092D780B4D9}" type="presParOf" srcId="{29020217-F358-41FE-B01D-3D1F54707F61}" destId="{1FB6D6E8-A717-4EA6-8D0B-2DD17E65EC67}" srcOrd="2" destOrd="0" presId="urn:microsoft.com/office/officeart/2005/8/layout/hierarchy2"/>
    <dgm:cxn modelId="{9266D35A-71BB-428B-8A3A-9F78214D5D7E}" type="presParOf" srcId="{1FB6D6E8-A717-4EA6-8D0B-2DD17E65EC67}" destId="{DA4AB140-FB5A-4F6B-80C2-BC3AE6945739}" srcOrd="0" destOrd="0" presId="urn:microsoft.com/office/officeart/2005/8/layout/hierarchy2"/>
    <dgm:cxn modelId="{352AC1AD-1D6C-4D4E-8A1D-C23D1810D5BD}" type="presParOf" srcId="{29020217-F358-41FE-B01D-3D1F54707F61}" destId="{8FED5006-6FAF-473C-84B8-73B5EAC0B072}" srcOrd="3" destOrd="0" presId="urn:microsoft.com/office/officeart/2005/8/layout/hierarchy2"/>
    <dgm:cxn modelId="{036B7A3B-7602-4355-B1C2-7F18BD95E877}" type="presParOf" srcId="{8FED5006-6FAF-473C-84B8-73B5EAC0B072}" destId="{872058F8-4AC9-4F89-A3E7-4707FF314378}" srcOrd="0" destOrd="0" presId="urn:microsoft.com/office/officeart/2005/8/layout/hierarchy2"/>
    <dgm:cxn modelId="{7F7D107A-453D-402B-8BE9-C91D8B7791E4}" type="presParOf" srcId="{8FED5006-6FAF-473C-84B8-73B5EAC0B072}" destId="{CD23EDB7-BE7B-4626-BB30-90E43F38234E}" srcOrd="1" destOrd="0" presId="urn:microsoft.com/office/officeart/2005/8/layout/hierarchy2"/>
    <dgm:cxn modelId="{5534E745-184D-430A-83C5-75B432F9CAA2}" type="presParOf" srcId="{CD23EDB7-BE7B-4626-BB30-90E43F38234E}" destId="{C01CDD90-E4B4-475C-BE08-BC2A1654697B}" srcOrd="0" destOrd="0" presId="urn:microsoft.com/office/officeart/2005/8/layout/hierarchy2"/>
    <dgm:cxn modelId="{FADDAA65-8068-47C2-A4FC-62C928B3809E}" type="presParOf" srcId="{C01CDD90-E4B4-475C-BE08-BC2A1654697B}" destId="{D49DC9D3-27E0-4B1B-AA74-C323956CC184}" srcOrd="0" destOrd="0" presId="urn:microsoft.com/office/officeart/2005/8/layout/hierarchy2"/>
    <dgm:cxn modelId="{E1A795DD-C30C-4125-B5EB-291477D83CF4}" type="presParOf" srcId="{CD23EDB7-BE7B-4626-BB30-90E43F38234E}" destId="{D6F2E4D0-05B9-4A17-8BA8-FDF119FC9357}" srcOrd="1" destOrd="0" presId="urn:microsoft.com/office/officeart/2005/8/layout/hierarchy2"/>
    <dgm:cxn modelId="{872266CA-BA51-46F2-BE3D-20FB3C1C6D19}" type="presParOf" srcId="{D6F2E4D0-05B9-4A17-8BA8-FDF119FC9357}" destId="{52EC8964-5C39-4258-9BF9-E69718E9DDED}" srcOrd="0" destOrd="0" presId="urn:microsoft.com/office/officeart/2005/8/layout/hierarchy2"/>
    <dgm:cxn modelId="{DEEA921A-3A2C-4AC0-B50D-4B738105A06B}" type="presParOf" srcId="{D6F2E4D0-05B9-4A17-8BA8-FDF119FC9357}" destId="{9B8923E8-1A8D-41A6-8E87-F1CA359E8846}" srcOrd="1" destOrd="0" presId="urn:microsoft.com/office/officeart/2005/8/layout/hierarchy2"/>
    <dgm:cxn modelId="{20624C41-81E4-4A38-A076-1C650F215622}" type="presParOf" srcId="{CD23EDB7-BE7B-4626-BB30-90E43F38234E}" destId="{0FEA648A-550F-4EB3-B24C-6F57B864A2E5}" srcOrd="2" destOrd="0" presId="urn:microsoft.com/office/officeart/2005/8/layout/hierarchy2"/>
    <dgm:cxn modelId="{6C6428B5-C9D8-4598-B48B-3EB38EC10B1B}" type="presParOf" srcId="{0FEA648A-550F-4EB3-B24C-6F57B864A2E5}" destId="{061FEBD7-CE90-4DB8-AF08-01884DBD14CF}" srcOrd="0" destOrd="0" presId="urn:microsoft.com/office/officeart/2005/8/layout/hierarchy2"/>
    <dgm:cxn modelId="{3DA1E146-C86D-4152-B426-064E9B481BB4}" type="presParOf" srcId="{CD23EDB7-BE7B-4626-BB30-90E43F38234E}" destId="{9F348483-4B90-45C8-BF39-E201D89578B4}" srcOrd="3" destOrd="0" presId="urn:microsoft.com/office/officeart/2005/8/layout/hierarchy2"/>
    <dgm:cxn modelId="{C0FE8D1A-D6E5-4943-ADA5-8779C82E19DE}" type="presParOf" srcId="{9F348483-4B90-45C8-BF39-E201D89578B4}" destId="{6451E853-5BE0-416D-920C-BD94F3F778B5}" srcOrd="0" destOrd="0" presId="urn:microsoft.com/office/officeart/2005/8/layout/hierarchy2"/>
    <dgm:cxn modelId="{5CCE6BE8-9817-4C30-B031-E73D9A7AB75A}" type="presParOf" srcId="{9F348483-4B90-45C8-BF39-E201D89578B4}" destId="{985559B2-2237-49C0-843D-62BF2272BAC3}" srcOrd="1" destOrd="0" presId="urn:microsoft.com/office/officeart/2005/8/layout/hierarchy2"/>
    <dgm:cxn modelId="{8C2547DE-2D81-42EC-8894-F903C255577E}" type="presParOf" srcId="{29020217-F358-41FE-B01D-3D1F54707F61}" destId="{0BCE2926-2C2A-4A4D-837F-ED1B35B0237B}" srcOrd="4" destOrd="0" presId="urn:microsoft.com/office/officeart/2005/8/layout/hierarchy2"/>
    <dgm:cxn modelId="{6FE059DB-DB13-4319-9BAB-9921C231BEA5}" type="presParOf" srcId="{0BCE2926-2C2A-4A4D-837F-ED1B35B0237B}" destId="{4CC7F73B-D16E-423B-8CC9-4DD173D5E5B0}" srcOrd="0" destOrd="0" presId="urn:microsoft.com/office/officeart/2005/8/layout/hierarchy2"/>
    <dgm:cxn modelId="{2DFBE590-DB9E-4F1C-A059-40A92997A363}" type="presParOf" srcId="{29020217-F358-41FE-B01D-3D1F54707F61}" destId="{163ABB96-59A8-4BA9-96B4-0ED0D048C9FE}" srcOrd="5" destOrd="0" presId="urn:microsoft.com/office/officeart/2005/8/layout/hierarchy2"/>
    <dgm:cxn modelId="{267C11A6-C1CA-489E-B01D-3C000BBB9A37}" type="presParOf" srcId="{163ABB96-59A8-4BA9-96B4-0ED0D048C9FE}" destId="{18652FF1-4DF4-4BFB-A0A3-77A2E229C406}" srcOrd="0" destOrd="0" presId="urn:microsoft.com/office/officeart/2005/8/layout/hierarchy2"/>
    <dgm:cxn modelId="{DCD1DB6D-BB70-475E-90CC-14AAD84DADDF}" type="presParOf" srcId="{163ABB96-59A8-4BA9-96B4-0ED0D048C9FE}" destId="{21602C48-C543-4F6D-BC86-52D56843C71A}" srcOrd="1" destOrd="0" presId="urn:microsoft.com/office/officeart/2005/8/layout/hierarchy2"/>
    <dgm:cxn modelId="{B9E83839-D90B-4CCA-9418-D397DA58F96C}" type="presParOf" srcId="{21602C48-C543-4F6D-BC86-52D56843C71A}" destId="{86C33AD8-2E38-4B43-8F51-040F5B920999}" srcOrd="0" destOrd="0" presId="urn:microsoft.com/office/officeart/2005/8/layout/hierarchy2"/>
    <dgm:cxn modelId="{F2B48BC1-CD93-4516-BB15-5C006B043F6C}" type="presParOf" srcId="{86C33AD8-2E38-4B43-8F51-040F5B920999}" destId="{3BA2036F-38A9-4A5F-92D1-A23F3A1A1296}" srcOrd="0" destOrd="0" presId="urn:microsoft.com/office/officeart/2005/8/layout/hierarchy2"/>
    <dgm:cxn modelId="{0502AFEF-C7C2-45BF-B976-8E95796E9EF7}" type="presParOf" srcId="{21602C48-C543-4F6D-BC86-52D56843C71A}" destId="{D506CADD-BCAA-42D0-88D2-33D8D0F50D42}" srcOrd="1" destOrd="0" presId="urn:microsoft.com/office/officeart/2005/8/layout/hierarchy2"/>
    <dgm:cxn modelId="{A88F5BAC-7229-4F29-BC48-9B108C4BC048}" type="presParOf" srcId="{D506CADD-BCAA-42D0-88D2-33D8D0F50D42}" destId="{CFA16E38-AF4D-460B-98F5-FF6E2EB12221}" srcOrd="0" destOrd="0" presId="urn:microsoft.com/office/officeart/2005/8/layout/hierarchy2"/>
    <dgm:cxn modelId="{FB00E174-9746-44E0-ABE2-22CEF5BBB245}" type="presParOf" srcId="{D506CADD-BCAA-42D0-88D2-33D8D0F50D42}" destId="{5F041838-107A-4BAA-8E07-3164E4186A44}" srcOrd="1" destOrd="0" presId="urn:microsoft.com/office/officeart/2005/8/layout/hierarchy2"/>
    <dgm:cxn modelId="{78C20432-2AB9-45A8-BDBC-654B3DE73A92}" type="presParOf" srcId="{21602C48-C543-4F6D-BC86-52D56843C71A}" destId="{34315F9D-D896-4903-9B42-1C07B6C7BA56}" srcOrd="2" destOrd="0" presId="urn:microsoft.com/office/officeart/2005/8/layout/hierarchy2"/>
    <dgm:cxn modelId="{DF5C0938-C98D-4A25-AEB5-55C62BF7E1F7}" type="presParOf" srcId="{34315F9D-D896-4903-9B42-1C07B6C7BA56}" destId="{F899EFD0-BD60-4F65-8EB6-49A92B0EC918}" srcOrd="0" destOrd="0" presId="urn:microsoft.com/office/officeart/2005/8/layout/hierarchy2"/>
    <dgm:cxn modelId="{3586A472-245F-49B8-A027-4BF02D7F9C05}" type="presParOf" srcId="{21602C48-C543-4F6D-BC86-52D56843C71A}" destId="{3D134E74-4EB4-414C-89AF-2E0294550266}" srcOrd="3" destOrd="0" presId="urn:microsoft.com/office/officeart/2005/8/layout/hierarchy2"/>
    <dgm:cxn modelId="{0DFB009E-8363-4074-ABF8-3DE22CBF4BB6}" type="presParOf" srcId="{3D134E74-4EB4-414C-89AF-2E0294550266}" destId="{40A01665-D773-414C-B487-C2B854C2F99E}" srcOrd="0" destOrd="0" presId="urn:microsoft.com/office/officeart/2005/8/layout/hierarchy2"/>
    <dgm:cxn modelId="{74D974ED-7175-4A7B-AD37-B0031ACDF818}" type="presParOf" srcId="{3D134E74-4EB4-414C-89AF-2E0294550266}" destId="{A8256E5D-61C5-419C-A65D-77B4832AD934}" srcOrd="1" destOrd="0" presId="urn:microsoft.com/office/officeart/2005/8/layout/hierarchy2"/>
    <dgm:cxn modelId="{329614EB-B99A-4B7B-AD3F-C50A4E3FB72A}" type="presParOf" srcId="{21602C48-C543-4F6D-BC86-52D56843C71A}" destId="{7DBAF047-B2AD-4723-A8F8-F70390A495D4}" srcOrd="4" destOrd="0" presId="urn:microsoft.com/office/officeart/2005/8/layout/hierarchy2"/>
    <dgm:cxn modelId="{A35CDD71-F27B-42ED-B49E-4A90984009D5}" type="presParOf" srcId="{7DBAF047-B2AD-4723-A8F8-F70390A495D4}" destId="{458AB157-91B4-4507-89C3-85E15B25C3E7}" srcOrd="0" destOrd="0" presId="urn:microsoft.com/office/officeart/2005/8/layout/hierarchy2"/>
    <dgm:cxn modelId="{ABBD9E18-602F-47E8-A551-AAF318336807}" type="presParOf" srcId="{21602C48-C543-4F6D-BC86-52D56843C71A}" destId="{8F5950D2-C69F-483B-9BB8-12E7D72F9451}" srcOrd="5" destOrd="0" presId="urn:microsoft.com/office/officeart/2005/8/layout/hierarchy2"/>
    <dgm:cxn modelId="{4D528C08-A65D-4989-B0E3-B387C27B5664}" type="presParOf" srcId="{8F5950D2-C69F-483B-9BB8-12E7D72F9451}" destId="{CE55675F-A44B-4F66-BD42-B2F028BF67EC}" srcOrd="0" destOrd="0" presId="urn:microsoft.com/office/officeart/2005/8/layout/hierarchy2"/>
    <dgm:cxn modelId="{8AA52170-BBE2-4A46-8F27-39C11977C4E5}" type="presParOf" srcId="{8F5950D2-C69F-483B-9BB8-12E7D72F9451}" destId="{45D02E68-A653-48FD-B430-2228CC82AADA}" srcOrd="1" destOrd="0" presId="urn:microsoft.com/office/officeart/2005/8/layout/hierarchy2"/>
    <dgm:cxn modelId="{68139DDA-D2EA-422F-A90D-0224A2F4EF1C}" type="presParOf" srcId="{907414F7-B1E1-4061-A523-2B4EE88BB2C6}" destId="{B889EE39-B7BF-4628-BB27-B189AB5C521F}" srcOrd="4" destOrd="0" presId="urn:microsoft.com/office/officeart/2005/8/layout/hierarchy2"/>
    <dgm:cxn modelId="{ABDC4A0C-BC83-4BAE-B691-DE50E561A99F}" type="presParOf" srcId="{B889EE39-B7BF-4628-BB27-B189AB5C521F}" destId="{E857EC6E-0C75-4BBE-857E-CE93CE7444BF}" srcOrd="0" destOrd="0" presId="urn:microsoft.com/office/officeart/2005/8/layout/hierarchy2"/>
    <dgm:cxn modelId="{8371416E-15C3-47EA-8F25-CD3FAA9FC8AB}" type="presParOf" srcId="{907414F7-B1E1-4061-A523-2B4EE88BB2C6}" destId="{704CEAE6-AB61-40F9-B7F6-F9CFAD3FF2B3}" srcOrd="5" destOrd="0" presId="urn:microsoft.com/office/officeart/2005/8/layout/hierarchy2"/>
    <dgm:cxn modelId="{7C3EFED1-09B7-4957-A088-06C7D2264E66}" type="presParOf" srcId="{704CEAE6-AB61-40F9-B7F6-F9CFAD3FF2B3}" destId="{CA5D0B3A-B540-4B45-8E89-0FE335C8BCEE}" srcOrd="0" destOrd="0" presId="urn:microsoft.com/office/officeart/2005/8/layout/hierarchy2"/>
    <dgm:cxn modelId="{B74931F3-BBDD-4BBD-B512-22352C7A8298}" type="presParOf" srcId="{704CEAE6-AB61-40F9-B7F6-F9CFAD3FF2B3}" destId="{6C58E810-0589-44E1-9094-A2ACD8C50FC3}" srcOrd="1" destOrd="0" presId="urn:microsoft.com/office/officeart/2005/8/layout/hierarchy2"/>
    <dgm:cxn modelId="{0EF1B5B7-79B6-403D-84A7-2231BA0C03AD}" type="presParOf" srcId="{907414F7-B1E1-4061-A523-2B4EE88BB2C6}" destId="{357C16FC-4D83-46AE-A416-5ABEFDF9E8B1}" srcOrd="6" destOrd="0" presId="urn:microsoft.com/office/officeart/2005/8/layout/hierarchy2"/>
    <dgm:cxn modelId="{771BEBB9-4A1E-4CCC-B255-34A0F3684BF0}" type="presParOf" srcId="{357C16FC-4D83-46AE-A416-5ABEFDF9E8B1}" destId="{BD4E018D-9304-40D8-AC93-69A36AF51114}" srcOrd="0" destOrd="0" presId="urn:microsoft.com/office/officeart/2005/8/layout/hierarchy2"/>
    <dgm:cxn modelId="{FB458DD2-4D10-4C23-A891-000F3E26D9B0}" type="presParOf" srcId="{907414F7-B1E1-4061-A523-2B4EE88BB2C6}" destId="{CEA069B7-4B94-40BF-B5A6-E29DBB77DA8C}" srcOrd="7" destOrd="0" presId="urn:microsoft.com/office/officeart/2005/8/layout/hierarchy2"/>
    <dgm:cxn modelId="{5A5C64DE-1A3D-4712-B2E8-A74BC64E348B}" type="presParOf" srcId="{CEA069B7-4B94-40BF-B5A6-E29DBB77DA8C}" destId="{7019EA68-2217-41EB-ADED-B1928BD57AC9}" srcOrd="0" destOrd="0" presId="urn:microsoft.com/office/officeart/2005/8/layout/hierarchy2"/>
    <dgm:cxn modelId="{6A21ACB6-677F-4E60-95FD-CA2D417DB21B}"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244"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0C9F307E-7177-4C63-9DB2-9E4B1A3B04C8}">
      <dgm:prSet phldrT="[Text]" custT="1"/>
      <dgm:spPr/>
      <dgm:t>
        <a:bodyPr/>
        <a:lstStyle/>
        <a:p>
          <a:r>
            <a:rPr lang="en-US" sz="1300"/>
            <a:t>C1</a:t>
          </a:r>
          <a:endParaRPr lang="vi-VN" sz="1300"/>
        </a:p>
      </dgm:t>
    </dgm:pt>
    <dgm:pt modelId="{25496324-6E02-41D7-8A28-0AA76B0675DE}" type="parTrans" cxnId="{AAE7BABB-0B77-41BE-BF13-B2384ACB777B}">
      <dgm:prSet custT="1"/>
      <dgm:spPr/>
      <dgm:t>
        <a:bodyPr/>
        <a:lstStyle/>
        <a:p>
          <a:endParaRPr lang="vi-VN" sz="1300"/>
        </a:p>
      </dgm:t>
    </dgm:pt>
    <dgm:pt modelId="{EA8D1BF8-B12F-466E-B38F-1EEE662C0904}" type="sibTrans" cxnId="{AAE7BABB-0B77-41BE-BF13-B2384ACB777B}">
      <dgm:prSet/>
      <dgm:spPr/>
      <dgm:t>
        <a:bodyPr/>
        <a:lstStyle/>
        <a:p>
          <a:endParaRPr lang="vi-VN" sz="1300"/>
        </a:p>
      </dgm:t>
    </dgm:pt>
    <dgm:pt modelId="{658508EF-A1DA-42EE-9E15-6387A2BB63A9}">
      <dgm:prSet phldrT="[Text]" custT="1"/>
      <dgm:spPr/>
      <dgm:t>
        <a:bodyPr/>
        <a:lstStyle/>
        <a:p>
          <a:r>
            <a:rPr lang="en-US" sz="1300"/>
            <a:t>C1.1</a:t>
          </a:r>
          <a:endParaRPr lang="vi-VN" sz="1300"/>
        </a:p>
      </dgm:t>
    </dgm:pt>
    <dgm:pt modelId="{71EE19FE-DA1D-4BCA-AC76-5DFD4BFAD712}" type="parTrans" cxnId="{6BA11F7C-56F9-4044-9685-5CB0C20EF449}">
      <dgm:prSet custT="1"/>
      <dgm:spPr/>
      <dgm:t>
        <a:bodyPr/>
        <a:lstStyle/>
        <a:p>
          <a:endParaRPr lang="vi-VN" sz="1300"/>
        </a:p>
      </dgm:t>
    </dgm:pt>
    <dgm:pt modelId="{BC2CF554-3EF7-4A46-AF8D-6DB758D727FA}" type="sibTrans" cxnId="{6BA11F7C-56F9-4044-9685-5CB0C20EF449}">
      <dgm:prSet/>
      <dgm:spPr/>
      <dgm:t>
        <a:bodyPr/>
        <a:lstStyle/>
        <a:p>
          <a:endParaRPr lang="vi-VN" sz="1300"/>
        </a:p>
      </dgm:t>
    </dgm:pt>
    <dgm:pt modelId="{BE463CF4-63B0-4EA4-BBF3-374F13CBC3E1}">
      <dgm:prSet phldrT="[Text]" custT="1"/>
      <dgm:spPr/>
      <dgm:t>
        <a:bodyPr/>
        <a:lstStyle/>
        <a:p>
          <a:r>
            <a:rPr lang="en-US" sz="1300"/>
            <a:t>C1.2</a:t>
          </a:r>
          <a:endParaRPr lang="vi-VN" sz="1300"/>
        </a:p>
      </dgm:t>
    </dgm:pt>
    <dgm:pt modelId="{251AF54D-A4D2-414C-965A-3804B3BDD16C}" type="parTrans" cxnId="{66872352-627D-4BAE-9261-E8313F49F700}">
      <dgm:prSet custT="1"/>
      <dgm:spPr/>
      <dgm:t>
        <a:bodyPr/>
        <a:lstStyle/>
        <a:p>
          <a:endParaRPr lang="vi-VN" sz="1300"/>
        </a:p>
      </dgm:t>
    </dgm:pt>
    <dgm:pt modelId="{99868E32-B4E3-4570-B2D2-5CD009E35B82}" type="sibTrans" cxnId="{66872352-627D-4BAE-9261-E8313F49F700}">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56F692EA-372A-4DD2-AD7B-C3624EE361FE}" type="pres">
      <dgm:prSet presAssocID="{25496324-6E02-41D7-8A28-0AA76B0675DE}" presName="conn2-1" presStyleLbl="parChTrans1D3" presStyleIdx="0" presStyleCnt="1"/>
      <dgm:spPr/>
      <dgm:t>
        <a:bodyPr/>
        <a:lstStyle/>
        <a:p>
          <a:endParaRPr lang="vi-VN"/>
        </a:p>
      </dgm:t>
    </dgm:pt>
    <dgm:pt modelId="{1EAE2E21-6F94-40E2-8567-AA12033CCF97}" type="pres">
      <dgm:prSet presAssocID="{25496324-6E02-41D7-8A28-0AA76B0675DE}" presName="connTx" presStyleLbl="parChTrans1D3" presStyleIdx="0" presStyleCnt="1"/>
      <dgm:spPr/>
      <dgm:t>
        <a:bodyPr/>
        <a:lstStyle/>
        <a:p>
          <a:endParaRPr lang="vi-VN"/>
        </a:p>
      </dgm:t>
    </dgm:pt>
    <dgm:pt modelId="{5FA55A28-B04E-4EE6-8247-7058E6900E89}" type="pres">
      <dgm:prSet presAssocID="{0C9F307E-7177-4C63-9DB2-9E4B1A3B04C8}" presName="root2" presStyleCnt="0"/>
      <dgm:spPr/>
    </dgm:pt>
    <dgm:pt modelId="{096AFBE0-6958-4AC4-9AAE-4C338C951EA1}" type="pres">
      <dgm:prSet presAssocID="{0C9F307E-7177-4C63-9DB2-9E4B1A3B04C8}" presName="LevelTwoTextNode" presStyleLbl="node3" presStyleIdx="0" presStyleCnt="1">
        <dgm:presLayoutVars>
          <dgm:chPref val="3"/>
        </dgm:presLayoutVars>
      </dgm:prSet>
      <dgm:spPr/>
      <dgm:t>
        <a:bodyPr/>
        <a:lstStyle/>
        <a:p>
          <a:endParaRPr lang="vi-VN"/>
        </a:p>
      </dgm:t>
    </dgm:pt>
    <dgm:pt modelId="{93C6D784-88F0-4821-8BA6-4BB1B6C30B90}" type="pres">
      <dgm:prSet presAssocID="{0C9F307E-7177-4C63-9DB2-9E4B1A3B04C8}" presName="level3hierChild" presStyleCnt="0"/>
      <dgm:spPr/>
    </dgm:pt>
    <dgm:pt modelId="{0267B052-0736-48C8-B7EB-511FEBEA3A4D}" type="pres">
      <dgm:prSet presAssocID="{71EE19FE-DA1D-4BCA-AC76-5DFD4BFAD712}" presName="conn2-1" presStyleLbl="parChTrans1D4" presStyleIdx="0" presStyleCnt="2"/>
      <dgm:spPr/>
      <dgm:t>
        <a:bodyPr/>
        <a:lstStyle/>
        <a:p>
          <a:endParaRPr lang="vi-VN"/>
        </a:p>
      </dgm:t>
    </dgm:pt>
    <dgm:pt modelId="{A374806B-5FD5-4E8F-948C-901CCE41F89C}" type="pres">
      <dgm:prSet presAssocID="{71EE19FE-DA1D-4BCA-AC76-5DFD4BFAD712}" presName="connTx" presStyleLbl="parChTrans1D4" presStyleIdx="0" presStyleCnt="2"/>
      <dgm:spPr/>
      <dgm:t>
        <a:bodyPr/>
        <a:lstStyle/>
        <a:p>
          <a:endParaRPr lang="vi-VN"/>
        </a:p>
      </dgm:t>
    </dgm:pt>
    <dgm:pt modelId="{6D83670E-004F-4A53-A3CC-9647D99F3DD4}" type="pres">
      <dgm:prSet presAssocID="{658508EF-A1DA-42EE-9E15-6387A2BB63A9}" presName="root2" presStyleCnt="0"/>
      <dgm:spPr/>
    </dgm:pt>
    <dgm:pt modelId="{5452F4D3-ECB8-4850-95A7-6C52404ED3D4}" type="pres">
      <dgm:prSet presAssocID="{658508EF-A1DA-42EE-9E15-6387A2BB63A9}" presName="LevelTwoTextNode" presStyleLbl="node4" presStyleIdx="0" presStyleCnt="2">
        <dgm:presLayoutVars>
          <dgm:chPref val="3"/>
        </dgm:presLayoutVars>
      </dgm:prSet>
      <dgm:spPr/>
      <dgm:t>
        <a:bodyPr/>
        <a:lstStyle/>
        <a:p>
          <a:endParaRPr lang="vi-VN"/>
        </a:p>
      </dgm:t>
    </dgm:pt>
    <dgm:pt modelId="{DE436965-F20E-47D1-85BD-CD5511724319}" type="pres">
      <dgm:prSet presAssocID="{658508EF-A1DA-42EE-9E15-6387A2BB63A9}" presName="level3hierChild" presStyleCnt="0"/>
      <dgm:spPr/>
    </dgm:pt>
    <dgm:pt modelId="{3806825B-0431-44C5-9922-DEEA9CA5399A}" type="pres">
      <dgm:prSet presAssocID="{251AF54D-A4D2-414C-965A-3804B3BDD16C}" presName="conn2-1" presStyleLbl="parChTrans1D4" presStyleIdx="1" presStyleCnt="2"/>
      <dgm:spPr/>
      <dgm:t>
        <a:bodyPr/>
        <a:lstStyle/>
        <a:p>
          <a:endParaRPr lang="vi-VN"/>
        </a:p>
      </dgm:t>
    </dgm:pt>
    <dgm:pt modelId="{E04AD397-5BC0-4484-AA1C-DC419F5448CE}" type="pres">
      <dgm:prSet presAssocID="{251AF54D-A4D2-414C-965A-3804B3BDD16C}" presName="connTx" presStyleLbl="parChTrans1D4" presStyleIdx="1" presStyleCnt="2"/>
      <dgm:spPr/>
      <dgm:t>
        <a:bodyPr/>
        <a:lstStyle/>
        <a:p>
          <a:endParaRPr lang="vi-VN"/>
        </a:p>
      </dgm:t>
    </dgm:pt>
    <dgm:pt modelId="{9D0BDBBD-9D62-47DB-B0AE-A93B618272A2}" type="pres">
      <dgm:prSet presAssocID="{BE463CF4-63B0-4EA4-BBF3-374F13CBC3E1}" presName="root2" presStyleCnt="0"/>
      <dgm:spPr/>
    </dgm:pt>
    <dgm:pt modelId="{D2563CF7-9112-4776-92AB-2F3AA8FD9219}" type="pres">
      <dgm:prSet presAssocID="{BE463CF4-63B0-4EA4-BBF3-374F13CBC3E1}" presName="LevelTwoTextNode" presStyleLbl="node4" presStyleIdx="1" presStyleCnt="2">
        <dgm:presLayoutVars>
          <dgm:chPref val="3"/>
        </dgm:presLayoutVars>
      </dgm:prSet>
      <dgm:spPr/>
      <dgm:t>
        <a:bodyPr/>
        <a:lstStyle/>
        <a:p>
          <a:endParaRPr lang="vi-VN"/>
        </a:p>
      </dgm:t>
    </dgm:pt>
    <dgm:pt modelId="{205C730D-2502-4087-BA36-18AA37916611}" type="pres">
      <dgm:prSet presAssocID="{BE463CF4-63B0-4EA4-BBF3-374F13CBC3E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174B0158-6710-47BE-B164-959F5E985ADA}" type="presOf" srcId="{71EE19FE-DA1D-4BCA-AC76-5DFD4BFAD712}" destId="{0267B052-0736-48C8-B7EB-511FEBEA3A4D}" srcOrd="0" destOrd="0" presId="urn:microsoft.com/office/officeart/2005/8/layout/hierarchy2"/>
    <dgm:cxn modelId="{38CBA7F8-6B16-478E-949E-D7CF2F3E1CEF}" type="presOf" srcId="{25496324-6E02-41D7-8A28-0AA76B0675DE}" destId="{56F692EA-372A-4DD2-AD7B-C3624EE361FE}" srcOrd="0" destOrd="0" presId="urn:microsoft.com/office/officeart/2005/8/layout/hierarchy2"/>
    <dgm:cxn modelId="{6F4C42C7-0690-4F56-AFFF-EC2BB3ED6B3D}" type="presOf" srcId="{57D1540F-85F2-4BF8-8BE3-42BACFD0EADB}" destId="{357C16FC-4D83-46AE-A416-5ABEFDF9E8B1}"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5F124C1F-208A-4D0F-8656-6785AE91FEBB}" srcId="{9D7F0162-30E3-4214-AD0B-567797EA7AE8}" destId="{AF6C7128-6DBE-48E7-9372-9C1F3BF2D51C}" srcOrd="0" destOrd="0" parTransId="{032135E9-1326-4362-B4F3-430662E9C2F5}" sibTransId="{BDFDE319-4D83-427B-B327-B92ACE39CE00}"/>
    <dgm:cxn modelId="{4C97629E-DA33-4AE1-B89A-D6C4F4BDBF16}" type="presOf" srcId="{032135E9-1326-4362-B4F3-430662E9C2F5}" destId="{2EA41439-0580-4D13-BD6F-63FFB5ED3FB7}" srcOrd="1" destOrd="0" presId="urn:microsoft.com/office/officeart/2005/8/layout/hierarchy2"/>
    <dgm:cxn modelId="{B669EE19-5377-4988-9AAE-7221E9BA2107}" type="presOf" srcId="{251AF54D-A4D2-414C-965A-3804B3BDD16C}" destId="{E04AD397-5BC0-4484-AA1C-DC419F5448CE}" srcOrd="1" destOrd="0" presId="urn:microsoft.com/office/officeart/2005/8/layout/hierarchy2"/>
    <dgm:cxn modelId="{3B008987-08B5-40ED-8E71-452ED388D1AB}" type="presOf" srcId="{B6DAD860-D36B-4B79-B317-9F57C68EDF81}" destId="{CA5D0B3A-B540-4B45-8E89-0FE335C8BCEE}" srcOrd="0" destOrd="0" presId="urn:microsoft.com/office/officeart/2005/8/layout/hierarchy2"/>
    <dgm:cxn modelId="{21A60CCF-BEC8-41AA-AFFA-AA9E208EE3E5}" type="presOf" srcId="{E095A7E9-341C-4F6E-A616-3A5A5B1AB0FE}" destId="{B889EE39-B7BF-4628-BB27-B189AB5C521F}" srcOrd="0" destOrd="0" presId="urn:microsoft.com/office/officeart/2005/8/layout/hierarchy2"/>
    <dgm:cxn modelId="{A6D99FDE-D316-4763-900C-0475E57851D2}" type="presOf" srcId="{9D7F0162-30E3-4214-AD0B-567797EA7AE8}" destId="{5A09D872-6624-47D5-B8FB-DC50639594A5}" srcOrd="0" destOrd="0" presId="urn:microsoft.com/office/officeart/2005/8/layout/hierarchy2"/>
    <dgm:cxn modelId="{615E8FC8-C9A1-4643-96A3-CD5ABF427262}" type="presOf" srcId="{AF6C7128-6DBE-48E7-9372-9C1F3BF2D51C}" destId="{0A577CDF-5689-4844-8950-2C9F0F78B1FB}" srcOrd="0" destOrd="0" presId="urn:microsoft.com/office/officeart/2005/8/layout/hierarchy2"/>
    <dgm:cxn modelId="{66872352-627D-4BAE-9261-E8313F49F700}" srcId="{0C9F307E-7177-4C63-9DB2-9E4B1A3B04C8}" destId="{BE463CF4-63B0-4EA4-BBF3-374F13CBC3E1}" srcOrd="1" destOrd="0" parTransId="{251AF54D-A4D2-414C-965A-3804B3BDD16C}" sibTransId="{99868E32-B4E3-4570-B2D2-5CD009E35B82}"/>
    <dgm:cxn modelId="{BA6C6751-C7F2-46C2-BDC8-F79C1B6A2382}" type="presOf" srcId="{609F3A64-911B-4EE7-8BFA-C47A2DCAE97E}" destId="{FD243751-2042-402D-9F37-80A5B48DFDBC}" srcOrd="0" destOrd="0" presId="urn:microsoft.com/office/officeart/2005/8/layout/hierarchy2"/>
    <dgm:cxn modelId="{C7990E09-F062-45BD-80AE-1C7136FB4E43}" type="presOf" srcId="{251AF54D-A4D2-414C-965A-3804B3BDD16C}" destId="{3806825B-0431-44C5-9922-DEEA9CA5399A}" srcOrd="0" destOrd="0" presId="urn:microsoft.com/office/officeart/2005/8/layout/hierarchy2"/>
    <dgm:cxn modelId="{0DBDB8E1-8A60-43FA-AE52-53A387B3F9F6}" type="presOf" srcId="{57D1540F-85F2-4BF8-8BE3-42BACFD0EADB}" destId="{BD4E018D-9304-40D8-AC93-69A36AF51114}" srcOrd="1" destOrd="0" presId="urn:microsoft.com/office/officeart/2005/8/layout/hierarchy2"/>
    <dgm:cxn modelId="{A5A2729F-045C-44A9-ABE4-3DA397EAE3CE}" type="presOf" srcId="{E095A7E9-341C-4F6E-A616-3A5A5B1AB0FE}" destId="{E857EC6E-0C75-4BBE-857E-CE93CE7444BF}" srcOrd="1" destOrd="0" presId="urn:microsoft.com/office/officeart/2005/8/layout/hierarchy2"/>
    <dgm:cxn modelId="{D7EDCE05-724F-4BE1-9258-15C30D6B0562}" type="presOf" srcId="{658508EF-A1DA-42EE-9E15-6387A2BB63A9}" destId="{5452F4D3-ECB8-4850-95A7-6C52404ED3D4}" srcOrd="0" destOrd="0" presId="urn:microsoft.com/office/officeart/2005/8/layout/hierarchy2"/>
    <dgm:cxn modelId="{924451FB-50D1-4268-B174-C1F058A428A5}" type="presOf" srcId="{2EDB1769-2DB8-4FAE-9802-111462AD5D80}" destId="{26A53F3A-0BBB-454A-AA00-C94095DDC326}" srcOrd="1" destOrd="0" presId="urn:microsoft.com/office/officeart/2005/8/layout/hierarchy2"/>
    <dgm:cxn modelId="{AAE7BABB-0B77-41BE-BF13-B2384ACB777B}" srcId="{B6DAD860-D36B-4B79-B317-9F57C68EDF81}" destId="{0C9F307E-7177-4C63-9DB2-9E4B1A3B04C8}" srcOrd="0" destOrd="0" parTransId="{25496324-6E02-41D7-8A28-0AA76B0675DE}" sibTransId="{EA8D1BF8-B12F-466E-B38F-1EEE662C0904}"/>
    <dgm:cxn modelId="{9ADDF32B-84BF-4E45-B75C-94381C5B625F}" srcId="{2A99A785-0B52-439D-8625-07059BE82A31}" destId="{9D7F0162-30E3-4214-AD0B-567797EA7AE8}" srcOrd="0" destOrd="0" parTransId="{BCFA4F35-89BD-4F5A-A3A3-FDB65AD67897}" sibTransId="{E1559DCC-863B-4C73-9508-A47E4087A0B4}"/>
    <dgm:cxn modelId="{643F9093-85AC-4004-8DC3-ED30CD51FBD6}" type="presOf" srcId="{25496324-6E02-41D7-8A28-0AA76B0675DE}" destId="{1EAE2E21-6F94-40E2-8567-AA12033CCF97}" srcOrd="1"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1D9E5FF0-0831-470D-9F57-BC5AEBAF9993}" type="presOf" srcId="{2A99A785-0B52-439D-8625-07059BE82A31}" destId="{3BCEC81B-08AF-4C94-B750-8B8708C3A67D}" srcOrd="0" destOrd="0" presId="urn:microsoft.com/office/officeart/2005/8/layout/hierarchy2"/>
    <dgm:cxn modelId="{6BA11F7C-56F9-4044-9685-5CB0C20EF449}" srcId="{0C9F307E-7177-4C63-9DB2-9E4B1A3B04C8}" destId="{658508EF-A1DA-42EE-9E15-6387A2BB63A9}" srcOrd="0" destOrd="0" parTransId="{71EE19FE-DA1D-4BCA-AC76-5DFD4BFAD712}" sibTransId="{BC2CF554-3EF7-4A46-AF8D-6DB758D727FA}"/>
    <dgm:cxn modelId="{936112B2-F2DA-4754-A4B5-3095BDADD165}" type="presOf" srcId="{71EE19FE-DA1D-4BCA-AC76-5DFD4BFAD712}" destId="{A374806B-5FD5-4E8F-948C-901CCE41F89C}" srcOrd="1" destOrd="0" presId="urn:microsoft.com/office/officeart/2005/8/layout/hierarchy2"/>
    <dgm:cxn modelId="{DAB10034-65FD-41D9-AF07-723FB160CB53}" type="presOf" srcId="{2EDB1769-2DB8-4FAE-9802-111462AD5D80}" destId="{E98D0296-761F-4EE8-8A18-6B23AF1064CA}" srcOrd="0" destOrd="0" presId="urn:microsoft.com/office/officeart/2005/8/layout/hierarchy2"/>
    <dgm:cxn modelId="{7E8BDB1C-3BF2-42F7-A65A-DE991224469C}" type="presOf" srcId="{CFA2EA12-7C3F-42F3-B691-2502B2FC9185}" destId="{7019EA68-2217-41EB-ADED-B1928BD57AC9}" srcOrd="0" destOrd="0" presId="urn:microsoft.com/office/officeart/2005/8/layout/hierarchy2"/>
    <dgm:cxn modelId="{407ECC21-34C3-4B08-BB56-B0EE30761A42}" type="presOf" srcId="{BE463CF4-63B0-4EA4-BBF3-374F13CBC3E1}" destId="{D2563CF7-9112-4776-92AB-2F3AA8FD9219}" srcOrd="0" destOrd="0" presId="urn:microsoft.com/office/officeart/2005/8/layout/hierarchy2"/>
    <dgm:cxn modelId="{AA3CC83D-A02A-4313-89EB-C85E9AA4245C}" type="presOf" srcId="{032135E9-1326-4362-B4F3-430662E9C2F5}" destId="{2353B904-32CE-46B5-9EE8-64860B9275C6}" srcOrd="0" destOrd="0" presId="urn:microsoft.com/office/officeart/2005/8/layout/hierarchy2"/>
    <dgm:cxn modelId="{E52E1C7D-CB48-441C-956F-CF2B30BAF3FD}" type="presOf" srcId="{0C9F307E-7177-4C63-9DB2-9E4B1A3B04C8}" destId="{096AFBE0-6958-4AC4-9AAE-4C338C951EA1}"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27E6D7F5-2A9B-4194-AB31-3B425BA54CAB}" type="presParOf" srcId="{3BCEC81B-08AF-4C94-B750-8B8708C3A67D}" destId="{72D051F8-3507-432A-B013-7A6D32E869AC}" srcOrd="0" destOrd="0" presId="urn:microsoft.com/office/officeart/2005/8/layout/hierarchy2"/>
    <dgm:cxn modelId="{DB4DAC9F-5E09-4FE5-AA30-1EDDFD3B9563}" type="presParOf" srcId="{72D051F8-3507-432A-B013-7A6D32E869AC}" destId="{5A09D872-6624-47D5-B8FB-DC50639594A5}" srcOrd="0" destOrd="0" presId="urn:microsoft.com/office/officeart/2005/8/layout/hierarchy2"/>
    <dgm:cxn modelId="{ADFE465C-DFAE-4CA0-976C-C09316275A69}" type="presParOf" srcId="{72D051F8-3507-432A-B013-7A6D32E869AC}" destId="{907414F7-B1E1-4061-A523-2B4EE88BB2C6}" srcOrd="1" destOrd="0" presId="urn:microsoft.com/office/officeart/2005/8/layout/hierarchy2"/>
    <dgm:cxn modelId="{BE0C508D-62EC-41BA-8144-C70A591994C8}" type="presParOf" srcId="{907414F7-B1E1-4061-A523-2B4EE88BB2C6}" destId="{2353B904-32CE-46B5-9EE8-64860B9275C6}" srcOrd="0" destOrd="0" presId="urn:microsoft.com/office/officeart/2005/8/layout/hierarchy2"/>
    <dgm:cxn modelId="{898EE6B0-C019-445E-B650-B71E70FACB75}" type="presParOf" srcId="{2353B904-32CE-46B5-9EE8-64860B9275C6}" destId="{2EA41439-0580-4D13-BD6F-63FFB5ED3FB7}" srcOrd="0" destOrd="0" presId="urn:microsoft.com/office/officeart/2005/8/layout/hierarchy2"/>
    <dgm:cxn modelId="{78437DC3-1E51-406C-9129-6C50B4D5B9D4}" type="presParOf" srcId="{907414F7-B1E1-4061-A523-2B4EE88BB2C6}" destId="{23B0480B-2B75-47FC-A863-BCA913159D48}" srcOrd="1" destOrd="0" presId="urn:microsoft.com/office/officeart/2005/8/layout/hierarchy2"/>
    <dgm:cxn modelId="{2A06DDB1-DF7B-4631-BE72-528FE9F9A9C1}" type="presParOf" srcId="{23B0480B-2B75-47FC-A863-BCA913159D48}" destId="{0A577CDF-5689-4844-8950-2C9F0F78B1FB}" srcOrd="0" destOrd="0" presId="urn:microsoft.com/office/officeart/2005/8/layout/hierarchy2"/>
    <dgm:cxn modelId="{AA69DE0A-4062-432E-99EB-26AB5EC48065}" type="presParOf" srcId="{23B0480B-2B75-47FC-A863-BCA913159D48}" destId="{9339EE63-1B60-4CAF-8707-55F5C6C7149B}" srcOrd="1" destOrd="0" presId="urn:microsoft.com/office/officeart/2005/8/layout/hierarchy2"/>
    <dgm:cxn modelId="{9856B181-AEE6-4D93-B735-40F4D692BA9A}" type="presParOf" srcId="{907414F7-B1E1-4061-A523-2B4EE88BB2C6}" destId="{E98D0296-761F-4EE8-8A18-6B23AF1064CA}" srcOrd="2" destOrd="0" presId="urn:microsoft.com/office/officeart/2005/8/layout/hierarchy2"/>
    <dgm:cxn modelId="{B5626128-BC54-4E3C-808A-2A572172EC5B}" type="presParOf" srcId="{E98D0296-761F-4EE8-8A18-6B23AF1064CA}" destId="{26A53F3A-0BBB-454A-AA00-C94095DDC326}" srcOrd="0" destOrd="0" presId="urn:microsoft.com/office/officeart/2005/8/layout/hierarchy2"/>
    <dgm:cxn modelId="{18E823CC-5061-4AA2-9214-FFD3799798D5}" type="presParOf" srcId="{907414F7-B1E1-4061-A523-2B4EE88BB2C6}" destId="{207C6319-A9A1-4DF2-B7DE-827B1079E7EE}" srcOrd="3" destOrd="0" presId="urn:microsoft.com/office/officeart/2005/8/layout/hierarchy2"/>
    <dgm:cxn modelId="{EF0506A5-9B32-4E49-84D0-58E82D2D66BC}" type="presParOf" srcId="{207C6319-A9A1-4DF2-B7DE-827B1079E7EE}" destId="{FD243751-2042-402D-9F37-80A5B48DFDBC}" srcOrd="0" destOrd="0" presId="urn:microsoft.com/office/officeart/2005/8/layout/hierarchy2"/>
    <dgm:cxn modelId="{2D20D2BF-5ED7-432B-9DD5-5706605ADBE9}" type="presParOf" srcId="{207C6319-A9A1-4DF2-B7DE-827B1079E7EE}" destId="{29020217-F358-41FE-B01D-3D1F54707F61}" srcOrd="1" destOrd="0" presId="urn:microsoft.com/office/officeart/2005/8/layout/hierarchy2"/>
    <dgm:cxn modelId="{B089B38D-8196-4CC8-9C52-6A62B2EBDB99}" type="presParOf" srcId="{907414F7-B1E1-4061-A523-2B4EE88BB2C6}" destId="{B889EE39-B7BF-4628-BB27-B189AB5C521F}" srcOrd="4" destOrd="0" presId="urn:microsoft.com/office/officeart/2005/8/layout/hierarchy2"/>
    <dgm:cxn modelId="{AE29B820-A589-495F-93BB-D16DB6E98B26}" type="presParOf" srcId="{B889EE39-B7BF-4628-BB27-B189AB5C521F}" destId="{E857EC6E-0C75-4BBE-857E-CE93CE7444BF}" srcOrd="0" destOrd="0" presId="urn:microsoft.com/office/officeart/2005/8/layout/hierarchy2"/>
    <dgm:cxn modelId="{C7C2AE56-DCC5-491C-9A96-1F3DA82F7D29}" type="presParOf" srcId="{907414F7-B1E1-4061-A523-2B4EE88BB2C6}" destId="{704CEAE6-AB61-40F9-B7F6-F9CFAD3FF2B3}" srcOrd="5" destOrd="0" presId="urn:microsoft.com/office/officeart/2005/8/layout/hierarchy2"/>
    <dgm:cxn modelId="{B4716DF0-F18D-44F9-B893-9A456B69863D}" type="presParOf" srcId="{704CEAE6-AB61-40F9-B7F6-F9CFAD3FF2B3}" destId="{CA5D0B3A-B540-4B45-8E89-0FE335C8BCEE}" srcOrd="0" destOrd="0" presId="urn:microsoft.com/office/officeart/2005/8/layout/hierarchy2"/>
    <dgm:cxn modelId="{FE4B98C1-06DD-4292-918A-CD645B42B040}" type="presParOf" srcId="{704CEAE6-AB61-40F9-B7F6-F9CFAD3FF2B3}" destId="{6C58E810-0589-44E1-9094-A2ACD8C50FC3}" srcOrd="1" destOrd="0" presId="urn:microsoft.com/office/officeart/2005/8/layout/hierarchy2"/>
    <dgm:cxn modelId="{983D4190-8A1E-4D2D-826B-2A1DA2288A71}" type="presParOf" srcId="{6C58E810-0589-44E1-9094-A2ACD8C50FC3}" destId="{56F692EA-372A-4DD2-AD7B-C3624EE361FE}" srcOrd="0" destOrd="0" presId="urn:microsoft.com/office/officeart/2005/8/layout/hierarchy2"/>
    <dgm:cxn modelId="{D606DB39-48BF-49F5-B9AF-E20D14A5BB46}" type="presParOf" srcId="{56F692EA-372A-4DD2-AD7B-C3624EE361FE}" destId="{1EAE2E21-6F94-40E2-8567-AA12033CCF97}" srcOrd="0" destOrd="0" presId="urn:microsoft.com/office/officeart/2005/8/layout/hierarchy2"/>
    <dgm:cxn modelId="{2BC93BE2-73F7-4F27-9E4B-DF1118053627}" type="presParOf" srcId="{6C58E810-0589-44E1-9094-A2ACD8C50FC3}" destId="{5FA55A28-B04E-4EE6-8247-7058E6900E89}" srcOrd="1" destOrd="0" presId="urn:microsoft.com/office/officeart/2005/8/layout/hierarchy2"/>
    <dgm:cxn modelId="{73D845D6-EFBE-433A-8554-6C50E0EC23E5}" type="presParOf" srcId="{5FA55A28-B04E-4EE6-8247-7058E6900E89}" destId="{096AFBE0-6958-4AC4-9AAE-4C338C951EA1}" srcOrd="0" destOrd="0" presId="urn:microsoft.com/office/officeart/2005/8/layout/hierarchy2"/>
    <dgm:cxn modelId="{5C8351CC-96D6-44F1-B169-60746926948E}" type="presParOf" srcId="{5FA55A28-B04E-4EE6-8247-7058E6900E89}" destId="{93C6D784-88F0-4821-8BA6-4BB1B6C30B90}" srcOrd="1" destOrd="0" presId="urn:microsoft.com/office/officeart/2005/8/layout/hierarchy2"/>
    <dgm:cxn modelId="{1589DAD3-8654-4F82-AFF0-430F48F2BF20}" type="presParOf" srcId="{93C6D784-88F0-4821-8BA6-4BB1B6C30B90}" destId="{0267B052-0736-48C8-B7EB-511FEBEA3A4D}" srcOrd="0" destOrd="0" presId="urn:microsoft.com/office/officeart/2005/8/layout/hierarchy2"/>
    <dgm:cxn modelId="{27DEF98A-1307-4B3E-A2A1-E25555D39673}" type="presParOf" srcId="{0267B052-0736-48C8-B7EB-511FEBEA3A4D}" destId="{A374806B-5FD5-4E8F-948C-901CCE41F89C}" srcOrd="0" destOrd="0" presId="urn:microsoft.com/office/officeart/2005/8/layout/hierarchy2"/>
    <dgm:cxn modelId="{DF9C055B-8B31-4BA8-8581-6825E65442E2}" type="presParOf" srcId="{93C6D784-88F0-4821-8BA6-4BB1B6C30B90}" destId="{6D83670E-004F-4A53-A3CC-9647D99F3DD4}" srcOrd="1" destOrd="0" presId="urn:microsoft.com/office/officeart/2005/8/layout/hierarchy2"/>
    <dgm:cxn modelId="{84199741-7114-40F7-9842-5C9C6D669264}" type="presParOf" srcId="{6D83670E-004F-4A53-A3CC-9647D99F3DD4}" destId="{5452F4D3-ECB8-4850-95A7-6C52404ED3D4}" srcOrd="0" destOrd="0" presId="urn:microsoft.com/office/officeart/2005/8/layout/hierarchy2"/>
    <dgm:cxn modelId="{F21C91CC-BA65-4329-8949-8CE2AAC41BFC}" type="presParOf" srcId="{6D83670E-004F-4A53-A3CC-9647D99F3DD4}" destId="{DE436965-F20E-47D1-85BD-CD5511724319}" srcOrd="1" destOrd="0" presId="urn:microsoft.com/office/officeart/2005/8/layout/hierarchy2"/>
    <dgm:cxn modelId="{BD316AA0-2475-4966-9CA1-6613BBA5BAB0}" type="presParOf" srcId="{93C6D784-88F0-4821-8BA6-4BB1B6C30B90}" destId="{3806825B-0431-44C5-9922-DEEA9CA5399A}" srcOrd="2" destOrd="0" presId="urn:microsoft.com/office/officeart/2005/8/layout/hierarchy2"/>
    <dgm:cxn modelId="{B2E37C89-A80F-494C-9B81-03BEBAD48971}" type="presParOf" srcId="{3806825B-0431-44C5-9922-DEEA9CA5399A}" destId="{E04AD397-5BC0-4484-AA1C-DC419F5448CE}" srcOrd="0" destOrd="0" presId="urn:microsoft.com/office/officeart/2005/8/layout/hierarchy2"/>
    <dgm:cxn modelId="{57E88647-65FE-4FAF-82CD-CA40B61AE5B5}" type="presParOf" srcId="{93C6D784-88F0-4821-8BA6-4BB1B6C30B90}" destId="{9D0BDBBD-9D62-47DB-B0AE-A93B618272A2}" srcOrd="3" destOrd="0" presId="urn:microsoft.com/office/officeart/2005/8/layout/hierarchy2"/>
    <dgm:cxn modelId="{02B80D97-6A5A-47F1-8C18-531AD013548E}" type="presParOf" srcId="{9D0BDBBD-9D62-47DB-B0AE-A93B618272A2}" destId="{D2563CF7-9112-4776-92AB-2F3AA8FD9219}" srcOrd="0" destOrd="0" presId="urn:microsoft.com/office/officeart/2005/8/layout/hierarchy2"/>
    <dgm:cxn modelId="{FE879019-1D63-41D7-8753-5D73C1A9FBAC}" type="presParOf" srcId="{9D0BDBBD-9D62-47DB-B0AE-A93B618272A2}" destId="{205C730D-2502-4087-BA36-18AA37916611}" srcOrd="1" destOrd="0" presId="urn:microsoft.com/office/officeart/2005/8/layout/hierarchy2"/>
    <dgm:cxn modelId="{28FED2D3-F885-4B8E-942C-BD4BE64BCBA8}" type="presParOf" srcId="{907414F7-B1E1-4061-A523-2B4EE88BB2C6}" destId="{357C16FC-4D83-46AE-A416-5ABEFDF9E8B1}" srcOrd="6" destOrd="0" presId="urn:microsoft.com/office/officeart/2005/8/layout/hierarchy2"/>
    <dgm:cxn modelId="{85920160-BC9A-4494-A899-BDA71B8A64AD}" type="presParOf" srcId="{357C16FC-4D83-46AE-A416-5ABEFDF9E8B1}" destId="{BD4E018D-9304-40D8-AC93-69A36AF51114}" srcOrd="0" destOrd="0" presId="urn:microsoft.com/office/officeart/2005/8/layout/hierarchy2"/>
    <dgm:cxn modelId="{70B6C057-3F97-4823-A782-218FF8B0DBB0}" type="presParOf" srcId="{907414F7-B1E1-4061-A523-2B4EE88BB2C6}" destId="{CEA069B7-4B94-40BF-B5A6-E29DBB77DA8C}" srcOrd="7" destOrd="0" presId="urn:microsoft.com/office/officeart/2005/8/layout/hierarchy2"/>
    <dgm:cxn modelId="{3FA1219C-CF7B-4CA7-82F6-37EABAB48CE8}" type="presParOf" srcId="{CEA069B7-4B94-40BF-B5A6-E29DBB77DA8C}" destId="{7019EA68-2217-41EB-ADED-B1928BD57AC9}" srcOrd="0" destOrd="0" presId="urn:microsoft.com/office/officeart/2005/8/layout/hierarchy2"/>
    <dgm:cxn modelId="{4B230415-A5B0-4DA6-8649-9A15113E1A9A}"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249"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0C9F307E-7177-4C63-9DB2-9E4B1A3B04C8}">
      <dgm:prSet phldrT="[Text]" custT="1"/>
      <dgm:spPr/>
      <dgm:t>
        <a:bodyPr/>
        <a:lstStyle/>
        <a:p>
          <a:r>
            <a:rPr lang="en-US" sz="1300"/>
            <a:t>C1</a:t>
          </a:r>
          <a:endParaRPr lang="vi-VN" sz="1300"/>
        </a:p>
      </dgm:t>
    </dgm:pt>
    <dgm:pt modelId="{25496324-6E02-41D7-8A28-0AA76B0675DE}" type="parTrans" cxnId="{AAE7BABB-0B77-41BE-BF13-B2384ACB777B}">
      <dgm:prSet custT="1"/>
      <dgm:spPr/>
      <dgm:t>
        <a:bodyPr/>
        <a:lstStyle/>
        <a:p>
          <a:endParaRPr lang="vi-VN" sz="1300"/>
        </a:p>
      </dgm:t>
    </dgm:pt>
    <dgm:pt modelId="{EA8D1BF8-B12F-466E-B38F-1EEE662C0904}" type="sibTrans" cxnId="{AAE7BABB-0B77-41BE-BF13-B2384ACB777B}">
      <dgm:prSet/>
      <dgm:spPr/>
      <dgm:t>
        <a:bodyPr/>
        <a:lstStyle/>
        <a:p>
          <a:endParaRPr lang="vi-VN" sz="1300"/>
        </a:p>
      </dgm:t>
    </dgm:pt>
    <dgm:pt modelId="{658508EF-A1DA-42EE-9E15-6387A2BB63A9}">
      <dgm:prSet phldrT="[Text]" custT="1"/>
      <dgm:spPr/>
      <dgm:t>
        <a:bodyPr/>
        <a:lstStyle/>
        <a:p>
          <a:r>
            <a:rPr lang="en-US" sz="1300"/>
            <a:t>C1.1</a:t>
          </a:r>
          <a:endParaRPr lang="vi-VN" sz="1300"/>
        </a:p>
      </dgm:t>
    </dgm:pt>
    <dgm:pt modelId="{71EE19FE-DA1D-4BCA-AC76-5DFD4BFAD712}" type="parTrans" cxnId="{6BA11F7C-56F9-4044-9685-5CB0C20EF449}">
      <dgm:prSet custT="1"/>
      <dgm:spPr/>
      <dgm:t>
        <a:bodyPr/>
        <a:lstStyle/>
        <a:p>
          <a:endParaRPr lang="vi-VN" sz="1300"/>
        </a:p>
      </dgm:t>
    </dgm:pt>
    <dgm:pt modelId="{BC2CF554-3EF7-4A46-AF8D-6DB758D727FA}" type="sibTrans" cxnId="{6BA11F7C-56F9-4044-9685-5CB0C20EF449}">
      <dgm:prSet/>
      <dgm:spPr/>
      <dgm:t>
        <a:bodyPr/>
        <a:lstStyle/>
        <a:p>
          <a:endParaRPr lang="vi-VN" sz="1300"/>
        </a:p>
      </dgm:t>
    </dgm:pt>
    <dgm:pt modelId="{BE463CF4-63B0-4EA4-BBF3-374F13CBC3E1}">
      <dgm:prSet phldrT="[Text]" custT="1"/>
      <dgm:spPr/>
      <dgm:t>
        <a:bodyPr/>
        <a:lstStyle/>
        <a:p>
          <a:r>
            <a:rPr lang="en-US" sz="1300"/>
            <a:t>C1.2</a:t>
          </a:r>
          <a:endParaRPr lang="vi-VN" sz="1300"/>
        </a:p>
      </dgm:t>
    </dgm:pt>
    <dgm:pt modelId="{251AF54D-A4D2-414C-965A-3804B3BDD16C}" type="parTrans" cxnId="{66872352-627D-4BAE-9261-E8313F49F700}">
      <dgm:prSet custT="1"/>
      <dgm:spPr/>
      <dgm:t>
        <a:bodyPr/>
        <a:lstStyle/>
        <a:p>
          <a:endParaRPr lang="vi-VN" sz="1300"/>
        </a:p>
      </dgm:t>
    </dgm:pt>
    <dgm:pt modelId="{99868E32-B4E3-4570-B2D2-5CD009E35B82}" type="sibTrans" cxnId="{66872352-627D-4BAE-9261-E8313F49F700}">
      <dgm:prSet/>
      <dgm:spPr/>
      <dgm:t>
        <a:bodyPr/>
        <a:lstStyle/>
        <a:p>
          <a:endParaRPr lang="vi-VN" sz="1300"/>
        </a:p>
      </dgm:t>
    </dgm:pt>
    <dgm:pt modelId="{3A8FB3AE-A35B-423B-A0C6-E0F7200752F2}">
      <dgm:prSet phldrT="[Text]" custT="1"/>
      <dgm:spPr/>
      <dgm:t>
        <a:bodyPr/>
        <a:lstStyle/>
        <a:p>
          <a:r>
            <a:rPr lang="en-US" sz="1300"/>
            <a:t>C2</a:t>
          </a:r>
          <a:endParaRPr lang="vi-VN" sz="1300"/>
        </a:p>
      </dgm:t>
    </dgm:pt>
    <dgm:pt modelId="{A273DF9E-089D-4BBE-AAE2-E4C603890A2B}" type="parTrans" cxnId="{951BB86F-BCD4-4EC5-9D11-97295D959562}">
      <dgm:prSet custT="1"/>
      <dgm:spPr/>
      <dgm:t>
        <a:bodyPr/>
        <a:lstStyle/>
        <a:p>
          <a:endParaRPr lang="vi-VN" sz="1300"/>
        </a:p>
      </dgm:t>
    </dgm:pt>
    <dgm:pt modelId="{1DA701B9-F7FE-43F4-9AA2-CAC46DF5AB5F}" type="sibTrans" cxnId="{951BB86F-BCD4-4EC5-9D11-97295D959562}">
      <dgm:prSet/>
      <dgm:spPr/>
      <dgm:t>
        <a:bodyPr/>
        <a:lstStyle/>
        <a:p>
          <a:endParaRPr lang="vi-VN" sz="1300"/>
        </a:p>
      </dgm:t>
    </dgm:pt>
    <dgm:pt modelId="{BBC51DC5-C0C7-4457-903A-1F68CC0A4CD7}">
      <dgm:prSet phldrT="[Text]" custT="1"/>
      <dgm:spPr/>
      <dgm:t>
        <a:bodyPr/>
        <a:lstStyle/>
        <a:p>
          <a:r>
            <a:rPr lang="en-US" sz="1300"/>
            <a:t>C2.1</a:t>
          </a:r>
          <a:endParaRPr lang="vi-VN" sz="1300"/>
        </a:p>
      </dgm:t>
    </dgm:pt>
    <dgm:pt modelId="{D64CB8C0-4FE7-44BF-BB39-1E43422D3527}" type="parTrans" cxnId="{79A326E9-39CA-4BB3-8DF5-67E64374118F}">
      <dgm:prSet custT="1"/>
      <dgm:spPr/>
      <dgm:t>
        <a:bodyPr/>
        <a:lstStyle/>
        <a:p>
          <a:endParaRPr lang="vi-VN" sz="1300"/>
        </a:p>
      </dgm:t>
    </dgm:pt>
    <dgm:pt modelId="{DC66E2D6-E860-474E-8169-D421CBE39B90}" type="sibTrans" cxnId="{79A326E9-39CA-4BB3-8DF5-67E64374118F}">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56F692EA-372A-4DD2-AD7B-C3624EE361FE}" type="pres">
      <dgm:prSet presAssocID="{25496324-6E02-41D7-8A28-0AA76B0675DE}" presName="conn2-1" presStyleLbl="parChTrans1D3" presStyleIdx="0" presStyleCnt="2"/>
      <dgm:spPr/>
      <dgm:t>
        <a:bodyPr/>
        <a:lstStyle/>
        <a:p>
          <a:endParaRPr lang="vi-VN"/>
        </a:p>
      </dgm:t>
    </dgm:pt>
    <dgm:pt modelId="{1EAE2E21-6F94-40E2-8567-AA12033CCF97}" type="pres">
      <dgm:prSet presAssocID="{25496324-6E02-41D7-8A28-0AA76B0675DE}" presName="connTx" presStyleLbl="parChTrans1D3" presStyleIdx="0" presStyleCnt="2"/>
      <dgm:spPr/>
      <dgm:t>
        <a:bodyPr/>
        <a:lstStyle/>
        <a:p>
          <a:endParaRPr lang="vi-VN"/>
        </a:p>
      </dgm:t>
    </dgm:pt>
    <dgm:pt modelId="{5FA55A28-B04E-4EE6-8247-7058E6900E89}" type="pres">
      <dgm:prSet presAssocID="{0C9F307E-7177-4C63-9DB2-9E4B1A3B04C8}" presName="root2" presStyleCnt="0"/>
      <dgm:spPr/>
    </dgm:pt>
    <dgm:pt modelId="{096AFBE0-6958-4AC4-9AAE-4C338C951EA1}" type="pres">
      <dgm:prSet presAssocID="{0C9F307E-7177-4C63-9DB2-9E4B1A3B04C8}" presName="LevelTwoTextNode" presStyleLbl="node3" presStyleIdx="0" presStyleCnt="2">
        <dgm:presLayoutVars>
          <dgm:chPref val="3"/>
        </dgm:presLayoutVars>
      </dgm:prSet>
      <dgm:spPr/>
      <dgm:t>
        <a:bodyPr/>
        <a:lstStyle/>
        <a:p>
          <a:endParaRPr lang="vi-VN"/>
        </a:p>
      </dgm:t>
    </dgm:pt>
    <dgm:pt modelId="{93C6D784-88F0-4821-8BA6-4BB1B6C30B90}" type="pres">
      <dgm:prSet presAssocID="{0C9F307E-7177-4C63-9DB2-9E4B1A3B04C8}" presName="level3hierChild" presStyleCnt="0"/>
      <dgm:spPr/>
    </dgm:pt>
    <dgm:pt modelId="{0267B052-0736-48C8-B7EB-511FEBEA3A4D}" type="pres">
      <dgm:prSet presAssocID="{71EE19FE-DA1D-4BCA-AC76-5DFD4BFAD712}" presName="conn2-1" presStyleLbl="parChTrans1D4" presStyleIdx="0" presStyleCnt="3"/>
      <dgm:spPr/>
      <dgm:t>
        <a:bodyPr/>
        <a:lstStyle/>
        <a:p>
          <a:endParaRPr lang="vi-VN"/>
        </a:p>
      </dgm:t>
    </dgm:pt>
    <dgm:pt modelId="{A374806B-5FD5-4E8F-948C-901CCE41F89C}" type="pres">
      <dgm:prSet presAssocID="{71EE19FE-DA1D-4BCA-AC76-5DFD4BFAD712}" presName="connTx" presStyleLbl="parChTrans1D4" presStyleIdx="0" presStyleCnt="3"/>
      <dgm:spPr/>
      <dgm:t>
        <a:bodyPr/>
        <a:lstStyle/>
        <a:p>
          <a:endParaRPr lang="vi-VN"/>
        </a:p>
      </dgm:t>
    </dgm:pt>
    <dgm:pt modelId="{6D83670E-004F-4A53-A3CC-9647D99F3DD4}" type="pres">
      <dgm:prSet presAssocID="{658508EF-A1DA-42EE-9E15-6387A2BB63A9}" presName="root2" presStyleCnt="0"/>
      <dgm:spPr/>
    </dgm:pt>
    <dgm:pt modelId="{5452F4D3-ECB8-4850-95A7-6C52404ED3D4}" type="pres">
      <dgm:prSet presAssocID="{658508EF-A1DA-42EE-9E15-6387A2BB63A9}" presName="LevelTwoTextNode" presStyleLbl="node4" presStyleIdx="0" presStyleCnt="3">
        <dgm:presLayoutVars>
          <dgm:chPref val="3"/>
        </dgm:presLayoutVars>
      </dgm:prSet>
      <dgm:spPr/>
      <dgm:t>
        <a:bodyPr/>
        <a:lstStyle/>
        <a:p>
          <a:endParaRPr lang="vi-VN"/>
        </a:p>
      </dgm:t>
    </dgm:pt>
    <dgm:pt modelId="{DE436965-F20E-47D1-85BD-CD5511724319}" type="pres">
      <dgm:prSet presAssocID="{658508EF-A1DA-42EE-9E15-6387A2BB63A9}" presName="level3hierChild" presStyleCnt="0"/>
      <dgm:spPr/>
    </dgm:pt>
    <dgm:pt modelId="{3806825B-0431-44C5-9922-DEEA9CA5399A}" type="pres">
      <dgm:prSet presAssocID="{251AF54D-A4D2-414C-965A-3804B3BDD16C}" presName="conn2-1" presStyleLbl="parChTrans1D4" presStyleIdx="1" presStyleCnt="3"/>
      <dgm:spPr/>
      <dgm:t>
        <a:bodyPr/>
        <a:lstStyle/>
        <a:p>
          <a:endParaRPr lang="vi-VN"/>
        </a:p>
      </dgm:t>
    </dgm:pt>
    <dgm:pt modelId="{E04AD397-5BC0-4484-AA1C-DC419F5448CE}" type="pres">
      <dgm:prSet presAssocID="{251AF54D-A4D2-414C-965A-3804B3BDD16C}" presName="connTx" presStyleLbl="parChTrans1D4" presStyleIdx="1" presStyleCnt="3"/>
      <dgm:spPr/>
      <dgm:t>
        <a:bodyPr/>
        <a:lstStyle/>
        <a:p>
          <a:endParaRPr lang="vi-VN"/>
        </a:p>
      </dgm:t>
    </dgm:pt>
    <dgm:pt modelId="{9D0BDBBD-9D62-47DB-B0AE-A93B618272A2}" type="pres">
      <dgm:prSet presAssocID="{BE463CF4-63B0-4EA4-BBF3-374F13CBC3E1}" presName="root2" presStyleCnt="0"/>
      <dgm:spPr/>
    </dgm:pt>
    <dgm:pt modelId="{D2563CF7-9112-4776-92AB-2F3AA8FD9219}" type="pres">
      <dgm:prSet presAssocID="{BE463CF4-63B0-4EA4-BBF3-374F13CBC3E1}" presName="LevelTwoTextNode" presStyleLbl="node4" presStyleIdx="1" presStyleCnt="3">
        <dgm:presLayoutVars>
          <dgm:chPref val="3"/>
        </dgm:presLayoutVars>
      </dgm:prSet>
      <dgm:spPr/>
      <dgm:t>
        <a:bodyPr/>
        <a:lstStyle/>
        <a:p>
          <a:endParaRPr lang="vi-VN"/>
        </a:p>
      </dgm:t>
    </dgm:pt>
    <dgm:pt modelId="{205C730D-2502-4087-BA36-18AA37916611}" type="pres">
      <dgm:prSet presAssocID="{BE463CF4-63B0-4EA4-BBF3-374F13CBC3E1}" presName="level3hierChild" presStyleCnt="0"/>
      <dgm:spPr/>
    </dgm:pt>
    <dgm:pt modelId="{374387CA-90D3-4AB6-8856-1904F5482FDD}" type="pres">
      <dgm:prSet presAssocID="{A273DF9E-089D-4BBE-AAE2-E4C603890A2B}" presName="conn2-1" presStyleLbl="parChTrans1D3" presStyleIdx="1" presStyleCnt="2"/>
      <dgm:spPr/>
      <dgm:t>
        <a:bodyPr/>
        <a:lstStyle/>
        <a:p>
          <a:endParaRPr lang="vi-VN"/>
        </a:p>
      </dgm:t>
    </dgm:pt>
    <dgm:pt modelId="{68067747-1281-45D5-AD7E-25A7650B8E37}" type="pres">
      <dgm:prSet presAssocID="{A273DF9E-089D-4BBE-AAE2-E4C603890A2B}" presName="connTx" presStyleLbl="parChTrans1D3" presStyleIdx="1" presStyleCnt="2"/>
      <dgm:spPr/>
      <dgm:t>
        <a:bodyPr/>
        <a:lstStyle/>
        <a:p>
          <a:endParaRPr lang="vi-VN"/>
        </a:p>
      </dgm:t>
    </dgm:pt>
    <dgm:pt modelId="{47FD61D8-74D6-4626-98E8-6A1DBF9708CE}" type="pres">
      <dgm:prSet presAssocID="{3A8FB3AE-A35B-423B-A0C6-E0F7200752F2}" presName="root2" presStyleCnt="0"/>
      <dgm:spPr/>
    </dgm:pt>
    <dgm:pt modelId="{411A4BC5-D624-4A31-9BE1-ADD25E51D132}" type="pres">
      <dgm:prSet presAssocID="{3A8FB3AE-A35B-423B-A0C6-E0F7200752F2}" presName="LevelTwoTextNode" presStyleLbl="node3" presStyleIdx="1" presStyleCnt="2">
        <dgm:presLayoutVars>
          <dgm:chPref val="3"/>
        </dgm:presLayoutVars>
      </dgm:prSet>
      <dgm:spPr/>
      <dgm:t>
        <a:bodyPr/>
        <a:lstStyle/>
        <a:p>
          <a:endParaRPr lang="vi-VN"/>
        </a:p>
      </dgm:t>
    </dgm:pt>
    <dgm:pt modelId="{6B89DA87-C51E-4939-8E84-691CF99E6AF5}" type="pres">
      <dgm:prSet presAssocID="{3A8FB3AE-A35B-423B-A0C6-E0F7200752F2}" presName="level3hierChild" presStyleCnt="0"/>
      <dgm:spPr/>
    </dgm:pt>
    <dgm:pt modelId="{71EBA04C-2E6C-45BE-B962-AD6C395336DF}" type="pres">
      <dgm:prSet presAssocID="{D64CB8C0-4FE7-44BF-BB39-1E43422D3527}" presName="conn2-1" presStyleLbl="parChTrans1D4" presStyleIdx="2" presStyleCnt="3"/>
      <dgm:spPr/>
      <dgm:t>
        <a:bodyPr/>
        <a:lstStyle/>
        <a:p>
          <a:endParaRPr lang="vi-VN"/>
        </a:p>
      </dgm:t>
    </dgm:pt>
    <dgm:pt modelId="{EACE023B-6318-415D-BE87-826E44C749F1}" type="pres">
      <dgm:prSet presAssocID="{D64CB8C0-4FE7-44BF-BB39-1E43422D3527}" presName="connTx" presStyleLbl="parChTrans1D4" presStyleIdx="2" presStyleCnt="3"/>
      <dgm:spPr/>
      <dgm:t>
        <a:bodyPr/>
        <a:lstStyle/>
        <a:p>
          <a:endParaRPr lang="vi-VN"/>
        </a:p>
      </dgm:t>
    </dgm:pt>
    <dgm:pt modelId="{FF573B52-51DD-49F1-9CBB-ACF58190B7E5}" type="pres">
      <dgm:prSet presAssocID="{BBC51DC5-C0C7-4457-903A-1F68CC0A4CD7}" presName="root2" presStyleCnt="0"/>
      <dgm:spPr/>
    </dgm:pt>
    <dgm:pt modelId="{AA3DC521-7906-40A9-8A4F-D6D52436AA62}" type="pres">
      <dgm:prSet presAssocID="{BBC51DC5-C0C7-4457-903A-1F68CC0A4CD7}" presName="LevelTwoTextNode" presStyleLbl="node4" presStyleIdx="2" presStyleCnt="3">
        <dgm:presLayoutVars>
          <dgm:chPref val="3"/>
        </dgm:presLayoutVars>
      </dgm:prSet>
      <dgm:spPr/>
      <dgm:t>
        <a:bodyPr/>
        <a:lstStyle/>
        <a:p>
          <a:endParaRPr lang="vi-VN"/>
        </a:p>
      </dgm:t>
    </dgm:pt>
    <dgm:pt modelId="{C2F46BA0-E1AE-4C0D-BF50-E9E21E22C619}" type="pres">
      <dgm:prSet presAssocID="{BBC51DC5-C0C7-4457-903A-1F68CC0A4CD7}"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36869225-FCEA-4B3D-91D1-1F687FE00CE8}" type="presOf" srcId="{71EE19FE-DA1D-4BCA-AC76-5DFD4BFAD712}" destId="{A374806B-5FD5-4E8F-948C-901CCE41F89C}" srcOrd="1" destOrd="0" presId="urn:microsoft.com/office/officeart/2005/8/layout/hierarchy2"/>
    <dgm:cxn modelId="{6BA11F7C-56F9-4044-9685-5CB0C20EF449}" srcId="{0C9F307E-7177-4C63-9DB2-9E4B1A3B04C8}" destId="{658508EF-A1DA-42EE-9E15-6387A2BB63A9}" srcOrd="0" destOrd="0" parTransId="{71EE19FE-DA1D-4BCA-AC76-5DFD4BFAD712}" sibTransId="{BC2CF554-3EF7-4A46-AF8D-6DB758D727FA}"/>
    <dgm:cxn modelId="{8B33B688-E026-4412-A0D0-8D54743BCBDB}" type="presOf" srcId="{032135E9-1326-4362-B4F3-430662E9C2F5}" destId="{2EA41439-0580-4D13-BD6F-63FFB5ED3FB7}" srcOrd="1" destOrd="0" presId="urn:microsoft.com/office/officeart/2005/8/layout/hierarchy2"/>
    <dgm:cxn modelId="{16C6A8D5-05AE-4740-97A7-1860BE1D18EF}" type="presOf" srcId="{2EDB1769-2DB8-4FAE-9802-111462AD5D80}" destId="{E98D0296-761F-4EE8-8A18-6B23AF1064CA}" srcOrd="0" destOrd="0" presId="urn:microsoft.com/office/officeart/2005/8/layout/hierarchy2"/>
    <dgm:cxn modelId="{7FAD51BA-E5F1-4152-9538-B88240CFA93F}" type="presOf" srcId="{71EE19FE-DA1D-4BCA-AC76-5DFD4BFAD712}" destId="{0267B052-0736-48C8-B7EB-511FEBEA3A4D}" srcOrd="0" destOrd="0" presId="urn:microsoft.com/office/officeart/2005/8/layout/hierarchy2"/>
    <dgm:cxn modelId="{F199CC2D-41AA-4B7B-B3AA-B759ACE9D19D}" type="presOf" srcId="{2EDB1769-2DB8-4FAE-9802-111462AD5D80}" destId="{26A53F3A-0BBB-454A-AA00-C94095DDC326}" srcOrd="1"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AAE7BABB-0B77-41BE-BF13-B2384ACB777B}" srcId="{B6DAD860-D36B-4B79-B317-9F57C68EDF81}" destId="{0C9F307E-7177-4C63-9DB2-9E4B1A3B04C8}" srcOrd="0" destOrd="0" parTransId="{25496324-6E02-41D7-8A28-0AA76B0675DE}" sibTransId="{EA8D1BF8-B12F-466E-B38F-1EEE662C0904}"/>
    <dgm:cxn modelId="{0031B420-2760-4D85-8961-A5DD3119AABD}" type="presOf" srcId="{57D1540F-85F2-4BF8-8BE3-42BACFD0EADB}" destId="{BD4E018D-9304-40D8-AC93-69A36AF51114}" srcOrd="1" destOrd="0" presId="urn:microsoft.com/office/officeart/2005/8/layout/hierarchy2"/>
    <dgm:cxn modelId="{E4145C5F-7D04-435E-A0D6-99488F1F6A1E}" type="presOf" srcId="{BBC51DC5-C0C7-4457-903A-1F68CC0A4CD7}" destId="{AA3DC521-7906-40A9-8A4F-D6D52436AA62}" srcOrd="0" destOrd="0" presId="urn:microsoft.com/office/officeart/2005/8/layout/hierarchy2"/>
    <dgm:cxn modelId="{4E86C7F9-C778-40BC-9534-812E457B19A2}" type="presOf" srcId="{609F3A64-911B-4EE7-8BFA-C47A2DCAE97E}" destId="{FD243751-2042-402D-9F37-80A5B48DFDBC}" srcOrd="0" destOrd="0" presId="urn:microsoft.com/office/officeart/2005/8/layout/hierarchy2"/>
    <dgm:cxn modelId="{3ED1B06F-4EEF-467F-A250-0B578A5EE85F}" type="presOf" srcId="{A273DF9E-089D-4BBE-AAE2-E4C603890A2B}" destId="{374387CA-90D3-4AB6-8856-1904F5482FDD}" srcOrd="0" destOrd="0" presId="urn:microsoft.com/office/officeart/2005/8/layout/hierarchy2"/>
    <dgm:cxn modelId="{3710FFC6-81B9-461F-96B0-D4A34E98138E}" type="presOf" srcId="{25496324-6E02-41D7-8A28-0AA76B0675DE}" destId="{1EAE2E21-6F94-40E2-8567-AA12033CCF97}"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33E59915-546E-4375-AD3E-43C56C892290}" type="presOf" srcId="{57D1540F-85F2-4BF8-8BE3-42BACFD0EADB}" destId="{357C16FC-4D83-46AE-A416-5ABEFDF9E8B1}" srcOrd="0" destOrd="0" presId="urn:microsoft.com/office/officeart/2005/8/layout/hierarchy2"/>
    <dgm:cxn modelId="{E552FCCD-24AF-4EA2-903D-80DF9C8CDEC2}" type="presOf" srcId="{25496324-6E02-41D7-8A28-0AA76B0675DE}" destId="{56F692EA-372A-4DD2-AD7B-C3624EE361FE}" srcOrd="0" destOrd="0" presId="urn:microsoft.com/office/officeart/2005/8/layout/hierarchy2"/>
    <dgm:cxn modelId="{951BB86F-BCD4-4EC5-9D11-97295D959562}" srcId="{B6DAD860-D36B-4B79-B317-9F57C68EDF81}" destId="{3A8FB3AE-A35B-423B-A0C6-E0F7200752F2}" srcOrd="1" destOrd="0" parTransId="{A273DF9E-089D-4BBE-AAE2-E4C603890A2B}" sibTransId="{1DA701B9-F7FE-43F4-9AA2-CAC46DF5AB5F}"/>
    <dgm:cxn modelId="{48AF2A82-6053-4005-847F-A19D2FCBC2F2}" srcId="{9D7F0162-30E3-4214-AD0B-567797EA7AE8}" destId="{B6DAD860-D36B-4B79-B317-9F57C68EDF81}" srcOrd="2" destOrd="0" parTransId="{E095A7E9-341C-4F6E-A616-3A5A5B1AB0FE}" sibTransId="{DFD8F1F6-131B-4A0E-BA97-AD2D1AF36950}"/>
    <dgm:cxn modelId="{9CF1191B-1E9C-4CD8-B153-0986E094B8F3}" srcId="{9D7F0162-30E3-4214-AD0B-567797EA7AE8}" destId="{CFA2EA12-7C3F-42F3-B691-2502B2FC9185}" srcOrd="3" destOrd="0" parTransId="{57D1540F-85F2-4BF8-8BE3-42BACFD0EADB}" sibTransId="{D399126A-2E37-4D43-8CF1-BE7077BD5A1A}"/>
    <dgm:cxn modelId="{4E09F408-D3F6-4A31-AC3F-14B345FB3E6F}" type="presOf" srcId="{BE463CF4-63B0-4EA4-BBF3-374F13CBC3E1}" destId="{D2563CF7-9112-4776-92AB-2F3AA8FD9219}" srcOrd="0" destOrd="0" presId="urn:microsoft.com/office/officeart/2005/8/layout/hierarchy2"/>
    <dgm:cxn modelId="{A9BEC93D-04F9-47E9-9F1D-DAA8AC53364C}" type="presOf" srcId="{E095A7E9-341C-4F6E-A616-3A5A5B1AB0FE}" destId="{E857EC6E-0C75-4BBE-857E-CE93CE7444BF}" srcOrd="1" destOrd="0" presId="urn:microsoft.com/office/officeart/2005/8/layout/hierarchy2"/>
    <dgm:cxn modelId="{378E6FBD-CE00-4021-BA6F-513D339774EF}" type="presOf" srcId="{D64CB8C0-4FE7-44BF-BB39-1E43422D3527}" destId="{71EBA04C-2E6C-45BE-B962-AD6C395336DF}" srcOrd="0" destOrd="0" presId="urn:microsoft.com/office/officeart/2005/8/layout/hierarchy2"/>
    <dgm:cxn modelId="{C76EE510-2080-4DA0-8C41-FBCC0F5DECB3}" type="presOf" srcId="{3A8FB3AE-A35B-423B-A0C6-E0F7200752F2}" destId="{411A4BC5-D624-4A31-9BE1-ADD25E51D132}" srcOrd="0" destOrd="0" presId="urn:microsoft.com/office/officeart/2005/8/layout/hierarchy2"/>
    <dgm:cxn modelId="{855DAA80-24FC-48DB-A255-F5B2431D8285}" type="presOf" srcId="{D64CB8C0-4FE7-44BF-BB39-1E43422D3527}" destId="{EACE023B-6318-415D-BE87-826E44C749F1}" srcOrd="1" destOrd="0" presId="urn:microsoft.com/office/officeart/2005/8/layout/hierarchy2"/>
    <dgm:cxn modelId="{52C7112B-3E9B-4E64-A9FC-121FD0F03E37}" type="presOf" srcId="{E095A7E9-341C-4F6E-A616-3A5A5B1AB0FE}" destId="{B889EE39-B7BF-4628-BB27-B189AB5C521F}" srcOrd="0" destOrd="0" presId="urn:microsoft.com/office/officeart/2005/8/layout/hierarchy2"/>
    <dgm:cxn modelId="{8543EE16-C6B0-4A2F-8F70-5391F2D9A56B}" type="presOf" srcId="{2A99A785-0B52-439D-8625-07059BE82A31}" destId="{3BCEC81B-08AF-4C94-B750-8B8708C3A67D}" srcOrd="0" destOrd="0" presId="urn:microsoft.com/office/officeart/2005/8/layout/hierarchy2"/>
    <dgm:cxn modelId="{45372D06-D386-4C6E-AF40-2F70F864BA11}" type="presOf" srcId="{0C9F307E-7177-4C63-9DB2-9E4B1A3B04C8}" destId="{096AFBE0-6958-4AC4-9AAE-4C338C951EA1}" srcOrd="0" destOrd="0" presId="urn:microsoft.com/office/officeart/2005/8/layout/hierarchy2"/>
    <dgm:cxn modelId="{E513B0E2-D9FF-404C-A933-BD766BCF2866}" type="presOf" srcId="{A273DF9E-089D-4BBE-AAE2-E4C603890A2B}" destId="{68067747-1281-45D5-AD7E-25A7650B8E37}" srcOrd="1" destOrd="0" presId="urn:microsoft.com/office/officeart/2005/8/layout/hierarchy2"/>
    <dgm:cxn modelId="{B399E707-4EFF-42FB-B0DC-5D54A20096CB}" type="presOf" srcId="{B6DAD860-D36B-4B79-B317-9F57C68EDF81}" destId="{CA5D0B3A-B540-4B45-8E89-0FE335C8BCEE}" srcOrd="0" destOrd="0" presId="urn:microsoft.com/office/officeart/2005/8/layout/hierarchy2"/>
    <dgm:cxn modelId="{79A326E9-39CA-4BB3-8DF5-67E64374118F}" srcId="{3A8FB3AE-A35B-423B-A0C6-E0F7200752F2}" destId="{BBC51DC5-C0C7-4457-903A-1F68CC0A4CD7}" srcOrd="0" destOrd="0" parTransId="{D64CB8C0-4FE7-44BF-BB39-1E43422D3527}" sibTransId="{DC66E2D6-E860-474E-8169-D421CBE39B90}"/>
    <dgm:cxn modelId="{7EFC11ED-6F73-4885-A632-96FE1FFCE7FB}" type="presOf" srcId="{AF6C7128-6DBE-48E7-9372-9C1F3BF2D51C}" destId="{0A577CDF-5689-4844-8950-2C9F0F78B1FB}" srcOrd="0" destOrd="0" presId="urn:microsoft.com/office/officeart/2005/8/layout/hierarchy2"/>
    <dgm:cxn modelId="{FF8EA0FE-BBA5-4AEA-8CF0-7356150BE6B3}" type="presOf" srcId="{9D7F0162-30E3-4214-AD0B-567797EA7AE8}" destId="{5A09D872-6624-47D5-B8FB-DC50639594A5}" srcOrd="0" destOrd="0" presId="urn:microsoft.com/office/officeart/2005/8/layout/hierarchy2"/>
    <dgm:cxn modelId="{6596FE77-3CE1-4C3B-BBD2-37A4240D88B8}" type="presOf" srcId="{251AF54D-A4D2-414C-965A-3804B3BDD16C}" destId="{E04AD397-5BC0-4484-AA1C-DC419F5448CE}" srcOrd="1" destOrd="0" presId="urn:microsoft.com/office/officeart/2005/8/layout/hierarchy2"/>
    <dgm:cxn modelId="{66872352-627D-4BAE-9261-E8313F49F700}" srcId="{0C9F307E-7177-4C63-9DB2-9E4B1A3B04C8}" destId="{BE463CF4-63B0-4EA4-BBF3-374F13CBC3E1}" srcOrd="1" destOrd="0" parTransId="{251AF54D-A4D2-414C-965A-3804B3BDD16C}" sibTransId="{99868E32-B4E3-4570-B2D2-5CD009E35B82}"/>
    <dgm:cxn modelId="{CBD5BD62-4F31-400B-98EB-7EEE2132C9BE}" type="presOf" srcId="{251AF54D-A4D2-414C-965A-3804B3BDD16C}" destId="{3806825B-0431-44C5-9922-DEEA9CA5399A}" srcOrd="0" destOrd="0" presId="urn:microsoft.com/office/officeart/2005/8/layout/hierarchy2"/>
    <dgm:cxn modelId="{DB03753D-F84B-4190-B073-57193225AB80}" type="presOf" srcId="{032135E9-1326-4362-B4F3-430662E9C2F5}" destId="{2353B904-32CE-46B5-9EE8-64860B9275C6}"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966B21FF-8533-4BF0-A113-10DE51390D27}" type="presOf" srcId="{CFA2EA12-7C3F-42F3-B691-2502B2FC9185}" destId="{7019EA68-2217-41EB-ADED-B1928BD57AC9}" srcOrd="0" destOrd="0" presId="urn:microsoft.com/office/officeart/2005/8/layout/hierarchy2"/>
    <dgm:cxn modelId="{3CCAFDB9-38D8-45B0-A689-FD9658275928}" type="presOf" srcId="{658508EF-A1DA-42EE-9E15-6387A2BB63A9}" destId="{5452F4D3-ECB8-4850-95A7-6C52404ED3D4}" srcOrd="0" destOrd="0" presId="urn:microsoft.com/office/officeart/2005/8/layout/hierarchy2"/>
    <dgm:cxn modelId="{30F5BE06-85BB-4700-981C-7F75BF9386F5}" type="presParOf" srcId="{3BCEC81B-08AF-4C94-B750-8B8708C3A67D}" destId="{72D051F8-3507-432A-B013-7A6D32E869AC}" srcOrd="0" destOrd="0" presId="urn:microsoft.com/office/officeart/2005/8/layout/hierarchy2"/>
    <dgm:cxn modelId="{F135709D-F7E5-4371-8967-DA77EA589C8C}" type="presParOf" srcId="{72D051F8-3507-432A-B013-7A6D32E869AC}" destId="{5A09D872-6624-47D5-B8FB-DC50639594A5}" srcOrd="0" destOrd="0" presId="urn:microsoft.com/office/officeart/2005/8/layout/hierarchy2"/>
    <dgm:cxn modelId="{C69CD344-5C5F-41B5-8A1D-28B480E43E4A}" type="presParOf" srcId="{72D051F8-3507-432A-B013-7A6D32E869AC}" destId="{907414F7-B1E1-4061-A523-2B4EE88BB2C6}" srcOrd="1" destOrd="0" presId="urn:microsoft.com/office/officeart/2005/8/layout/hierarchy2"/>
    <dgm:cxn modelId="{4D1BA119-557F-4D90-B468-5620D558E4BF}" type="presParOf" srcId="{907414F7-B1E1-4061-A523-2B4EE88BB2C6}" destId="{2353B904-32CE-46B5-9EE8-64860B9275C6}" srcOrd="0" destOrd="0" presId="urn:microsoft.com/office/officeart/2005/8/layout/hierarchy2"/>
    <dgm:cxn modelId="{6CA72FD2-EE5E-4530-979C-04D23A1E4508}" type="presParOf" srcId="{2353B904-32CE-46B5-9EE8-64860B9275C6}" destId="{2EA41439-0580-4D13-BD6F-63FFB5ED3FB7}" srcOrd="0" destOrd="0" presId="urn:microsoft.com/office/officeart/2005/8/layout/hierarchy2"/>
    <dgm:cxn modelId="{06849EDE-183E-46C7-9B6E-7F8AF69ED896}" type="presParOf" srcId="{907414F7-B1E1-4061-A523-2B4EE88BB2C6}" destId="{23B0480B-2B75-47FC-A863-BCA913159D48}" srcOrd="1" destOrd="0" presId="urn:microsoft.com/office/officeart/2005/8/layout/hierarchy2"/>
    <dgm:cxn modelId="{02169C88-D62C-4B18-AC69-ECD82A5BA42E}" type="presParOf" srcId="{23B0480B-2B75-47FC-A863-BCA913159D48}" destId="{0A577CDF-5689-4844-8950-2C9F0F78B1FB}" srcOrd="0" destOrd="0" presId="urn:microsoft.com/office/officeart/2005/8/layout/hierarchy2"/>
    <dgm:cxn modelId="{D0745688-1E61-45F9-8295-56FA8FFF2321}" type="presParOf" srcId="{23B0480B-2B75-47FC-A863-BCA913159D48}" destId="{9339EE63-1B60-4CAF-8707-55F5C6C7149B}" srcOrd="1" destOrd="0" presId="urn:microsoft.com/office/officeart/2005/8/layout/hierarchy2"/>
    <dgm:cxn modelId="{230D5F6A-BCF8-43E1-BB61-0B2D2881C818}" type="presParOf" srcId="{907414F7-B1E1-4061-A523-2B4EE88BB2C6}" destId="{E98D0296-761F-4EE8-8A18-6B23AF1064CA}" srcOrd="2" destOrd="0" presId="urn:microsoft.com/office/officeart/2005/8/layout/hierarchy2"/>
    <dgm:cxn modelId="{B41BF561-9371-4AD4-A5EE-50D11B1661C0}" type="presParOf" srcId="{E98D0296-761F-4EE8-8A18-6B23AF1064CA}" destId="{26A53F3A-0BBB-454A-AA00-C94095DDC326}" srcOrd="0" destOrd="0" presId="urn:microsoft.com/office/officeart/2005/8/layout/hierarchy2"/>
    <dgm:cxn modelId="{9C267DD6-5B37-4773-ADE4-CC1725FCEC5E}" type="presParOf" srcId="{907414F7-B1E1-4061-A523-2B4EE88BB2C6}" destId="{207C6319-A9A1-4DF2-B7DE-827B1079E7EE}" srcOrd="3" destOrd="0" presId="urn:microsoft.com/office/officeart/2005/8/layout/hierarchy2"/>
    <dgm:cxn modelId="{80E70C9C-F2B7-4B61-A5EC-320B89223B51}" type="presParOf" srcId="{207C6319-A9A1-4DF2-B7DE-827B1079E7EE}" destId="{FD243751-2042-402D-9F37-80A5B48DFDBC}" srcOrd="0" destOrd="0" presId="urn:microsoft.com/office/officeart/2005/8/layout/hierarchy2"/>
    <dgm:cxn modelId="{E59A39AF-FEAE-4362-A644-DF5AB36E59B1}" type="presParOf" srcId="{207C6319-A9A1-4DF2-B7DE-827B1079E7EE}" destId="{29020217-F358-41FE-B01D-3D1F54707F61}" srcOrd="1" destOrd="0" presId="urn:microsoft.com/office/officeart/2005/8/layout/hierarchy2"/>
    <dgm:cxn modelId="{26A38C45-1A38-4338-9D32-F8EBE68BDDFA}" type="presParOf" srcId="{907414F7-B1E1-4061-A523-2B4EE88BB2C6}" destId="{B889EE39-B7BF-4628-BB27-B189AB5C521F}" srcOrd="4" destOrd="0" presId="urn:microsoft.com/office/officeart/2005/8/layout/hierarchy2"/>
    <dgm:cxn modelId="{D9E51E2C-866E-43E2-B2FC-F7D6E4E26375}" type="presParOf" srcId="{B889EE39-B7BF-4628-BB27-B189AB5C521F}" destId="{E857EC6E-0C75-4BBE-857E-CE93CE7444BF}" srcOrd="0" destOrd="0" presId="urn:microsoft.com/office/officeart/2005/8/layout/hierarchy2"/>
    <dgm:cxn modelId="{A6AC1F08-7912-4079-995F-B87F23A422C3}" type="presParOf" srcId="{907414F7-B1E1-4061-A523-2B4EE88BB2C6}" destId="{704CEAE6-AB61-40F9-B7F6-F9CFAD3FF2B3}" srcOrd="5" destOrd="0" presId="urn:microsoft.com/office/officeart/2005/8/layout/hierarchy2"/>
    <dgm:cxn modelId="{6C562C49-1A98-4D3F-9C10-10A31D9C65AE}" type="presParOf" srcId="{704CEAE6-AB61-40F9-B7F6-F9CFAD3FF2B3}" destId="{CA5D0B3A-B540-4B45-8E89-0FE335C8BCEE}" srcOrd="0" destOrd="0" presId="urn:microsoft.com/office/officeart/2005/8/layout/hierarchy2"/>
    <dgm:cxn modelId="{EBA87EE1-3E7E-415C-AFD1-4CE6E49659D8}" type="presParOf" srcId="{704CEAE6-AB61-40F9-B7F6-F9CFAD3FF2B3}" destId="{6C58E810-0589-44E1-9094-A2ACD8C50FC3}" srcOrd="1" destOrd="0" presId="urn:microsoft.com/office/officeart/2005/8/layout/hierarchy2"/>
    <dgm:cxn modelId="{AF4D4968-D3D9-4BB4-8D22-79336CD10B12}" type="presParOf" srcId="{6C58E810-0589-44E1-9094-A2ACD8C50FC3}" destId="{56F692EA-372A-4DD2-AD7B-C3624EE361FE}" srcOrd="0" destOrd="0" presId="urn:microsoft.com/office/officeart/2005/8/layout/hierarchy2"/>
    <dgm:cxn modelId="{8A8EAA9E-30C6-4134-BDD9-B9CC273D6E0B}" type="presParOf" srcId="{56F692EA-372A-4DD2-AD7B-C3624EE361FE}" destId="{1EAE2E21-6F94-40E2-8567-AA12033CCF97}" srcOrd="0" destOrd="0" presId="urn:microsoft.com/office/officeart/2005/8/layout/hierarchy2"/>
    <dgm:cxn modelId="{6AD29415-A77C-4D39-B954-BB2C8210FDC9}" type="presParOf" srcId="{6C58E810-0589-44E1-9094-A2ACD8C50FC3}" destId="{5FA55A28-B04E-4EE6-8247-7058E6900E89}" srcOrd="1" destOrd="0" presId="urn:microsoft.com/office/officeart/2005/8/layout/hierarchy2"/>
    <dgm:cxn modelId="{C5AA2F69-C1EF-4CB6-8CFA-0107FB866BD9}" type="presParOf" srcId="{5FA55A28-B04E-4EE6-8247-7058E6900E89}" destId="{096AFBE0-6958-4AC4-9AAE-4C338C951EA1}" srcOrd="0" destOrd="0" presId="urn:microsoft.com/office/officeart/2005/8/layout/hierarchy2"/>
    <dgm:cxn modelId="{29255A86-B049-4AB1-B462-1FAA05557301}" type="presParOf" srcId="{5FA55A28-B04E-4EE6-8247-7058E6900E89}" destId="{93C6D784-88F0-4821-8BA6-4BB1B6C30B90}" srcOrd="1" destOrd="0" presId="urn:microsoft.com/office/officeart/2005/8/layout/hierarchy2"/>
    <dgm:cxn modelId="{F2D4344C-D005-44B7-9C03-DBBE8FF6594F}" type="presParOf" srcId="{93C6D784-88F0-4821-8BA6-4BB1B6C30B90}" destId="{0267B052-0736-48C8-B7EB-511FEBEA3A4D}" srcOrd="0" destOrd="0" presId="urn:microsoft.com/office/officeart/2005/8/layout/hierarchy2"/>
    <dgm:cxn modelId="{42AFBA35-FEF5-4FB4-B635-2A502670030E}" type="presParOf" srcId="{0267B052-0736-48C8-B7EB-511FEBEA3A4D}" destId="{A374806B-5FD5-4E8F-948C-901CCE41F89C}" srcOrd="0" destOrd="0" presId="urn:microsoft.com/office/officeart/2005/8/layout/hierarchy2"/>
    <dgm:cxn modelId="{D2058EB1-6EC1-40FF-A436-87135B4CD42F}" type="presParOf" srcId="{93C6D784-88F0-4821-8BA6-4BB1B6C30B90}" destId="{6D83670E-004F-4A53-A3CC-9647D99F3DD4}" srcOrd="1" destOrd="0" presId="urn:microsoft.com/office/officeart/2005/8/layout/hierarchy2"/>
    <dgm:cxn modelId="{52B5A7EA-49E2-46C8-B88C-D6DDB42C6F5C}" type="presParOf" srcId="{6D83670E-004F-4A53-A3CC-9647D99F3DD4}" destId="{5452F4D3-ECB8-4850-95A7-6C52404ED3D4}" srcOrd="0" destOrd="0" presId="urn:microsoft.com/office/officeart/2005/8/layout/hierarchy2"/>
    <dgm:cxn modelId="{6550E405-7207-49A9-A575-37F00F17080D}" type="presParOf" srcId="{6D83670E-004F-4A53-A3CC-9647D99F3DD4}" destId="{DE436965-F20E-47D1-85BD-CD5511724319}" srcOrd="1" destOrd="0" presId="urn:microsoft.com/office/officeart/2005/8/layout/hierarchy2"/>
    <dgm:cxn modelId="{F71F108A-0EBC-4AB6-925D-876F742BD81A}" type="presParOf" srcId="{93C6D784-88F0-4821-8BA6-4BB1B6C30B90}" destId="{3806825B-0431-44C5-9922-DEEA9CA5399A}" srcOrd="2" destOrd="0" presId="urn:microsoft.com/office/officeart/2005/8/layout/hierarchy2"/>
    <dgm:cxn modelId="{1F56F333-335C-4ACD-956B-5BEE03D30F34}" type="presParOf" srcId="{3806825B-0431-44C5-9922-DEEA9CA5399A}" destId="{E04AD397-5BC0-4484-AA1C-DC419F5448CE}" srcOrd="0" destOrd="0" presId="urn:microsoft.com/office/officeart/2005/8/layout/hierarchy2"/>
    <dgm:cxn modelId="{A13A2558-F76D-42B8-A5D5-58E65DD6A973}" type="presParOf" srcId="{93C6D784-88F0-4821-8BA6-4BB1B6C30B90}" destId="{9D0BDBBD-9D62-47DB-B0AE-A93B618272A2}" srcOrd="3" destOrd="0" presId="urn:microsoft.com/office/officeart/2005/8/layout/hierarchy2"/>
    <dgm:cxn modelId="{0C90A10D-C70E-4025-9140-D3C7B00FA66F}" type="presParOf" srcId="{9D0BDBBD-9D62-47DB-B0AE-A93B618272A2}" destId="{D2563CF7-9112-4776-92AB-2F3AA8FD9219}" srcOrd="0" destOrd="0" presId="urn:microsoft.com/office/officeart/2005/8/layout/hierarchy2"/>
    <dgm:cxn modelId="{308DD209-CC38-4C69-AAD9-E28A72BC8D15}" type="presParOf" srcId="{9D0BDBBD-9D62-47DB-B0AE-A93B618272A2}" destId="{205C730D-2502-4087-BA36-18AA37916611}" srcOrd="1" destOrd="0" presId="urn:microsoft.com/office/officeart/2005/8/layout/hierarchy2"/>
    <dgm:cxn modelId="{AF71130F-45C4-4044-9379-3504B1C59A3C}" type="presParOf" srcId="{6C58E810-0589-44E1-9094-A2ACD8C50FC3}" destId="{374387CA-90D3-4AB6-8856-1904F5482FDD}" srcOrd="2" destOrd="0" presId="urn:microsoft.com/office/officeart/2005/8/layout/hierarchy2"/>
    <dgm:cxn modelId="{B2299592-3387-44C8-97E0-6176C68430D6}" type="presParOf" srcId="{374387CA-90D3-4AB6-8856-1904F5482FDD}" destId="{68067747-1281-45D5-AD7E-25A7650B8E37}" srcOrd="0" destOrd="0" presId="urn:microsoft.com/office/officeart/2005/8/layout/hierarchy2"/>
    <dgm:cxn modelId="{DD4BD0E2-585B-4CDD-A760-E1031661B148}" type="presParOf" srcId="{6C58E810-0589-44E1-9094-A2ACD8C50FC3}" destId="{47FD61D8-74D6-4626-98E8-6A1DBF9708CE}" srcOrd="3" destOrd="0" presId="urn:microsoft.com/office/officeart/2005/8/layout/hierarchy2"/>
    <dgm:cxn modelId="{6D02B7E8-5D8A-4752-8625-BE73C9868FF9}" type="presParOf" srcId="{47FD61D8-74D6-4626-98E8-6A1DBF9708CE}" destId="{411A4BC5-D624-4A31-9BE1-ADD25E51D132}" srcOrd="0" destOrd="0" presId="urn:microsoft.com/office/officeart/2005/8/layout/hierarchy2"/>
    <dgm:cxn modelId="{BBA72132-6F63-4F7D-BEA5-3B4AB4D5B7FB}" type="presParOf" srcId="{47FD61D8-74D6-4626-98E8-6A1DBF9708CE}" destId="{6B89DA87-C51E-4939-8E84-691CF99E6AF5}" srcOrd="1" destOrd="0" presId="urn:microsoft.com/office/officeart/2005/8/layout/hierarchy2"/>
    <dgm:cxn modelId="{06675199-EA0B-4472-B566-CB7CF5EE1808}" type="presParOf" srcId="{6B89DA87-C51E-4939-8E84-691CF99E6AF5}" destId="{71EBA04C-2E6C-45BE-B962-AD6C395336DF}" srcOrd="0" destOrd="0" presId="urn:microsoft.com/office/officeart/2005/8/layout/hierarchy2"/>
    <dgm:cxn modelId="{C6A3EA91-9FF2-457E-9307-CAFE258B768D}" type="presParOf" srcId="{71EBA04C-2E6C-45BE-B962-AD6C395336DF}" destId="{EACE023B-6318-415D-BE87-826E44C749F1}" srcOrd="0" destOrd="0" presId="urn:microsoft.com/office/officeart/2005/8/layout/hierarchy2"/>
    <dgm:cxn modelId="{FF120227-C1F5-4EE7-B669-FFFC5F83A260}" type="presParOf" srcId="{6B89DA87-C51E-4939-8E84-691CF99E6AF5}" destId="{FF573B52-51DD-49F1-9CBB-ACF58190B7E5}" srcOrd="1" destOrd="0" presId="urn:microsoft.com/office/officeart/2005/8/layout/hierarchy2"/>
    <dgm:cxn modelId="{92B505AB-43C5-4C9D-A796-C37491DC19D7}" type="presParOf" srcId="{FF573B52-51DD-49F1-9CBB-ACF58190B7E5}" destId="{AA3DC521-7906-40A9-8A4F-D6D52436AA62}" srcOrd="0" destOrd="0" presId="urn:microsoft.com/office/officeart/2005/8/layout/hierarchy2"/>
    <dgm:cxn modelId="{9C2C49D3-D4C6-47BD-950A-BE5815F4FEA2}" type="presParOf" srcId="{FF573B52-51DD-49F1-9CBB-ACF58190B7E5}" destId="{C2F46BA0-E1AE-4C0D-BF50-E9E21E22C619}" srcOrd="1" destOrd="0" presId="urn:microsoft.com/office/officeart/2005/8/layout/hierarchy2"/>
    <dgm:cxn modelId="{62924111-B4CB-4452-8089-77C6C2D5D46C}" type="presParOf" srcId="{907414F7-B1E1-4061-A523-2B4EE88BB2C6}" destId="{357C16FC-4D83-46AE-A416-5ABEFDF9E8B1}" srcOrd="6" destOrd="0" presId="urn:microsoft.com/office/officeart/2005/8/layout/hierarchy2"/>
    <dgm:cxn modelId="{C6D6FA66-3CB3-4EED-B8A9-5F850A152680}" type="presParOf" srcId="{357C16FC-4D83-46AE-A416-5ABEFDF9E8B1}" destId="{BD4E018D-9304-40D8-AC93-69A36AF51114}" srcOrd="0" destOrd="0" presId="urn:microsoft.com/office/officeart/2005/8/layout/hierarchy2"/>
    <dgm:cxn modelId="{BEAC5A0D-76EB-4EF2-807F-A79BD57695F7}" type="presParOf" srcId="{907414F7-B1E1-4061-A523-2B4EE88BB2C6}" destId="{CEA069B7-4B94-40BF-B5A6-E29DBB77DA8C}" srcOrd="7" destOrd="0" presId="urn:microsoft.com/office/officeart/2005/8/layout/hierarchy2"/>
    <dgm:cxn modelId="{EF21F869-A5E2-4224-9970-AC36E0792F36}" type="presParOf" srcId="{CEA069B7-4B94-40BF-B5A6-E29DBB77DA8C}" destId="{7019EA68-2217-41EB-ADED-B1928BD57AC9}" srcOrd="0" destOrd="0" presId="urn:microsoft.com/office/officeart/2005/8/layout/hierarchy2"/>
    <dgm:cxn modelId="{0D8E73CA-5756-4410-A8C0-BC8603043643}"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254"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0C9F307E-7177-4C63-9DB2-9E4B1A3B04C8}">
      <dgm:prSet phldrT="[Text]" custT="1"/>
      <dgm:spPr/>
      <dgm:t>
        <a:bodyPr/>
        <a:lstStyle/>
        <a:p>
          <a:r>
            <a:rPr lang="en-US" sz="1300"/>
            <a:t>C1</a:t>
          </a:r>
          <a:endParaRPr lang="vi-VN" sz="1300"/>
        </a:p>
      </dgm:t>
    </dgm:pt>
    <dgm:pt modelId="{25496324-6E02-41D7-8A28-0AA76B0675DE}" type="parTrans" cxnId="{AAE7BABB-0B77-41BE-BF13-B2384ACB777B}">
      <dgm:prSet custT="1"/>
      <dgm:spPr/>
      <dgm:t>
        <a:bodyPr/>
        <a:lstStyle/>
        <a:p>
          <a:endParaRPr lang="vi-VN" sz="1300"/>
        </a:p>
      </dgm:t>
    </dgm:pt>
    <dgm:pt modelId="{EA8D1BF8-B12F-466E-B38F-1EEE662C0904}" type="sibTrans" cxnId="{AAE7BABB-0B77-41BE-BF13-B2384ACB777B}">
      <dgm:prSet/>
      <dgm:spPr/>
      <dgm:t>
        <a:bodyPr/>
        <a:lstStyle/>
        <a:p>
          <a:endParaRPr lang="vi-VN" sz="1300"/>
        </a:p>
      </dgm:t>
    </dgm:pt>
    <dgm:pt modelId="{658508EF-A1DA-42EE-9E15-6387A2BB63A9}">
      <dgm:prSet phldrT="[Text]" custT="1"/>
      <dgm:spPr/>
      <dgm:t>
        <a:bodyPr/>
        <a:lstStyle/>
        <a:p>
          <a:r>
            <a:rPr lang="en-US" sz="1300"/>
            <a:t>C1.1</a:t>
          </a:r>
          <a:endParaRPr lang="vi-VN" sz="1300"/>
        </a:p>
      </dgm:t>
    </dgm:pt>
    <dgm:pt modelId="{71EE19FE-DA1D-4BCA-AC76-5DFD4BFAD712}" type="parTrans" cxnId="{6BA11F7C-56F9-4044-9685-5CB0C20EF449}">
      <dgm:prSet custT="1"/>
      <dgm:spPr/>
      <dgm:t>
        <a:bodyPr/>
        <a:lstStyle/>
        <a:p>
          <a:endParaRPr lang="vi-VN" sz="1300"/>
        </a:p>
      </dgm:t>
    </dgm:pt>
    <dgm:pt modelId="{BC2CF554-3EF7-4A46-AF8D-6DB758D727FA}" type="sibTrans" cxnId="{6BA11F7C-56F9-4044-9685-5CB0C20EF449}">
      <dgm:prSet/>
      <dgm:spPr/>
      <dgm:t>
        <a:bodyPr/>
        <a:lstStyle/>
        <a:p>
          <a:endParaRPr lang="vi-VN" sz="1300"/>
        </a:p>
      </dgm:t>
    </dgm:pt>
    <dgm:pt modelId="{BE463CF4-63B0-4EA4-BBF3-374F13CBC3E1}">
      <dgm:prSet phldrT="[Text]" custT="1"/>
      <dgm:spPr/>
      <dgm:t>
        <a:bodyPr/>
        <a:lstStyle/>
        <a:p>
          <a:r>
            <a:rPr lang="en-US" sz="1300"/>
            <a:t>C1.2</a:t>
          </a:r>
          <a:endParaRPr lang="vi-VN" sz="1300"/>
        </a:p>
      </dgm:t>
    </dgm:pt>
    <dgm:pt modelId="{251AF54D-A4D2-414C-965A-3804B3BDD16C}" type="parTrans" cxnId="{66872352-627D-4BAE-9261-E8313F49F700}">
      <dgm:prSet custT="1"/>
      <dgm:spPr/>
      <dgm:t>
        <a:bodyPr/>
        <a:lstStyle/>
        <a:p>
          <a:endParaRPr lang="vi-VN" sz="1300"/>
        </a:p>
      </dgm:t>
    </dgm:pt>
    <dgm:pt modelId="{99868E32-B4E3-4570-B2D2-5CD009E35B82}" type="sibTrans" cxnId="{66872352-627D-4BAE-9261-E8313F49F700}">
      <dgm:prSet/>
      <dgm:spPr/>
      <dgm:t>
        <a:bodyPr/>
        <a:lstStyle/>
        <a:p>
          <a:endParaRPr lang="vi-VN" sz="1300"/>
        </a:p>
      </dgm:t>
    </dgm:pt>
    <dgm:pt modelId="{3A8FB3AE-A35B-423B-A0C6-E0F7200752F2}">
      <dgm:prSet phldrT="[Text]" custT="1"/>
      <dgm:spPr/>
      <dgm:t>
        <a:bodyPr/>
        <a:lstStyle/>
        <a:p>
          <a:r>
            <a:rPr lang="en-US" sz="1300"/>
            <a:t>C2</a:t>
          </a:r>
          <a:endParaRPr lang="vi-VN" sz="1300"/>
        </a:p>
      </dgm:t>
    </dgm:pt>
    <dgm:pt modelId="{A273DF9E-089D-4BBE-AAE2-E4C603890A2B}" type="parTrans" cxnId="{951BB86F-BCD4-4EC5-9D11-97295D959562}">
      <dgm:prSet custT="1"/>
      <dgm:spPr/>
      <dgm:t>
        <a:bodyPr/>
        <a:lstStyle/>
        <a:p>
          <a:endParaRPr lang="vi-VN" sz="1300"/>
        </a:p>
      </dgm:t>
    </dgm:pt>
    <dgm:pt modelId="{1DA701B9-F7FE-43F4-9AA2-CAC46DF5AB5F}" type="sibTrans" cxnId="{951BB86F-BCD4-4EC5-9D11-97295D959562}">
      <dgm:prSet/>
      <dgm:spPr/>
      <dgm:t>
        <a:bodyPr/>
        <a:lstStyle/>
        <a:p>
          <a:endParaRPr lang="vi-VN" sz="1300"/>
        </a:p>
      </dgm:t>
    </dgm:pt>
    <dgm:pt modelId="{BBC51DC5-C0C7-4457-903A-1F68CC0A4CD7}">
      <dgm:prSet phldrT="[Text]" custT="1"/>
      <dgm:spPr/>
      <dgm:t>
        <a:bodyPr/>
        <a:lstStyle/>
        <a:p>
          <a:r>
            <a:rPr lang="en-US" sz="1300"/>
            <a:t>C2.1</a:t>
          </a:r>
          <a:endParaRPr lang="vi-VN" sz="1300"/>
        </a:p>
      </dgm:t>
    </dgm:pt>
    <dgm:pt modelId="{D64CB8C0-4FE7-44BF-BB39-1E43422D3527}" type="parTrans" cxnId="{79A326E9-39CA-4BB3-8DF5-67E64374118F}">
      <dgm:prSet custT="1"/>
      <dgm:spPr/>
      <dgm:t>
        <a:bodyPr/>
        <a:lstStyle/>
        <a:p>
          <a:endParaRPr lang="vi-VN" sz="1300"/>
        </a:p>
      </dgm:t>
    </dgm:pt>
    <dgm:pt modelId="{DC66E2D6-E860-474E-8169-D421CBE39B90}" type="sibTrans" cxnId="{79A326E9-39CA-4BB3-8DF5-67E64374118F}">
      <dgm:prSet/>
      <dgm:spPr/>
      <dgm:t>
        <a:bodyPr/>
        <a:lstStyle/>
        <a:p>
          <a:endParaRPr lang="vi-VN" sz="1300"/>
        </a:p>
      </dgm:t>
    </dgm:pt>
    <dgm:pt modelId="{CADD68B5-4CBF-47C1-8705-D81CB91425D9}">
      <dgm:prSet phldrT="[Text]" custT="1"/>
      <dgm:spPr/>
      <dgm:t>
        <a:bodyPr/>
        <a:lstStyle/>
        <a:p>
          <a:r>
            <a:rPr lang="en-US" sz="1300"/>
            <a:t>C2.2</a:t>
          </a:r>
          <a:endParaRPr lang="vi-VN" sz="1300"/>
        </a:p>
      </dgm:t>
    </dgm:pt>
    <dgm:pt modelId="{7CF9ADDC-F8F7-419B-BDF1-6D569369DDAC}" type="parTrans" cxnId="{73EDEFB5-213B-4A99-9D06-D29416BA21DA}">
      <dgm:prSet custT="1"/>
      <dgm:spPr/>
      <dgm:t>
        <a:bodyPr/>
        <a:lstStyle/>
        <a:p>
          <a:endParaRPr lang="vi-VN" sz="1300"/>
        </a:p>
      </dgm:t>
    </dgm:pt>
    <dgm:pt modelId="{B28235E0-962E-4492-B837-F7BD21271C7F}" type="sibTrans" cxnId="{73EDEFB5-213B-4A99-9D06-D29416BA21DA}">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56F692EA-372A-4DD2-AD7B-C3624EE361FE}" type="pres">
      <dgm:prSet presAssocID="{25496324-6E02-41D7-8A28-0AA76B0675DE}" presName="conn2-1" presStyleLbl="parChTrans1D3" presStyleIdx="0" presStyleCnt="2"/>
      <dgm:spPr/>
      <dgm:t>
        <a:bodyPr/>
        <a:lstStyle/>
        <a:p>
          <a:endParaRPr lang="vi-VN"/>
        </a:p>
      </dgm:t>
    </dgm:pt>
    <dgm:pt modelId="{1EAE2E21-6F94-40E2-8567-AA12033CCF97}" type="pres">
      <dgm:prSet presAssocID="{25496324-6E02-41D7-8A28-0AA76B0675DE}" presName="connTx" presStyleLbl="parChTrans1D3" presStyleIdx="0" presStyleCnt="2"/>
      <dgm:spPr/>
      <dgm:t>
        <a:bodyPr/>
        <a:lstStyle/>
        <a:p>
          <a:endParaRPr lang="vi-VN"/>
        </a:p>
      </dgm:t>
    </dgm:pt>
    <dgm:pt modelId="{5FA55A28-B04E-4EE6-8247-7058E6900E89}" type="pres">
      <dgm:prSet presAssocID="{0C9F307E-7177-4C63-9DB2-9E4B1A3B04C8}" presName="root2" presStyleCnt="0"/>
      <dgm:spPr/>
    </dgm:pt>
    <dgm:pt modelId="{096AFBE0-6958-4AC4-9AAE-4C338C951EA1}" type="pres">
      <dgm:prSet presAssocID="{0C9F307E-7177-4C63-9DB2-9E4B1A3B04C8}" presName="LevelTwoTextNode" presStyleLbl="node3" presStyleIdx="0" presStyleCnt="2">
        <dgm:presLayoutVars>
          <dgm:chPref val="3"/>
        </dgm:presLayoutVars>
      </dgm:prSet>
      <dgm:spPr/>
      <dgm:t>
        <a:bodyPr/>
        <a:lstStyle/>
        <a:p>
          <a:endParaRPr lang="vi-VN"/>
        </a:p>
      </dgm:t>
    </dgm:pt>
    <dgm:pt modelId="{93C6D784-88F0-4821-8BA6-4BB1B6C30B90}" type="pres">
      <dgm:prSet presAssocID="{0C9F307E-7177-4C63-9DB2-9E4B1A3B04C8}" presName="level3hierChild" presStyleCnt="0"/>
      <dgm:spPr/>
    </dgm:pt>
    <dgm:pt modelId="{0267B052-0736-48C8-B7EB-511FEBEA3A4D}" type="pres">
      <dgm:prSet presAssocID="{71EE19FE-DA1D-4BCA-AC76-5DFD4BFAD712}" presName="conn2-1" presStyleLbl="parChTrans1D4" presStyleIdx="0" presStyleCnt="4"/>
      <dgm:spPr/>
      <dgm:t>
        <a:bodyPr/>
        <a:lstStyle/>
        <a:p>
          <a:endParaRPr lang="vi-VN"/>
        </a:p>
      </dgm:t>
    </dgm:pt>
    <dgm:pt modelId="{A374806B-5FD5-4E8F-948C-901CCE41F89C}" type="pres">
      <dgm:prSet presAssocID="{71EE19FE-DA1D-4BCA-AC76-5DFD4BFAD712}" presName="connTx" presStyleLbl="parChTrans1D4" presStyleIdx="0" presStyleCnt="4"/>
      <dgm:spPr/>
      <dgm:t>
        <a:bodyPr/>
        <a:lstStyle/>
        <a:p>
          <a:endParaRPr lang="vi-VN"/>
        </a:p>
      </dgm:t>
    </dgm:pt>
    <dgm:pt modelId="{6D83670E-004F-4A53-A3CC-9647D99F3DD4}" type="pres">
      <dgm:prSet presAssocID="{658508EF-A1DA-42EE-9E15-6387A2BB63A9}" presName="root2" presStyleCnt="0"/>
      <dgm:spPr/>
    </dgm:pt>
    <dgm:pt modelId="{5452F4D3-ECB8-4850-95A7-6C52404ED3D4}" type="pres">
      <dgm:prSet presAssocID="{658508EF-A1DA-42EE-9E15-6387A2BB63A9}" presName="LevelTwoTextNode" presStyleLbl="node4" presStyleIdx="0" presStyleCnt="4">
        <dgm:presLayoutVars>
          <dgm:chPref val="3"/>
        </dgm:presLayoutVars>
      </dgm:prSet>
      <dgm:spPr/>
      <dgm:t>
        <a:bodyPr/>
        <a:lstStyle/>
        <a:p>
          <a:endParaRPr lang="vi-VN"/>
        </a:p>
      </dgm:t>
    </dgm:pt>
    <dgm:pt modelId="{DE436965-F20E-47D1-85BD-CD5511724319}" type="pres">
      <dgm:prSet presAssocID="{658508EF-A1DA-42EE-9E15-6387A2BB63A9}" presName="level3hierChild" presStyleCnt="0"/>
      <dgm:spPr/>
    </dgm:pt>
    <dgm:pt modelId="{3806825B-0431-44C5-9922-DEEA9CA5399A}" type="pres">
      <dgm:prSet presAssocID="{251AF54D-A4D2-414C-965A-3804B3BDD16C}" presName="conn2-1" presStyleLbl="parChTrans1D4" presStyleIdx="1" presStyleCnt="4"/>
      <dgm:spPr/>
      <dgm:t>
        <a:bodyPr/>
        <a:lstStyle/>
        <a:p>
          <a:endParaRPr lang="vi-VN"/>
        </a:p>
      </dgm:t>
    </dgm:pt>
    <dgm:pt modelId="{E04AD397-5BC0-4484-AA1C-DC419F5448CE}" type="pres">
      <dgm:prSet presAssocID="{251AF54D-A4D2-414C-965A-3804B3BDD16C}" presName="connTx" presStyleLbl="parChTrans1D4" presStyleIdx="1" presStyleCnt="4"/>
      <dgm:spPr/>
      <dgm:t>
        <a:bodyPr/>
        <a:lstStyle/>
        <a:p>
          <a:endParaRPr lang="vi-VN"/>
        </a:p>
      </dgm:t>
    </dgm:pt>
    <dgm:pt modelId="{9D0BDBBD-9D62-47DB-B0AE-A93B618272A2}" type="pres">
      <dgm:prSet presAssocID="{BE463CF4-63B0-4EA4-BBF3-374F13CBC3E1}" presName="root2" presStyleCnt="0"/>
      <dgm:spPr/>
    </dgm:pt>
    <dgm:pt modelId="{D2563CF7-9112-4776-92AB-2F3AA8FD9219}" type="pres">
      <dgm:prSet presAssocID="{BE463CF4-63B0-4EA4-BBF3-374F13CBC3E1}" presName="LevelTwoTextNode" presStyleLbl="node4" presStyleIdx="1" presStyleCnt="4">
        <dgm:presLayoutVars>
          <dgm:chPref val="3"/>
        </dgm:presLayoutVars>
      </dgm:prSet>
      <dgm:spPr/>
      <dgm:t>
        <a:bodyPr/>
        <a:lstStyle/>
        <a:p>
          <a:endParaRPr lang="vi-VN"/>
        </a:p>
      </dgm:t>
    </dgm:pt>
    <dgm:pt modelId="{205C730D-2502-4087-BA36-18AA37916611}" type="pres">
      <dgm:prSet presAssocID="{BE463CF4-63B0-4EA4-BBF3-374F13CBC3E1}" presName="level3hierChild" presStyleCnt="0"/>
      <dgm:spPr/>
    </dgm:pt>
    <dgm:pt modelId="{374387CA-90D3-4AB6-8856-1904F5482FDD}" type="pres">
      <dgm:prSet presAssocID="{A273DF9E-089D-4BBE-AAE2-E4C603890A2B}" presName="conn2-1" presStyleLbl="parChTrans1D3" presStyleIdx="1" presStyleCnt="2"/>
      <dgm:spPr/>
      <dgm:t>
        <a:bodyPr/>
        <a:lstStyle/>
        <a:p>
          <a:endParaRPr lang="vi-VN"/>
        </a:p>
      </dgm:t>
    </dgm:pt>
    <dgm:pt modelId="{68067747-1281-45D5-AD7E-25A7650B8E37}" type="pres">
      <dgm:prSet presAssocID="{A273DF9E-089D-4BBE-AAE2-E4C603890A2B}" presName="connTx" presStyleLbl="parChTrans1D3" presStyleIdx="1" presStyleCnt="2"/>
      <dgm:spPr/>
      <dgm:t>
        <a:bodyPr/>
        <a:lstStyle/>
        <a:p>
          <a:endParaRPr lang="vi-VN"/>
        </a:p>
      </dgm:t>
    </dgm:pt>
    <dgm:pt modelId="{47FD61D8-74D6-4626-98E8-6A1DBF9708CE}" type="pres">
      <dgm:prSet presAssocID="{3A8FB3AE-A35B-423B-A0C6-E0F7200752F2}" presName="root2" presStyleCnt="0"/>
      <dgm:spPr/>
    </dgm:pt>
    <dgm:pt modelId="{411A4BC5-D624-4A31-9BE1-ADD25E51D132}" type="pres">
      <dgm:prSet presAssocID="{3A8FB3AE-A35B-423B-A0C6-E0F7200752F2}" presName="LevelTwoTextNode" presStyleLbl="node3" presStyleIdx="1" presStyleCnt="2">
        <dgm:presLayoutVars>
          <dgm:chPref val="3"/>
        </dgm:presLayoutVars>
      </dgm:prSet>
      <dgm:spPr/>
      <dgm:t>
        <a:bodyPr/>
        <a:lstStyle/>
        <a:p>
          <a:endParaRPr lang="vi-VN"/>
        </a:p>
      </dgm:t>
    </dgm:pt>
    <dgm:pt modelId="{6B89DA87-C51E-4939-8E84-691CF99E6AF5}" type="pres">
      <dgm:prSet presAssocID="{3A8FB3AE-A35B-423B-A0C6-E0F7200752F2}" presName="level3hierChild" presStyleCnt="0"/>
      <dgm:spPr/>
    </dgm:pt>
    <dgm:pt modelId="{71EBA04C-2E6C-45BE-B962-AD6C395336DF}" type="pres">
      <dgm:prSet presAssocID="{D64CB8C0-4FE7-44BF-BB39-1E43422D3527}" presName="conn2-1" presStyleLbl="parChTrans1D4" presStyleIdx="2" presStyleCnt="4"/>
      <dgm:spPr/>
      <dgm:t>
        <a:bodyPr/>
        <a:lstStyle/>
        <a:p>
          <a:endParaRPr lang="vi-VN"/>
        </a:p>
      </dgm:t>
    </dgm:pt>
    <dgm:pt modelId="{EACE023B-6318-415D-BE87-826E44C749F1}" type="pres">
      <dgm:prSet presAssocID="{D64CB8C0-4FE7-44BF-BB39-1E43422D3527}" presName="connTx" presStyleLbl="parChTrans1D4" presStyleIdx="2" presStyleCnt="4"/>
      <dgm:spPr/>
      <dgm:t>
        <a:bodyPr/>
        <a:lstStyle/>
        <a:p>
          <a:endParaRPr lang="vi-VN"/>
        </a:p>
      </dgm:t>
    </dgm:pt>
    <dgm:pt modelId="{FF573B52-51DD-49F1-9CBB-ACF58190B7E5}" type="pres">
      <dgm:prSet presAssocID="{BBC51DC5-C0C7-4457-903A-1F68CC0A4CD7}" presName="root2" presStyleCnt="0"/>
      <dgm:spPr/>
    </dgm:pt>
    <dgm:pt modelId="{AA3DC521-7906-40A9-8A4F-D6D52436AA62}" type="pres">
      <dgm:prSet presAssocID="{BBC51DC5-C0C7-4457-903A-1F68CC0A4CD7}" presName="LevelTwoTextNode" presStyleLbl="node4" presStyleIdx="2" presStyleCnt="4">
        <dgm:presLayoutVars>
          <dgm:chPref val="3"/>
        </dgm:presLayoutVars>
      </dgm:prSet>
      <dgm:spPr/>
      <dgm:t>
        <a:bodyPr/>
        <a:lstStyle/>
        <a:p>
          <a:endParaRPr lang="vi-VN"/>
        </a:p>
      </dgm:t>
    </dgm:pt>
    <dgm:pt modelId="{C2F46BA0-E1AE-4C0D-BF50-E9E21E22C619}" type="pres">
      <dgm:prSet presAssocID="{BBC51DC5-C0C7-4457-903A-1F68CC0A4CD7}" presName="level3hierChild" presStyleCnt="0"/>
      <dgm:spPr/>
    </dgm:pt>
    <dgm:pt modelId="{C8570F3D-8DB1-4CBF-BA85-379175AE1090}" type="pres">
      <dgm:prSet presAssocID="{7CF9ADDC-F8F7-419B-BDF1-6D569369DDAC}" presName="conn2-1" presStyleLbl="parChTrans1D4" presStyleIdx="3" presStyleCnt="4"/>
      <dgm:spPr/>
      <dgm:t>
        <a:bodyPr/>
        <a:lstStyle/>
        <a:p>
          <a:endParaRPr lang="vi-VN"/>
        </a:p>
      </dgm:t>
    </dgm:pt>
    <dgm:pt modelId="{3AB815CB-BB08-4FD9-8875-1CDEBB4B579C}" type="pres">
      <dgm:prSet presAssocID="{7CF9ADDC-F8F7-419B-BDF1-6D569369DDAC}" presName="connTx" presStyleLbl="parChTrans1D4" presStyleIdx="3" presStyleCnt="4"/>
      <dgm:spPr/>
      <dgm:t>
        <a:bodyPr/>
        <a:lstStyle/>
        <a:p>
          <a:endParaRPr lang="vi-VN"/>
        </a:p>
      </dgm:t>
    </dgm:pt>
    <dgm:pt modelId="{FA340C36-71C7-40EC-A9F2-B501D860B384}" type="pres">
      <dgm:prSet presAssocID="{CADD68B5-4CBF-47C1-8705-D81CB91425D9}" presName="root2" presStyleCnt="0"/>
      <dgm:spPr/>
    </dgm:pt>
    <dgm:pt modelId="{7F4BB612-E67C-4840-9B40-16C1FB7858F2}" type="pres">
      <dgm:prSet presAssocID="{CADD68B5-4CBF-47C1-8705-D81CB91425D9}" presName="LevelTwoTextNode" presStyleLbl="node4" presStyleIdx="3" presStyleCnt="4">
        <dgm:presLayoutVars>
          <dgm:chPref val="3"/>
        </dgm:presLayoutVars>
      </dgm:prSet>
      <dgm:spPr/>
      <dgm:t>
        <a:bodyPr/>
        <a:lstStyle/>
        <a:p>
          <a:endParaRPr lang="vi-VN"/>
        </a:p>
      </dgm:t>
    </dgm:pt>
    <dgm:pt modelId="{4490EAC0-FB7D-4275-B1FE-F000E87135DD}" type="pres">
      <dgm:prSet presAssocID="{CADD68B5-4CBF-47C1-8705-D81CB91425D9}"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F322A050-2797-4B96-8771-21CBF44A3AE2}" type="presOf" srcId="{658508EF-A1DA-42EE-9E15-6387A2BB63A9}" destId="{5452F4D3-ECB8-4850-95A7-6C52404ED3D4}" srcOrd="0" destOrd="0" presId="urn:microsoft.com/office/officeart/2005/8/layout/hierarchy2"/>
    <dgm:cxn modelId="{4D406D33-42CB-4FA4-BA05-45F3726E1848}" type="presOf" srcId="{A273DF9E-089D-4BBE-AAE2-E4C603890A2B}" destId="{374387CA-90D3-4AB6-8856-1904F5482FDD}" srcOrd="0" destOrd="0" presId="urn:microsoft.com/office/officeart/2005/8/layout/hierarchy2"/>
    <dgm:cxn modelId="{66872352-627D-4BAE-9261-E8313F49F700}" srcId="{0C9F307E-7177-4C63-9DB2-9E4B1A3B04C8}" destId="{BE463CF4-63B0-4EA4-BBF3-374F13CBC3E1}" srcOrd="1" destOrd="0" parTransId="{251AF54D-A4D2-414C-965A-3804B3BDD16C}" sibTransId="{99868E32-B4E3-4570-B2D2-5CD009E35B82}"/>
    <dgm:cxn modelId="{79A326E9-39CA-4BB3-8DF5-67E64374118F}" srcId="{3A8FB3AE-A35B-423B-A0C6-E0F7200752F2}" destId="{BBC51DC5-C0C7-4457-903A-1F68CC0A4CD7}" srcOrd="0" destOrd="0" parTransId="{D64CB8C0-4FE7-44BF-BB39-1E43422D3527}" sibTransId="{DC66E2D6-E860-474E-8169-D421CBE39B90}"/>
    <dgm:cxn modelId="{F5F3D684-E568-4F21-958B-E128CE7B6C96}" type="presOf" srcId="{CADD68B5-4CBF-47C1-8705-D81CB91425D9}" destId="{7F4BB612-E67C-4840-9B40-16C1FB7858F2}" srcOrd="0" destOrd="0" presId="urn:microsoft.com/office/officeart/2005/8/layout/hierarchy2"/>
    <dgm:cxn modelId="{918ABBD7-DB4E-4264-AFDD-624C6643245E}" type="presOf" srcId="{71EE19FE-DA1D-4BCA-AC76-5DFD4BFAD712}" destId="{0267B052-0736-48C8-B7EB-511FEBEA3A4D}" srcOrd="0" destOrd="0" presId="urn:microsoft.com/office/officeart/2005/8/layout/hierarchy2"/>
    <dgm:cxn modelId="{66E9C329-00C3-46B9-9B0C-E568A9BFCCF6}" type="presOf" srcId="{609F3A64-911B-4EE7-8BFA-C47A2DCAE97E}" destId="{FD243751-2042-402D-9F37-80A5B48DFDBC}" srcOrd="0" destOrd="0" presId="urn:microsoft.com/office/officeart/2005/8/layout/hierarchy2"/>
    <dgm:cxn modelId="{2FE451F5-1953-4DC0-8849-BF299681DFB9}" type="presOf" srcId="{AF6C7128-6DBE-48E7-9372-9C1F3BF2D51C}" destId="{0A577CDF-5689-4844-8950-2C9F0F78B1FB}" srcOrd="0" destOrd="0" presId="urn:microsoft.com/office/officeart/2005/8/layout/hierarchy2"/>
    <dgm:cxn modelId="{7FC39FC4-8F91-4513-A46E-55D6CDD3C542}" type="presOf" srcId="{251AF54D-A4D2-414C-965A-3804B3BDD16C}" destId="{E04AD397-5BC0-4484-AA1C-DC419F5448CE}" srcOrd="1" destOrd="0" presId="urn:microsoft.com/office/officeart/2005/8/layout/hierarchy2"/>
    <dgm:cxn modelId="{A912F195-E83B-4FEA-A7A3-E7A879D60DE6}" type="presOf" srcId="{CFA2EA12-7C3F-42F3-B691-2502B2FC9185}" destId="{7019EA68-2217-41EB-ADED-B1928BD57AC9}" srcOrd="0" destOrd="0" presId="urn:microsoft.com/office/officeart/2005/8/layout/hierarchy2"/>
    <dgm:cxn modelId="{632C47F8-D33E-4DBC-9523-03DBF70CBC83}" type="presOf" srcId="{B6DAD860-D36B-4B79-B317-9F57C68EDF81}" destId="{CA5D0B3A-B540-4B45-8E89-0FE335C8BCEE}" srcOrd="0" destOrd="0" presId="urn:microsoft.com/office/officeart/2005/8/layout/hierarchy2"/>
    <dgm:cxn modelId="{08B3C7CB-955F-4F38-9AFE-064D5970C9E5}" type="presOf" srcId="{E095A7E9-341C-4F6E-A616-3A5A5B1AB0FE}" destId="{E857EC6E-0C75-4BBE-857E-CE93CE7444BF}" srcOrd="1" destOrd="0" presId="urn:microsoft.com/office/officeart/2005/8/layout/hierarchy2"/>
    <dgm:cxn modelId="{595DEC5E-F79B-47B1-AA69-44D7E3618DCD}" type="presOf" srcId="{251AF54D-A4D2-414C-965A-3804B3BDD16C}" destId="{3806825B-0431-44C5-9922-DEEA9CA5399A}"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32D7073A-53EB-4527-A9F6-8A2E603C6833}" type="presOf" srcId="{3A8FB3AE-A35B-423B-A0C6-E0F7200752F2}" destId="{411A4BC5-D624-4A31-9BE1-ADD25E51D132}"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A57F15A6-4A61-49BE-97A5-AB709C7BDDEA}" type="presOf" srcId="{E095A7E9-341C-4F6E-A616-3A5A5B1AB0FE}" destId="{B889EE39-B7BF-4628-BB27-B189AB5C521F}" srcOrd="0" destOrd="0" presId="urn:microsoft.com/office/officeart/2005/8/layout/hierarchy2"/>
    <dgm:cxn modelId="{ECCB7F5B-8081-41FB-9DFE-4D1C094FCF31}" type="presOf" srcId="{25496324-6E02-41D7-8A28-0AA76B0675DE}" destId="{56F692EA-372A-4DD2-AD7B-C3624EE361FE}" srcOrd="0" destOrd="0" presId="urn:microsoft.com/office/officeart/2005/8/layout/hierarchy2"/>
    <dgm:cxn modelId="{46FD5377-DAC8-4F10-9837-E17C937CF3F8}" type="presOf" srcId="{9D7F0162-30E3-4214-AD0B-567797EA7AE8}" destId="{5A09D872-6624-47D5-B8FB-DC50639594A5}"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EE74505F-7CB5-49FB-B583-63D48D2C1330}" type="presOf" srcId="{71EE19FE-DA1D-4BCA-AC76-5DFD4BFAD712}" destId="{A374806B-5FD5-4E8F-948C-901CCE41F89C}" srcOrd="1" destOrd="0" presId="urn:microsoft.com/office/officeart/2005/8/layout/hierarchy2"/>
    <dgm:cxn modelId="{41F4B5EB-F38C-4846-9AF9-DDCC3B3BC36A}" type="presOf" srcId="{032135E9-1326-4362-B4F3-430662E9C2F5}" destId="{2353B904-32CE-46B5-9EE8-64860B9275C6}"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6BA11F7C-56F9-4044-9685-5CB0C20EF449}" srcId="{0C9F307E-7177-4C63-9DB2-9E4B1A3B04C8}" destId="{658508EF-A1DA-42EE-9E15-6387A2BB63A9}" srcOrd="0" destOrd="0" parTransId="{71EE19FE-DA1D-4BCA-AC76-5DFD4BFAD712}" sibTransId="{BC2CF554-3EF7-4A46-AF8D-6DB758D727FA}"/>
    <dgm:cxn modelId="{6E587478-5430-4029-BB1B-A880B4771D18}" type="presOf" srcId="{2EDB1769-2DB8-4FAE-9802-111462AD5D80}" destId="{E98D0296-761F-4EE8-8A18-6B23AF1064CA}" srcOrd="0" destOrd="0" presId="urn:microsoft.com/office/officeart/2005/8/layout/hierarchy2"/>
    <dgm:cxn modelId="{951BB86F-BCD4-4EC5-9D11-97295D959562}" srcId="{B6DAD860-D36B-4B79-B317-9F57C68EDF81}" destId="{3A8FB3AE-A35B-423B-A0C6-E0F7200752F2}" srcOrd="1" destOrd="0" parTransId="{A273DF9E-089D-4BBE-AAE2-E4C603890A2B}" sibTransId="{1DA701B9-F7FE-43F4-9AA2-CAC46DF5AB5F}"/>
    <dgm:cxn modelId="{5153D1DA-55C6-4146-9DB2-136E2E905842}" type="presOf" srcId="{2EDB1769-2DB8-4FAE-9802-111462AD5D80}" destId="{26A53F3A-0BBB-454A-AA00-C94095DDC326}" srcOrd="1" destOrd="0" presId="urn:microsoft.com/office/officeart/2005/8/layout/hierarchy2"/>
    <dgm:cxn modelId="{B288F446-5913-4BE5-AC38-1FB5D2926AAC}" type="presOf" srcId="{D64CB8C0-4FE7-44BF-BB39-1E43422D3527}" destId="{EACE023B-6318-415D-BE87-826E44C749F1}" srcOrd="1" destOrd="0" presId="urn:microsoft.com/office/officeart/2005/8/layout/hierarchy2"/>
    <dgm:cxn modelId="{505A70E5-F809-4760-A359-85921663BFE4}" type="presOf" srcId="{57D1540F-85F2-4BF8-8BE3-42BACFD0EADB}" destId="{357C16FC-4D83-46AE-A416-5ABEFDF9E8B1}" srcOrd="0" destOrd="0" presId="urn:microsoft.com/office/officeart/2005/8/layout/hierarchy2"/>
    <dgm:cxn modelId="{FC435656-2B46-48AD-8189-893C6832EFFF}" type="presOf" srcId="{7CF9ADDC-F8F7-419B-BDF1-6D569369DDAC}" destId="{3AB815CB-BB08-4FD9-8875-1CDEBB4B579C}" srcOrd="1" destOrd="0" presId="urn:microsoft.com/office/officeart/2005/8/layout/hierarchy2"/>
    <dgm:cxn modelId="{280F093C-BD3C-4339-91AE-61FD5FEDF5D7}" type="presOf" srcId="{D64CB8C0-4FE7-44BF-BB39-1E43422D3527}" destId="{71EBA04C-2E6C-45BE-B962-AD6C395336DF}" srcOrd="0" destOrd="0" presId="urn:microsoft.com/office/officeart/2005/8/layout/hierarchy2"/>
    <dgm:cxn modelId="{809A1577-DF72-401F-A6B5-6BFCB5C98C92}" type="presOf" srcId="{7CF9ADDC-F8F7-419B-BDF1-6D569369DDAC}" destId="{C8570F3D-8DB1-4CBF-BA85-379175AE1090}" srcOrd="0" destOrd="0" presId="urn:microsoft.com/office/officeart/2005/8/layout/hierarchy2"/>
    <dgm:cxn modelId="{89611438-3EDD-4C3B-82BF-25C76AB8985A}" type="presOf" srcId="{BBC51DC5-C0C7-4457-903A-1F68CC0A4CD7}" destId="{AA3DC521-7906-40A9-8A4F-D6D52436AA62}" srcOrd="0" destOrd="0" presId="urn:microsoft.com/office/officeart/2005/8/layout/hierarchy2"/>
    <dgm:cxn modelId="{87518698-F63C-44DA-A9D7-4FDB95ABFD66}" type="presOf" srcId="{032135E9-1326-4362-B4F3-430662E9C2F5}" destId="{2EA41439-0580-4D13-BD6F-63FFB5ED3FB7}" srcOrd="1" destOrd="0" presId="urn:microsoft.com/office/officeart/2005/8/layout/hierarchy2"/>
    <dgm:cxn modelId="{D1AC51A9-3585-4B4A-9566-31A13416FD3B}" type="presOf" srcId="{25496324-6E02-41D7-8A28-0AA76B0675DE}" destId="{1EAE2E21-6F94-40E2-8567-AA12033CCF97}" srcOrd="1" destOrd="0" presId="urn:microsoft.com/office/officeart/2005/8/layout/hierarchy2"/>
    <dgm:cxn modelId="{547B1526-0930-4661-9FDF-188FCA2BB3F7}" type="presOf" srcId="{A273DF9E-089D-4BBE-AAE2-E4C603890A2B}" destId="{68067747-1281-45D5-AD7E-25A7650B8E37}" srcOrd="1" destOrd="0" presId="urn:microsoft.com/office/officeart/2005/8/layout/hierarchy2"/>
    <dgm:cxn modelId="{AAE7BABB-0B77-41BE-BF13-B2384ACB777B}" srcId="{B6DAD860-D36B-4B79-B317-9F57C68EDF81}" destId="{0C9F307E-7177-4C63-9DB2-9E4B1A3B04C8}" srcOrd="0" destOrd="0" parTransId="{25496324-6E02-41D7-8A28-0AA76B0675DE}" sibTransId="{EA8D1BF8-B12F-466E-B38F-1EEE662C0904}"/>
    <dgm:cxn modelId="{69CD184C-0094-42DC-B108-6F92E2A2C5C8}" type="presOf" srcId="{0C9F307E-7177-4C63-9DB2-9E4B1A3B04C8}" destId="{096AFBE0-6958-4AC4-9AAE-4C338C951EA1}"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20BB553C-F799-49C9-8B9E-D65482D6ED9C}" type="presOf" srcId="{BE463CF4-63B0-4EA4-BBF3-374F13CBC3E1}" destId="{D2563CF7-9112-4776-92AB-2F3AA8FD9219}" srcOrd="0" destOrd="0" presId="urn:microsoft.com/office/officeart/2005/8/layout/hierarchy2"/>
    <dgm:cxn modelId="{73EDEFB5-213B-4A99-9D06-D29416BA21DA}" srcId="{3A8FB3AE-A35B-423B-A0C6-E0F7200752F2}" destId="{CADD68B5-4CBF-47C1-8705-D81CB91425D9}" srcOrd="1" destOrd="0" parTransId="{7CF9ADDC-F8F7-419B-BDF1-6D569369DDAC}" sibTransId="{B28235E0-962E-4492-B837-F7BD21271C7F}"/>
    <dgm:cxn modelId="{F4DCD64D-66A4-471D-B80D-931877CC708E}" type="presOf" srcId="{2A99A785-0B52-439D-8625-07059BE82A31}" destId="{3BCEC81B-08AF-4C94-B750-8B8708C3A67D}" srcOrd="0" destOrd="0" presId="urn:microsoft.com/office/officeart/2005/8/layout/hierarchy2"/>
    <dgm:cxn modelId="{2E6E4A3B-5DDC-43E5-8EE2-C7D5737AF59F}" type="presOf" srcId="{57D1540F-85F2-4BF8-8BE3-42BACFD0EADB}" destId="{BD4E018D-9304-40D8-AC93-69A36AF51114}" srcOrd="1" destOrd="0" presId="urn:microsoft.com/office/officeart/2005/8/layout/hierarchy2"/>
    <dgm:cxn modelId="{172CD707-7D85-4D9A-8BEC-CF560F1A60BB}" type="presParOf" srcId="{3BCEC81B-08AF-4C94-B750-8B8708C3A67D}" destId="{72D051F8-3507-432A-B013-7A6D32E869AC}" srcOrd="0" destOrd="0" presId="urn:microsoft.com/office/officeart/2005/8/layout/hierarchy2"/>
    <dgm:cxn modelId="{54F697DE-F69F-4663-822C-2A02D7B408CA}" type="presParOf" srcId="{72D051F8-3507-432A-B013-7A6D32E869AC}" destId="{5A09D872-6624-47D5-B8FB-DC50639594A5}" srcOrd="0" destOrd="0" presId="urn:microsoft.com/office/officeart/2005/8/layout/hierarchy2"/>
    <dgm:cxn modelId="{9BB78BEE-4918-49A7-AED5-F262AD07473D}" type="presParOf" srcId="{72D051F8-3507-432A-B013-7A6D32E869AC}" destId="{907414F7-B1E1-4061-A523-2B4EE88BB2C6}" srcOrd="1" destOrd="0" presId="urn:microsoft.com/office/officeart/2005/8/layout/hierarchy2"/>
    <dgm:cxn modelId="{6DDE92CB-ED94-41BF-A6C3-A49C4FC34237}" type="presParOf" srcId="{907414F7-B1E1-4061-A523-2B4EE88BB2C6}" destId="{2353B904-32CE-46B5-9EE8-64860B9275C6}" srcOrd="0" destOrd="0" presId="urn:microsoft.com/office/officeart/2005/8/layout/hierarchy2"/>
    <dgm:cxn modelId="{FAFB8C1A-A72B-4C39-9A14-4C9DB6DEF758}" type="presParOf" srcId="{2353B904-32CE-46B5-9EE8-64860B9275C6}" destId="{2EA41439-0580-4D13-BD6F-63FFB5ED3FB7}" srcOrd="0" destOrd="0" presId="urn:microsoft.com/office/officeart/2005/8/layout/hierarchy2"/>
    <dgm:cxn modelId="{56BEABCF-D3DB-47A4-87F1-582E2A8B8DDF}" type="presParOf" srcId="{907414F7-B1E1-4061-A523-2B4EE88BB2C6}" destId="{23B0480B-2B75-47FC-A863-BCA913159D48}" srcOrd="1" destOrd="0" presId="urn:microsoft.com/office/officeart/2005/8/layout/hierarchy2"/>
    <dgm:cxn modelId="{4A11EA0B-3C58-40CA-B905-9110AB2DCD8D}" type="presParOf" srcId="{23B0480B-2B75-47FC-A863-BCA913159D48}" destId="{0A577CDF-5689-4844-8950-2C9F0F78B1FB}" srcOrd="0" destOrd="0" presId="urn:microsoft.com/office/officeart/2005/8/layout/hierarchy2"/>
    <dgm:cxn modelId="{CC5D2878-724F-40AB-B034-2955DD2E7817}" type="presParOf" srcId="{23B0480B-2B75-47FC-A863-BCA913159D48}" destId="{9339EE63-1B60-4CAF-8707-55F5C6C7149B}" srcOrd="1" destOrd="0" presId="urn:microsoft.com/office/officeart/2005/8/layout/hierarchy2"/>
    <dgm:cxn modelId="{3192B1D7-5750-4802-8045-38F01F479BBB}" type="presParOf" srcId="{907414F7-B1E1-4061-A523-2B4EE88BB2C6}" destId="{E98D0296-761F-4EE8-8A18-6B23AF1064CA}" srcOrd="2" destOrd="0" presId="urn:microsoft.com/office/officeart/2005/8/layout/hierarchy2"/>
    <dgm:cxn modelId="{A0F68F33-1F5F-455F-B93B-11BDEA4509C6}" type="presParOf" srcId="{E98D0296-761F-4EE8-8A18-6B23AF1064CA}" destId="{26A53F3A-0BBB-454A-AA00-C94095DDC326}" srcOrd="0" destOrd="0" presId="urn:microsoft.com/office/officeart/2005/8/layout/hierarchy2"/>
    <dgm:cxn modelId="{5C858ADB-61E6-445C-A54C-31BEC8F15C96}" type="presParOf" srcId="{907414F7-B1E1-4061-A523-2B4EE88BB2C6}" destId="{207C6319-A9A1-4DF2-B7DE-827B1079E7EE}" srcOrd="3" destOrd="0" presId="urn:microsoft.com/office/officeart/2005/8/layout/hierarchy2"/>
    <dgm:cxn modelId="{1AC20024-B7BD-4673-9401-D2EA048CD1B2}" type="presParOf" srcId="{207C6319-A9A1-4DF2-B7DE-827B1079E7EE}" destId="{FD243751-2042-402D-9F37-80A5B48DFDBC}" srcOrd="0" destOrd="0" presId="urn:microsoft.com/office/officeart/2005/8/layout/hierarchy2"/>
    <dgm:cxn modelId="{21D3AB1E-9180-4C05-8857-AE46685205C7}" type="presParOf" srcId="{207C6319-A9A1-4DF2-B7DE-827B1079E7EE}" destId="{29020217-F358-41FE-B01D-3D1F54707F61}" srcOrd="1" destOrd="0" presId="urn:microsoft.com/office/officeart/2005/8/layout/hierarchy2"/>
    <dgm:cxn modelId="{464AB115-7473-48BF-86EF-4A1729F07B52}" type="presParOf" srcId="{907414F7-B1E1-4061-A523-2B4EE88BB2C6}" destId="{B889EE39-B7BF-4628-BB27-B189AB5C521F}" srcOrd="4" destOrd="0" presId="urn:microsoft.com/office/officeart/2005/8/layout/hierarchy2"/>
    <dgm:cxn modelId="{6826848A-8ECC-4EB1-A202-B9E79780229E}" type="presParOf" srcId="{B889EE39-B7BF-4628-BB27-B189AB5C521F}" destId="{E857EC6E-0C75-4BBE-857E-CE93CE7444BF}" srcOrd="0" destOrd="0" presId="urn:microsoft.com/office/officeart/2005/8/layout/hierarchy2"/>
    <dgm:cxn modelId="{707C689B-9324-4631-9E9C-C11CE5B20C88}" type="presParOf" srcId="{907414F7-B1E1-4061-A523-2B4EE88BB2C6}" destId="{704CEAE6-AB61-40F9-B7F6-F9CFAD3FF2B3}" srcOrd="5" destOrd="0" presId="urn:microsoft.com/office/officeart/2005/8/layout/hierarchy2"/>
    <dgm:cxn modelId="{03C653E1-5EBE-4049-B278-43B75FB1BA3D}" type="presParOf" srcId="{704CEAE6-AB61-40F9-B7F6-F9CFAD3FF2B3}" destId="{CA5D0B3A-B540-4B45-8E89-0FE335C8BCEE}" srcOrd="0" destOrd="0" presId="urn:microsoft.com/office/officeart/2005/8/layout/hierarchy2"/>
    <dgm:cxn modelId="{CFFB6214-291B-444C-AADE-596F6213EC35}" type="presParOf" srcId="{704CEAE6-AB61-40F9-B7F6-F9CFAD3FF2B3}" destId="{6C58E810-0589-44E1-9094-A2ACD8C50FC3}" srcOrd="1" destOrd="0" presId="urn:microsoft.com/office/officeart/2005/8/layout/hierarchy2"/>
    <dgm:cxn modelId="{9A5C75E5-58EE-4852-A027-711E4640901A}" type="presParOf" srcId="{6C58E810-0589-44E1-9094-A2ACD8C50FC3}" destId="{56F692EA-372A-4DD2-AD7B-C3624EE361FE}" srcOrd="0" destOrd="0" presId="urn:microsoft.com/office/officeart/2005/8/layout/hierarchy2"/>
    <dgm:cxn modelId="{4B3668C9-FEF3-4031-9ECD-C71B39FA0D94}" type="presParOf" srcId="{56F692EA-372A-4DD2-AD7B-C3624EE361FE}" destId="{1EAE2E21-6F94-40E2-8567-AA12033CCF97}" srcOrd="0" destOrd="0" presId="urn:microsoft.com/office/officeart/2005/8/layout/hierarchy2"/>
    <dgm:cxn modelId="{06A4B123-90B1-4C7F-971F-CABE8BA10D6E}" type="presParOf" srcId="{6C58E810-0589-44E1-9094-A2ACD8C50FC3}" destId="{5FA55A28-B04E-4EE6-8247-7058E6900E89}" srcOrd="1" destOrd="0" presId="urn:microsoft.com/office/officeart/2005/8/layout/hierarchy2"/>
    <dgm:cxn modelId="{7965C2CB-617D-49B5-A533-ECFC77D62E9B}" type="presParOf" srcId="{5FA55A28-B04E-4EE6-8247-7058E6900E89}" destId="{096AFBE0-6958-4AC4-9AAE-4C338C951EA1}" srcOrd="0" destOrd="0" presId="urn:microsoft.com/office/officeart/2005/8/layout/hierarchy2"/>
    <dgm:cxn modelId="{42A0A125-3CDA-4FA1-90F1-D8238EC07041}" type="presParOf" srcId="{5FA55A28-B04E-4EE6-8247-7058E6900E89}" destId="{93C6D784-88F0-4821-8BA6-4BB1B6C30B90}" srcOrd="1" destOrd="0" presId="urn:microsoft.com/office/officeart/2005/8/layout/hierarchy2"/>
    <dgm:cxn modelId="{CC975502-8529-4502-AE77-9B9E06CD9DFD}" type="presParOf" srcId="{93C6D784-88F0-4821-8BA6-4BB1B6C30B90}" destId="{0267B052-0736-48C8-B7EB-511FEBEA3A4D}" srcOrd="0" destOrd="0" presId="urn:microsoft.com/office/officeart/2005/8/layout/hierarchy2"/>
    <dgm:cxn modelId="{AE37AC0C-7BDF-4D05-BBE7-9B4DF726E34E}" type="presParOf" srcId="{0267B052-0736-48C8-B7EB-511FEBEA3A4D}" destId="{A374806B-5FD5-4E8F-948C-901CCE41F89C}" srcOrd="0" destOrd="0" presId="urn:microsoft.com/office/officeart/2005/8/layout/hierarchy2"/>
    <dgm:cxn modelId="{292A3AC4-101E-4272-A0FD-74BB450677BB}" type="presParOf" srcId="{93C6D784-88F0-4821-8BA6-4BB1B6C30B90}" destId="{6D83670E-004F-4A53-A3CC-9647D99F3DD4}" srcOrd="1" destOrd="0" presId="urn:microsoft.com/office/officeart/2005/8/layout/hierarchy2"/>
    <dgm:cxn modelId="{6D42B8DB-64C0-4D2C-A557-EBE0F2ACA52A}" type="presParOf" srcId="{6D83670E-004F-4A53-A3CC-9647D99F3DD4}" destId="{5452F4D3-ECB8-4850-95A7-6C52404ED3D4}" srcOrd="0" destOrd="0" presId="urn:microsoft.com/office/officeart/2005/8/layout/hierarchy2"/>
    <dgm:cxn modelId="{DDA0EB70-2DD7-4548-BCB1-EAA96AD7F28E}" type="presParOf" srcId="{6D83670E-004F-4A53-A3CC-9647D99F3DD4}" destId="{DE436965-F20E-47D1-85BD-CD5511724319}" srcOrd="1" destOrd="0" presId="urn:microsoft.com/office/officeart/2005/8/layout/hierarchy2"/>
    <dgm:cxn modelId="{4E0475CE-F531-4840-A87E-741A9B0148C5}" type="presParOf" srcId="{93C6D784-88F0-4821-8BA6-4BB1B6C30B90}" destId="{3806825B-0431-44C5-9922-DEEA9CA5399A}" srcOrd="2" destOrd="0" presId="urn:microsoft.com/office/officeart/2005/8/layout/hierarchy2"/>
    <dgm:cxn modelId="{59A9F93F-34E1-49EA-8E86-18BEC0161A3D}" type="presParOf" srcId="{3806825B-0431-44C5-9922-DEEA9CA5399A}" destId="{E04AD397-5BC0-4484-AA1C-DC419F5448CE}" srcOrd="0" destOrd="0" presId="urn:microsoft.com/office/officeart/2005/8/layout/hierarchy2"/>
    <dgm:cxn modelId="{607ED21B-CD53-4485-9789-5B00B77DCCED}" type="presParOf" srcId="{93C6D784-88F0-4821-8BA6-4BB1B6C30B90}" destId="{9D0BDBBD-9D62-47DB-B0AE-A93B618272A2}" srcOrd="3" destOrd="0" presId="urn:microsoft.com/office/officeart/2005/8/layout/hierarchy2"/>
    <dgm:cxn modelId="{4904CA1F-0BE3-4B63-A596-5AD9C13B139D}" type="presParOf" srcId="{9D0BDBBD-9D62-47DB-B0AE-A93B618272A2}" destId="{D2563CF7-9112-4776-92AB-2F3AA8FD9219}" srcOrd="0" destOrd="0" presId="urn:microsoft.com/office/officeart/2005/8/layout/hierarchy2"/>
    <dgm:cxn modelId="{93BBA5A0-9B25-41B2-9968-B9F13E8A6070}" type="presParOf" srcId="{9D0BDBBD-9D62-47DB-B0AE-A93B618272A2}" destId="{205C730D-2502-4087-BA36-18AA37916611}" srcOrd="1" destOrd="0" presId="urn:microsoft.com/office/officeart/2005/8/layout/hierarchy2"/>
    <dgm:cxn modelId="{0FB2284C-338C-4AC6-BE15-540D1E817796}" type="presParOf" srcId="{6C58E810-0589-44E1-9094-A2ACD8C50FC3}" destId="{374387CA-90D3-4AB6-8856-1904F5482FDD}" srcOrd="2" destOrd="0" presId="urn:microsoft.com/office/officeart/2005/8/layout/hierarchy2"/>
    <dgm:cxn modelId="{4ACF05C7-32B8-40C6-A3F0-48A198E96B0F}" type="presParOf" srcId="{374387CA-90D3-4AB6-8856-1904F5482FDD}" destId="{68067747-1281-45D5-AD7E-25A7650B8E37}" srcOrd="0" destOrd="0" presId="urn:microsoft.com/office/officeart/2005/8/layout/hierarchy2"/>
    <dgm:cxn modelId="{A015D431-D7CE-4049-BBFD-F80988A345AF}" type="presParOf" srcId="{6C58E810-0589-44E1-9094-A2ACD8C50FC3}" destId="{47FD61D8-74D6-4626-98E8-6A1DBF9708CE}" srcOrd="3" destOrd="0" presId="urn:microsoft.com/office/officeart/2005/8/layout/hierarchy2"/>
    <dgm:cxn modelId="{11AA98E8-ABC9-45D7-8AD0-A42738BF5F58}" type="presParOf" srcId="{47FD61D8-74D6-4626-98E8-6A1DBF9708CE}" destId="{411A4BC5-D624-4A31-9BE1-ADD25E51D132}" srcOrd="0" destOrd="0" presId="urn:microsoft.com/office/officeart/2005/8/layout/hierarchy2"/>
    <dgm:cxn modelId="{2D8EE976-00FA-4748-8FB3-377EA6359032}" type="presParOf" srcId="{47FD61D8-74D6-4626-98E8-6A1DBF9708CE}" destId="{6B89DA87-C51E-4939-8E84-691CF99E6AF5}" srcOrd="1" destOrd="0" presId="urn:microsoft.com/office/officeart/2005/8/layout/hierarchy2"/>
    <dgm:cxn modelId="{12E9D47A-FED5-4AF7-A1FB-9A4DF74BF823}" type="presParOf" srcId="{6B89DA87-C51E-4939-8E84-691CF99E6AF5}" destId="{71EBA04C-2E6C-45BE-B962-AD6C395336DF}" srcOrd="0" destOrd="0" presId="urn:microsoft.com/office/officeart/2005/8/layout/hierarchy2"/>
    <dgm:cxn modelId="{F12B9DF5-3347-40E1-A659-407727760EE3}" type="presParOf" srcId="{71EBA04C-2E6C-45BE-B962-AD6C395336DF}" destId="{EACE023B-6318-415D-BE87-826E44C749F1}" srcOrd="0" destOrd="0" presId="urn:microsoft.com/office/officeart/2005/8/layout/hierarchy2"/>
    <dgm:cxn modelId="{03F1B733-33EB-4211-968D-9DA3BFFB490D}" type="presParOf" srcId="{6B89DA87-C51E-4939-8E84-691CF99E6AF5}" destId="{FF573B52-51DD-49F1-9CBB-ACF58190B7E5}" srcOrd="1" destOrd="0" presId="urn:microsoft.com/office/officeart/2005/8/layout/hierarchy2"/>
    <dgm:cxn modelId="{98B665B1-9D90-4613-843C-003B98217E8C}" type="presParOf" srcId="{FF573B52-51DD-49F1-9CBB-ACF58190B7E5}" destId="{AA3DC521-7906-40A9-8A4F-D6D52436AA62}" srcOrd="0" destOrd="0" presId="urn:microsoft.com/office/officeart/2005/8/layout/hierarchy2"/>
    <dgm:cxn modelId="{54EAD891-A9A8-4111-9E83-6CA8AC6190D3}" type="presParOf" srcId="{FF573B52-51DD-49F1-9CBB-ACF58190B7E5}" destId="{C2F46BA0-E1AE-4C0D-BF50-E9E21E22C619}" srcOrd="1" destOrd="0" presId="urn:microsoft.com/office/officeart/2005/8/layout/hierarchy2"/>
    <dgm:cxn modelId="{347ED4F2-136E-4B45-A213-C48CD7ABCDD0}" type="presParOf" srcId="{6B89DA87-C51E-4939-8E84-691CF99E6AF5}" destId="{C8570F3D-8DB1-4CBF-BA85-379175AE1090}" srcOrd="2" destOrd="0" presId="urn:microsoft.com/office/officeart/2005/8/layout/hierarchy2"/>
    <dgm:cxn modelId="{09B06C30-8246-4526-9757-0F8BD46F402B}" type="presParOf" srcId="{C8570F3D-8DB1-4CBF-BA85-379175AE1090}" destId="{3AB815CB-BB08-4FD9-8875-1CDEBB4B579C}" srcOrd="0" destOrd="0" presId="urn:microsoft.com/office/officeart/2005/8/layout/hierarchy2"/>
    <dgm:cxn modelId="{B2F6F336-A9A9-4188-905F-67A2492A3C08}" type="presParOf" srcId="{6B89DA87-C51E-4939-8E84-691CF99E6AF5}" destId="{FA340C36-71C7-40EC-A9F2-B501D860B384}" srcOrd="3" destOrd="0" presId="urn:microsoft.com/office/officeart/2005/8/layout/hierarchy2"/>
    <dgm:cxn modelId="{C48CB535-DE65-481D-A037-47D7429198AF}" type="presParOf" srcId="{FA340C36-71C7-40EC-A9F2-B501D860B384}" destId="{7F4BB612-E67C-4840-9B40-16C1FB7858F2}" srcOrd="0" destOrd="0" presId="urn:microsoft.com/office/officeart/2005/8/layout/hierarchy2"/>
    <dgm:cxn modelId="{12563DE2-C882-4DDC-9AA8-CF3BBF9EE3C7}" type="presParOf" srcId="{FA340C36-71C7-40EC-A9F2-B501D860B384}" destId="{4490EAC0-FB7D-4275-B1FE-F000E87135DD}" srcOrd="1" destOrd="0" presId="urn:microsoft.com/office/officeart/2005/8/layout/hierarchy2"/>
    <dgm:cxn modelId="{3B3A67BB-585D-4DF9-8B81-C53CA6A686D4}" type="presParOf" srcId="{907414F7-B1E1-4061-A523-2B4EE88BB2C6}" destId="{357C16FC-4D83-46AE-A416-5ABEFDF9E8B1}" srcOrd="6" destOrd="0" presId="urn:microsoft.com/office/officeart/2005/8/layout/hierarchy2"/>
    <dgm:cxn modelId="{2AA14829-84B0-4B10-8D3A-728597923A95}" type="presParOf" srcId="{357C16FC-4D83-46AE-A416-5ABEFDF9E8B1}" destId="{BD4E018D-9304-40D8-AC93-69A36AF51114}" srcOrd="0" destOrd="0" presId="urn:microsoft.com/office/officeart/2005/8/layout/hierarchy2"/>
    <dgm:cxn modelId="{122127D0-8F55-410A-A96C-C507E1CE0652}" type="presParOf" srcId="{907414F7-B1E1-4061-A523-2B4EE88BB2C6}" destId="{CEA069B7-4B94-40BF-B5A6-E29DBB77DA8C}" srcOrd="7" destOrd="0" presId="urn:microsoft.com/office/officeart/2005/8/layout/hierarchy2"/>
    <dgm:cxn modelId="{C01547E9-8A90-41E9-A46F-CF797463D0DC}" type="presParOf" srcId="{CEA069B7-4B94-40BF-B5A6-E29DBB77DA8C}" destId="{7019EA68-2217-41EB-ADED-B1928BD57AC9}" srcOrd="0" destOrd="0" presId="urn:microsoft.com/office/officeart/2005/8/layout/hierarchy2"/>
    <dgm:cxn modelId="{24717B59-ED47-4BA6-87A5-454BED693F66}"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259"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dgm:spPr/>
      <dgm:t>
        <a:bodyPr/>
        <a:lstStyle/>
        <a:p>
          <a:r>
            <a:rPr lang="en-US"/>
            <a:t>Sóng cơ-Sóng Âm</a:t>
          </a:r>
          <a:endParaRPr lang="vi-VN"/>
        </a:p>
      </dgm:t>
    </dgm:pt>
    <dgm:pt modelId="{BCFA4F35-89BD-4F5A-A3A3-FDB65AD67897}" type="parTrans" cxnId="{9ADDF32B-84BF-4E45-B75C-94381C5B625F}">
      <dgm:prSet/>
      <dgm:spPr/>
      <dgm:t>
        <a:bodyPr/>
        <a:lstStyle/>
        <a:p>
          <a:endParaRPr lang="vi-VN"/>
        </a:p>
      </dgm:t>
    </dgm:pt>
    <dgm:pt modelId="{E1559DCC-863B-4C73-9508-A47E4087A0B4}" type="sibTrans" cxnId="{9ADDF32B-84BF-4E45-B75C-94381C5B625F}">
      <dgm:prSet/>
      <dgm:spPr/>
      <dgm:t>
        <a:bodyPr/>
        <a:lstStyle/>
        <a:p>
          <a:endParaRPr lang="vi-VN"/>
        </a:p>
      </dgm:t>
    </dgm:pt>
    <dgm:pt modelId="{AF6C7128-6DBE-48E7-9372-9C1F3BF2D51C}">
      <dgm:prSet phldrT="[Text]"/>
      <dgm:spPr/>
      <dgm:t>
        <a:bodyPr/>
        <a:lstStyle/>
        <a:p>
          <a:r>
            <a:rPr lang="en-US"/>
            <a:t>A</a:t>
          </a:r>
          <a:endParaRPr lang="vi-VN"/>
        </a:p>
      </dgm:t>
    </dgm:pt>
    <dgm:pt modelId="{032135E9-1326-4362-B4F3-430662E9C2F5}" type="parTrans" cxnId="{5F124C1F-208A-4D0F-8656-6785AE91FEBB}">
      <dgm:prSet/>
      <dgm:spPr/>
      <dgm:t>
        <a:bodyPr/>
        <a:lstStyle/>
        <a:p>
          <a:endParaRPr lang="vi-VN"/>
        </a:p>
      </dgm:t>
    </dgm:pt>
    <dgm:pt modelId="{BDFDE319-4D83-427B-B327-B92ACE39CE00}" type="sibTrans" cxnId="{5F124C1F-208A-4D0F-8656-6785AE91FEBB}">
      <dgm:prSet/>
      <dgm:spPr/>
      <dgm:t>
        <a:bodyPr/>
        <a:lstStyle/>
        <a:p>
          <a:endParaRPr lang="vi-VN"/>
        </a:p>
      </dgm:t>
    </dgm:pt>
    <dgm:pt modelId="{609F3A64-911B-4EE7-8BFA-C47A2DCAE97E}">
      <dgm:prSet phldrT="[Text]"/>
      <dgm:spPr/>
      <dgm:t>
        <a:bodyPr/>
        <a:lstStyle/>
        <a:p>
          <a:r>
            <a:rPr lang="en-US"/>
            <a:t>B</a:t>
          </a:r>
          <a:endParaRPr lang="vi-VN"/>
        </a:p>
      </dgm:t>
    </dgm:pt>
    <dgm:pt modelId="{2EDB1769-2DB8-4FAE-9802-111462AD5D80}" type="parTrans" cxnId="{DC8D8310-77D6-4E68-9D37-C150C763EBD4}">
      <dgm:prSet/>
      <dgm:spPr/>
      <dgm:t>
        <a:bodyPr/>
        <a:lstStyle/>
        <a:p>
          <a:endParaRPr lang="vi-VN"/>
        </a:p>
      </dgm:t>
    </dgm:pt>
    <dgm:pt modelId="{73D20ECC-5C8A-445E-BC7D-64AACE6E5363}" type="sibTrans" cxnId="{DC8D8310-77D6-4E68-9D37-C150C763EBD4}">
      <dgm:prSet/>
      <dgm:spPr/>
      <dgm:t>
        <a:bodyPr/>
        <a:lstStyle/>
        <a:p>
          <a:endParaRPr lang="vi-VN"/>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dgm:spPr/>
      <dgm:t>
        <a:bodyPr/>
        <a:lstStyle/>
        <a:p>
          <a:endParaRPr lang="vi-VN"/>
        </a:p>
      </dgm:t>
    </dgm:pt>
    <dgm:pt modelId="{DFD8F1F6-131B-4A0E-BA97-AD2D1AF36950}" type="sibTrans" cxnId="{48AF2A82-6053-4005-847F-A19D2FCBC2F2}">
      <dgm:prSet/>
      <dgm:spPr/>
      <dgm:t>
        <a:bodyPr/>
        <a:lstStyle/>
        <a:p>
          <a:endParaRPr lang="vi-VN"/>
        </a:p>
      </dgm:t>
    </dgm:pt>
    <dgm:pt modelId="{CFA2EA12-7C3F-42F3-B691-2502B2FC9185}">
      <dgm:prSet phldrT="[Text]"/>
      <dgm:spPr/>
      <dgm:t>
        <a:bodyPr/>
        <a:lstStyle/>
        <a:p>
          <a:r>
            <a:rPr lang="en-US"/>
            <a:t>D</a:t>
          </a:r>
          <a:endParaRPr lang="vi-VN"/>
        </a:p>
      </dgm:t>
    </dgm:pt>
    <dgm:pt modelId="{57D1540F-85F2-4BF8-8BE3-42BACFD0EADB}" type="parTrans" cxnId="{9CF1191B-1E9C-4CD8-B153-0986E094B8F3}">
      <dgm:prSet/>
      <dgm:spPr/>
      <dgm:t>
        <a:bodyPr/>
        <a:lstStyle/>
        <a:p>
          <a:endParaRPr lang="vi-VN"/>
        </a:p>
      </dgm:t>
    </dgm:pt>
    <dgm:pt modelId="{D399126A-2E37-4D43-8CF1-BE7077BD5A1A}" type="sibTrans" cxnId="{9CF1191B-1E9C-4CD8-B153-0986E094B8F3}">
      <dgm:prSet/>
      <dgm:spPr/>
      <dgm:t>
        <a:bodyPr/>
        <a:lstStyle/>
        <a:p>
          <a:endParaRPr lang="vi-VN"/>
        </a:p>
      </dgm:t>
    </dgm:pt>
    <dgm:pt modelId="{E048E3CC-0AF1-4E4F-86C9-9C6D250F23BD}">
      <dgm:prSet phldrT="[Text]"/>
      <dgm:spPr/>
      <dgm:t>
        <a:bodyPr/>
        <a:lstStyle/>
        <a:p>
          <a:r>
            <a:rPr lang="en-US"/>
            <a:t>D1</a:t>
          </a:r>
          <a:endParaRPr lang="vi-VN"/>
        </a:p>
      </dgm:t>
    </dgm:pt>
    <dgm:pt modelId="{2BADA345-0C8C-4553-84F2-B3D54DD9AFDE}" type="parTrans" cxnId="{FE27D3A3-871B-4858-8182-7D98CC29381A}">
      <dgm:prSet/>
      <dgm:spPr/>
      <dgm:t>
        <a:bodyPr/>
        <a:lstStyle/>
        <a:p>
          <a:endParaRPr lang="vi-VN"/>
        </a:p>
      </dgm:t>
    </dgm:pt>
    <dgm:pt modelId="{DBB02BCA-D83D-4A4E-B01F-F23279142043}" type="sibTrans" cxnId="{FE27D3A3-871B-4858-8182-7D98CC29381A}">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 modelId="{5C0132AE-F9F5-4BA0-B87B-90AB769429E0}" type="pres">
      <dgm:prSet presAssocID="{2BADA345-0C8C-4553-84F2-B3D54DD9AFDE}" presName="conn2-1" presStyleLbl="parChTrans1D3" presStyleIdx="0" presStyleCnt="1"/>
      <dgm:spPr/>
      <dgm:t>
        <a:bodyPr/>
        <a:lstStyle/>
        <a:p>
          <a:endParaRPr lang="vi-VN"/>
        </a:p>
      </dgm:t>
    </dgm:pt>
    <dgm:pt modelId="{2CF9CFCB-C260-4AF5-B025-B5E63836F693}" type="pres">
      <dgm:prSet presAssocID="{2BADA345-0C8C-4553-84F2-B3D54DD9AFDE}" presName="connTx" presStyleLbl="parChTrans1D3" presStyleIdx="0" presStyleCnt="1"/>
      <dgm:spPr/>
      <dgm:t>
        <a:bodyPr/>
        <a:lstStyle/>
        <a:p>
          <a:endParaRPr lang="vi-VN"/>
        </a:p>
      </dgm:t>
    </dgm:pt>
    <dgm:pt modelId="{78FD6EEB-D791-41FB-9A57-A270229FA6AE}" type="pres">
      <dgm:prSet presAssocID="{E048E3CC-0AF1-4E4F-86C9-9C6D250F23BD}" presName="root2" presStyleCnt="0"/>
      <dgm:spPr/>
    </dgm:pt>
    <dgm:pt modelId="{7A6714FE-7912-4E25-ABB7-061E8D2D4A7C}" type="pres">
      <dgm:prSet presAssocID="{E048E3CC-0AF1-4E4F-86C9-9C6D250F23BD}" presName="LevelTwoTextNode" presStyleLbl="node3" presStyleIdx="0" presStyleCnt="1">
        <dgm:presLayoutVars>
          <dgm:chPref val="3"/>
        </dgm:presLayoutVars>
      </dgm:prSet>
      <dgm:spPr/>
      <dgm:t>
        <a:bodyPr/>
        <a:lstStyle/>
        <a:p>
          <a:endParaRPr lang="vi-VN"/>
        </a:p>
      </dgm:t>
    </dgm:pt>
    <dgm:pt modelId="{91B40F09-9AD2-44DE-B4EE-C43B882BB2BD}" type="pres">
      <dgm:prSet presAssocID="{E048E3CC-0AF1-4E4F-86C9-9C6D250F23BD}" presName="level3hierChild" presStyleCnt="0"/>
      <dgm:spPr/>
    </dgm:pt>
  </dgm:ptLst>
  <dgm:cxnLst>
    <dgm:cxn modelId="{FE27D3A3-871B-4858-8182-7D98CC29381A}" srcId="{CFA2EA12-7C3F-42F3-B691-2502B2FC9185}" destId="{E048E3CC-0AF1-4E4F-86C9-9C6D250F23BD}" srcOrd="0" destOrd="0" parTransId="{2BADA345-0C8C-4553-84F2-B3D54DD9AFDE}" sibTransId="{DBB02BCA-D83D-4A4E-B01F-F23279142043}"/>
    <dgm:cxn modelId="{DC8D8310-77D6-4E68-9D37-C150C763EBD4}" srcId="{9D7F0162-30E3-4214-AD0B-567797EA7AE8}" destId="{609F3A64-911B-4EE7-8BFA-C47A2DCAE97E}" srcOrd="1" destOrd="0" parTransId="{2EDB1769-2DB8-4FAE-9802-111462AD5D80}" sibTransId="{73D20ECC-5C8A-445E-BC7D-64AACE6E5363}"/>
    <dgm:cxn modelId="{8B5244CF-88C1-4988-BEDD-5D2107E34CD5}" type="presOf" srcId="{B6DAD860-D36B-4B79-B317-9F57C68EDF81}" destId="{CA5D0B3A-B540-4B45-8E89-0FE335C8BCEE}"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5B47FE3D-71B0-45F7-BC1B-DD8B6C469E7B}" type="presOf" srcId="{609F3A64-911B-4EE7-8BFA-C47A2DCAE97E}" destId="{FD243751-2042-402D-9F37-80A5B48DFDBC}" srcOrd="0" destOrd="0" presId="urn:microsoft.com/office/officeart/2005/8/layout/hierarchy2"/>
    <dgm:cxn modelId="{FEF88729-6BB7-46E0-B53A-BDBA19A28047}" type="presOf" srcId="{57D1540F-85F2-4BF8-8BE3-42BACFD0EADB}" destId="{357C16FC-4D83-46AE-A416-5ABEFDF9E8B1}" srcOrd="0" destOrd="0" presId="urn:microsoft.com/office/officeart/2005/8/layout/hierarchy2"/>
    <dgm:cxn modelId="{3AD5220A-91B3-47A6-9F1F-336F3E76D54C}" type="presOf" srcId="{9D7F0162-30E3-4214-AD0B-567797EA7AE8}" destId="{5A09D872-6624-47D5-B8FB-DC50639594A5}" srcOrd="0" destOrd="0" presId="urn:microsoft.com/office/officeart/2005/8/layout/hierarchy2"/>
    <dgm:cxn modelId="{90BE9632-5122-46F3-B2CD-7061158FD545}" type="presOf" srcId="{E095A7E9-341C-4F6E-A616-3A5A5B1AB0FE}" destId="{B889EE39-B7BF-4628-BB27-B189AB5C521F}" srcOrd="0" destOrd="0" presId="urn:microsoft.com/office/officeart/2005/8/layout/hierarchy2"/>
    <dgm:cxn modelId="{2C48E55A-F7F4-4FCE-84A0-43496C9D1CB1}" type="presOf" srcId="{CFA2EA12-7C3F-42F3-B691-2502B2FC9185}" destId="{7019EA68-2217-41EB-ADED-B1928BD57AC9}" srcOrd="0" destOrd="0" presId="urn:microsoft.com/office/officeart/2005/8/layout/hierarchy2"/>
    <dgm:cxn modelId="{FD760A3C-6E8D-44B1-A1CF-BB3915BDE07C}" type="presOf" srcId="{57D1540F-85F2-4BF8-8BE3-42BACFD0EADB}" destId="{BD4E018D-9304-40D8-AC93-69A36AF51114}"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BAC1A0AA-A2AA-4072-95EE-9B85CA4898DE}" type="presOf" srcId="{2BADA345-0C8C-4553-84F2-B3D54DD9AFDE}" destId="{5C0132AE-F9F5-4BA0-B87B-90AB769429E0}"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62B95600-3BE7-4E64-B1EE-0ED407E322CD}" type="presOf" srcId="{2BADA345-0C8C-4553-84F2-B3D54DD9AFDE}" destId="{2CF9CFCB-C260-4AF5-B025-B5E63836F693}" srcOrd="1" destOrd="0" presId="urn:microsoft.com/office/officeart/2005/8/layout/hierarchy2"/>
    <dgm:cxn modelId="{15953F1F-86F9-455C-B324-3DD0D0E34C7E}" type="presOf" srcId="{2A99A785-0B52-439D-8625-07059BE82A31}" destId="{3BCEC81B-08AF-4C94-B750-8B8708C3A67D}" srcOrd="0" destOrd="0" presId="urn:microsoft.com/office/officeart/2005/8/layout/hierarchy2"/>
    <dgm:cxn modelId="{E50F149B-EDE4-471C-B077-DD8CE382DA22}" type="presOf" srcId="{032135E9-1326-4362-B4F3-430662E9C2F5}" destId="{2EA41439-0580-4D13-BD6F-63FFB5ED3FB7}" srcOrd="1" destOrd="0" presId="urn:microsoft.com/office/officeart/2005/8/layout/hierarchy2"/>
    <dgm:cxn modelId="{8913417B-F99F-491A-B805-08E2E0ADADD3}" type="presOf" srcId="{AF6C7128-6DBE-48E7-9372-9C1F3BF2D51C}" destId="{0A577CDF-5689-4844-8950-2C9F0F78B1FB}" srcOrd="0" destOrd="0" presId="urn:microsoft.com/office/officeart/2005/8/layout/hierarchy2"/>
    <dgm:cxn modelId="{D5DCC680-A2A3-4903-BC17-5B3C12BD1093}" type="presOf" srcId="{2EDB1769-2DB8-4FAE-9802-111462AD5D80}" destId="{26A53F3A-0BBB-454A-AA00-C94095DDC326}" srcOrd="1" destOrd="0" presId="urn:microsoft.com/office/officeart/2005/8/layout/hierarchy2"/>
    <dgm:cxn modelId="{BEE05B9F-92EB-47E8-9112-F4E378A8DC12}" type="presOf" srcId="{E095A7E9-341C-4F6E-A616-3A5A5B1AB0FE}" destId="{E857EC6E-0C75-4BBE-857E-CE93CE7444BF}" srcOrd="1" destOrd="0" presId="urn:microsoft.com/office/officeart/2005/8/layout/hierarchy2"/>
    <dgm:cxn modelId="{AABF9E0D-00FF-4CC4-8CA9-864930AC8842}" type="presOf" srcId="{2EDB1769-2DB8-4FAE-9802-111462AD5D80}" destId="{E98D0296-761F-4EE8-8A18-6B23AF1064CA}" srcOrd="0" destOrd="0" presId="urn:microsoft.com/office/officeart/2005/8/layout/hierarchy2"/>
    <dgm:cxn modelId="{36089B30-61E1-4DFC-9EAE-75B45E80501D}" type="presOf" srcId="{E048E3CC-0AF1-4E4F-86C9-9C6D250F23BD}" destId="{7A6714FE-7912-4E25-ABB7-061E8D2D4A7C}" srcOrd="0" destOrd="0" presId="urn:microsoft.com/office/officeart/2005/8/layout/hierarchy2"/>
    <dgm:cxn modelId="{AB912B19-85A1-4C1D-9844-BB6A94048B4A}" type="presOf" srcId="{032135E9-1326-4362-B4F3-430662E9C2F5}" destId="{2353B904-32CE-46B5-9EE8-64860B9275C6}"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8CD04712-8A17-49A7-ADF5-1B2E3FBB6A43}" type="presParOf" srcId="{3BCEC81B-08AF-4C94-B750-8B8708C3A67D}" destId="{72D051F8-3507-432A-B013-7A6D32E869AC}" srcOrd="0" destOrd="0" presId="urn:microsoft.com/office/officeart/2005/8/layout/hierarchy2"/>
    <dgm:cxn modelId="{F325F5C3-5F02-462C-8949-DB2BC7720B88}" type="presParOf" srcId="{72D051F8-3507-432A-B013-7A6D32E869AC}" destId="{5A09D872-6624-47D5-B8FB-DC50639594A5}" srcOrd="0" destOrd="0" presId="urn:microsoft.com/office/officeart/2005/8/layout/hierarchy2"/>
    <dgm:cxn modelId="{8BD3A32A-FD37-4A5D-AFCA-09C3597C57DE}" type="presParOf" srcId="{72D051F8-3507-432A-B013-7A6D32E869AC}" destId="{907414F7-B1E1-4061-A523-2B4EE88BB2C6}" srcOrd="1" destOrd="0" presId="urn:microsoft.com/office/officeart/2005/8/layout/hierarchy2"/>
    <dgm:cxn modelId="{853945DA-7A5E-406D-94B1-9AFBE0D51AB7}" type="presParOf" srcId="{907414F7-B1E1-4061-A523-2B4EE88BB2C6}" destId="{2353B904-32CE-46B5-9EE8-64860B9275C6}" srcOrd="0" destOrd="0" presId="urn:microsoft.com/office/officeart/2005/8/layout/hierarchy2"/>
    <dgm:cxn modelId="{407309F1-2F0C-44E7-AF4B-5763C3629B6B}" type="presParOf" srcId="{2353B904-32CE-46B5-9EE8-64860B9275C6}" destId="{2EA41439-0580-4D13-BD6F-63FFB5ED3FB7}" srcOrd="0" destOrd="0" presId="urn:microsoft.com/office/officeart/2005/8/layout/hierarchy2"/>
    <dgm:cxn modelId="{5D0D6EEB-FEF4-4CB2-A7C8-842DE8C42257}" type="presParOf" srcId="{907414F7-B1E1-4061-A523-2B4EE88BB2C6}" destId="{23B0480B-2B75-47FC-A863-BCA913159D48}" srcOrd="1" destOrd="0" presId="urn:microsoft.com/office/officeart/2005/8/layout/hierarchy2"/>
    <dgm:cxn modelId="{96060945-46C9-44B8-82AD-B182688E28F6}" type="presParOf" srcId="{23B0480B-2B75-47FC-A863-BCA913159D48}" destId="{0A577CDF-5689-4844-8950-2C9F0F78B1FB}" srcOrd="0" destOrd="0" presId="urn:microsoft.com/office/officeart/2005/8/layout/hierarchy2"/>
    <dgm:cxn modelId="{0754DA3F-D39A-4D93-AC64-06DD58CC293B}" type="presParOf" srcId="{23B0480B-2B75-47FC-A863-BCA913159D48}" destId="{9339EE63-1B60-4CAF-8707-55F5C6C7149B}" srcOrd="1" destOrd="0" presId="urn:microsoft.com/office/officeart/2005/8/layout/hierarchy2"/>
    <dgm:cxn modelId="{6D4EFFE3-4322-4820-B84F-9594F1E94FDA}" type="presParOf" srcId="{907414F7-B1E1-4061-A523-2B4EE88BB2C6}" destId="{E98D0296-761F-4EE8-8A18-6B23AF1064CA}" srcOrd="2" destOrd="0" presId="urn:microsoft.com/office/officeart/2005/8/layout/hierarchy2"/>
    <dgm:cxn modelId="{9E54A022-76AD-4272-95B1-4B2C21C92B7F}" type="presParOf" srcId="{E98D0296-761F-4EE8-8A18-6B23AF1064CA}" destId="{26A53F3A-0BBB-454A-AA00-C94095DDC326}" srcOrd="0" destOrd="0" presId="urn:microsoft.com/office/officeart/2005/8/layout/hierarchy2"/>
    <dgm:cxn modelId="{5EE55ECD-E9AB-489B-BC7D-D066CBFCB759}" type="presParOf" srcId="{907414F7-B1E1-4061-A523-2B4EE88BB2C6}" destId="{207C6319-A9A1-4DF2-B7DE-827B1079E7EE}" srcOrd="3" destOrd="0" presId="urn:microsoft.com/office/officeart/2005/8/layout/hierarchy2"/>
    <dgm:cxn modelId="{4F5E46B1-DCD5-4555-AB21-33BCAEA4AEAE}" type="presParOf" srcId="{207C6319-A9A1-4DF2-B7DE-827B1079E7EE}" destId="{FD243751-2042-402D-9F37-80A5B48DFDBC}" srcOrd="0" destOrd="0" presId="urn:microsoft.com/office/officeart/2005/8/layout/hierarchy2"/>
    <dgm:cxn modelId="{E2DB6C10-2581-4771-8D2A-E0FC54CE0F54}" type="presParOf" srcId="{207C6319-A9A1-4DF2-B7DE-827B1079E7EE}" destId="{29020217-F358-41FE-B01D-3D1F54707F61}" srcOrd="1" destOrd="0" presId="urn:microsoft.com/office/officeart/2005/8/layout/hierarchy2"/>
    <dgm:cxn modelId="{F75ED8AD-3F77-4BF7-B2C2-DB8CA1DA3F67}" type="presParOf" srcId="{907414F7-B1E1-4061-A523-2B4EE88BB2C6}" destId="{B889EE39-B7BF-4628-BB27-B189AB5C521F}" srcOrd="4" destOrd="0" presId="urn:microsoft.com/office/officeart/2005/8/layout/hierarchy2"/>
    <dgm:cxn modelId="{D13FD52F-3E75-40EB-ABFD-6E93F62B5915}" type="presParOf" srcId="{B889EE39-B7BF-4628-BB27-B189AB5C521F}" destId="{E857EC6E-0C75-4BBE-857E-CE93CE7444BF}" srcOrd="0" destOrd="0" presId="urn:microsoft.com/office/officeart/2005/8/layout/hierarchy2"/>
    <dgm:cxn modelId="{EF610F4C-FEA9-4263-A3A6-C5B9C8EF8CC3}" type="presParOf" srcId="{907414F7-B1E1-4061-A523-2B4EE88BB2C6}" destId="{704CEAE6-AB61-40F9-B7F6-F9CFAD3FF2B3}" srcOrd="5" destOrd="0" presId="urn:microsoft.com/office/officeart/2005/8/layout/hierarchy2"/>
    <dgm:cxn modelId="{9CE5025A-2A12-4638-8D3B-7528D6A064DF}" type="presParOf" srcId="{704CEAE6-AB61-40F9-B7F6-F9CFAD3FF2B3}" destId="{CA5D0B3A-B540-4B45-8E89-0FE335C8BCEE}" srcOrd="0" destOrd="0" presId="urn:microsoft.com/office/officeart/2005/8/layout/hierarchy2"/>
    <dgm:cxn modelId="{194DE169-EBE0-4B0F-BBFC-20FBA4BA80C1}" type="presParOf" srcId="{704CEAE6-AB61-40F9-B7F6-F9CFAD3FF2B3}" destId="{6C58E810-0589-44E1-9094-A2ACD8C50FC3}" srcOrd="1" destOrd="0" presId="urn:microsoft.com/office/officeart/2005/8/layout/hierarchy2"/>
    <dgm:cxn modelId="{39D7E634-926C-47DB-808E-05213748DA96}" type="presParOf" srcId="{907414F7-B1E1-4061-A523-2B4EE88BB2C6}" destId="{357C16FC-4D83-46AE-A416-5ABEFDF9E8B1}" srcOrd="6" destOrd="0" presId="urn:microsoft.com/office/officeart/2005/8/layout/hierarchy2"/>
    <dgm:cxn modelId="{69A5634D-E52E-450D-BCA3-5D29DFF0637C}" type="presParOf" srcId="{357C16FC-4D83-46AE-A416-5ABEFDF9E8B1}" destId="{BD4E018D-9304-40D8-AC93-69A36AF51114}" srcOrd="0" destOrd="0" presId="urn:microsoft.com/office/officeart/2005/8/layout/hierarchy2"/>
    <dgm:cxn modelId="{1B1D622B-3102-497A-9064-F4E91B84488B}" type="presParOf" srcId="{907414F7-B1E1-4061-A523-2B4EE88BB2C6}" destId="{CEA069B7-4B94-40BF-B5A6-E29DBB77DA8C}" srcOrd="7" destOrd="0" presId="urn:microsoft.com/office/officeart/2005/8/layout/hierarchy2"/>
    <dgm:cxn modelId="{DFB1B090-5495-445E-ABF2-2E685A9F628F}" type="presParOf" srcId="{CEA069B7-4B94-40BF-B5A6-E29DBB77DA8C}" destId="{7019EA68-2217-41EB-ADED-B1928BD57AC9}" srcOrd="0" destOrd="0" presId="urn:microsoft.com/office/officeart/2005/8/layout/hierarchy2"/>
    <dgm:cxn modelId="{9C964E5F-B888-4FB5-8CCB-5F289F73E940}" type="presParOf" srcId="{CEA069B7-4B94-40BF-B5A6-E29DBB77DA8C}" destId="{35CDF320-F6BD-45AC-9390-0296524E2FE5}" srcOrd="1" destOrd="0" presId="urn:microsoft.com/office/officeart/2005/8/layout/hierarchy2"/>
    <dgm:cxn modelId="{D47B0AD3-739D-4C5C-BA29-A7B194D137CB}" type="presParOf" srcId="{35CDF320-F6BD-45AC-9390-0296524E2FE5}" destId="{5C0132AE-F9F5-4BA0-B87B-90AB769429E0}" srcOrd="0" destOrd="0" presId="urn:microsoft.com/office/officeart/2005/8/layout/hierarchy2"/>
    <dgm:cxn modelId="{7AD07520-0300-499B-A5F7-A88A9D3C4896}" type="presParOf" srcId="{5C0132AE-F9F5-4BA0-B87B-90AB769429E0}" destId="{2CF9CFCB-C260-4AF5-B025-B5E63836F693}" srcOrd="0" destOrd="0" presId="urn:microsoft.com/office/officeart/2005/8/layout/hierarchy2"/>
    <dgm:cxn modelId="{4BEB49A6-16B4-486F-BD8E-0597AD3E342A}" type="presParOf" srcId="{35CDF320-F6BD-45AC-9390-0296524E2FE5}" destId="{78FD6EEB-D791-41FB-9A57-A270229FA6AE}" srcOrd="1" destOrd="0" presId="urn:microsoft.com/office/officeart/2005/8/layout/hierarchy2"/>
    <dgm:cxn modelId="{34A3DC76-39E2-4955-AA1D-0064AF58D985}" type="presParOf" srcId="{78FD6EEB-D791-41FB-9A57-A270229FA6AE}" destId="{7A6714FE-7912-4E25-ABB7-061E8D2D4A7C}" srcOrd="0" destOrd="0" presId="urn:microsoft.com/office/officeart/2005/8/layout/hierarchy2"/>
    <dgm:cxn modelId="{ECD212A0-A8A0-48F9-AFD9-D370B0049B5A}" type="presParOf" srcId="{78FD6EEB-D791-41FB-9A57-A270229FA6AE}" destId="{91B40F09-9AD2-44DE-B4EE-C43B882BB2BD}" srcOrd="1" destOrd="0" presId="urn:microsoft.com/office/officeart/2005/8/layout/hierarchy2"/>
  </dgm:cxnLst>
  <dgm:bg/>
  <dgm:whole/>
  <dgm:extLst>
    <a:ext uri="http://schemas.microsoft.com/office/drawing/2008/diagram">
      <dsp:dataModelExt xmlns:dsp="http://schemas.microsoft.com/office/drawing/2008/diagram" relId="rId264"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E048E3CC-0AF1-4E4F-86C9-9C6D250F23BD}">
      <dgm:prSet phldrT="[Text]" custT="1"/>
      <dgm:spPr/>
      <dgm:t>
        <a:bodyPr/>
        <a:lstStyle/>
        <a:p>
          <a:r>
            <a:rPr lang="en-US" sz="1300"/>
            <a:t>D1</a:t>
          </a:r>
          <a:endParaRPr lang="vi-VN" sz="1300"/>
        </a:p>
      </dgm:t>
    </dgm:pt>
    <dgm:pt modelId="{2BADA345-0C8C-4553-84F2-B3D54DD9AFDE}" type="parTrans" cxnId="{FE27D3A3-871B-4858-8182-7D98CC29381A}">
      <dgm:prSet custT="1"/>
      <dgm:spPr/>
      <dgm:t>
        <a:bodyPr/>
        <a:lstStyle/>
        <a:p>
          <a:endParaRPr lang="vi-VN" sz="1300"/>
        </a:p>
      </dgm:t>
    </dgm:pt>
    <dgm:pt modelId="{DBB02BCA-D83D-4A4E-B01F-F23279142043}" type="sibTrans" cxnId="{FE27D3A3-871B-4858-8182-7D98CC29381A}">
      <dgm:prSet/>
      <dgm:spPr/>
      <dgm:t>
        <a:bodyPr/>
        <a:lstStyle/>
        <a:p>
          <a:endParaRPr lang="vi-VN" sz="1300"/>
        </a:p>
      </dgm:t>
    </dgm:pt>
    <dgm:pt modelId="{FB922B7C-1CDE-41B2-8172-FAE90DB5FF87}">
      <dgm:prSet phldrT="[Text]" custT="1"/>
      <dgm:spPr/>
      <dgm:t>
        <a:bodyPr/>
        <a:lstStyle/>
        <a:p>
          <a:r>
            <a:rPr lang="en-US" sz="1300"/>
            <a:t>D2</a:t>
          </a:r>
          <a:endParaRPr lang="vi-VN" sz="1300"/>
        </a:p>
      </dgm:t>
    </dgm:pt>
    <dgm:pt modelId="{61514042-0C36-45C4-A978-694E809173E4}" type="parTrans" cxnId="{78430201-9961-4B69-B3BE-3E4A72E89449}">
      <dgm:prSet custT="1"/>
      <dgm:spPr/>
      <dgm:t>
        <a:bodyPr/>
        <a:lstStyle/>
        <a:p>
          <a:endParaRPr lang="vi-VN" sz="1300"/>
        </a:p>
      </dgm:t>
    </dgm:pt>
    <dgm:pt modelId="{09223A66-90F6-4B05-A639-1CCC88F4FD77}" type="sibTrans" cxnId="{78430201-9961-4B69-B3BE-3E4A72E89449}">
      <dgm:prSet/>
      <dgm:spPr/>
      <dgm:t>
        <a:bodyPr/>
        <a:lstStyle/>
        <a:p>
          <a:endParaRPr lang="vi-VN" sz="1300"/>
        </a:p>
      </dgm:t>
    </dgm:pt>
    <dgm:pt modelId="{CCBC6836-4267-4B25-86EB-6862B58C6A3A}">
      <dgm:prSet phldrT="[Text]" custT="1"/>
      <dgm:spPr/>
      <dgm:t>
        <a:bodyPr/>
        <a:lstStyle/>
        <a:p>
          <a:r>
            <a:rPr lang="en-US" sz="1300"/>
            <a:t>D2.1</a:t>
          </a:r>
          <a:endParaRPr lang="vi-VN" sz="1300"/>
        </a:p>
      </dgm:t>
    </dgm:pt>
    <dgm:pt modelId="{08702DE9-6081-40F0-BA7A-1606105934E4}" type="parTrans" cxnId="{23E00064-2361-4AE3-A76F-D4F47E6EF15A}">
      <dgm:prSet custT="1"/>
      <dgm:spPr/>
      <dgm:t>
        <a:bodyPr/>
        <a:lstStyle/>
        <a:p>
          <a:endParaRPr lang="vi-VN" sz="1300"/>
        </a:p>
      </dgm:t>
    </dgm:pt>
    <dgm:pt modelId="{F5C400EC-346B-4F93-B39F-CA4C8AA4F169}" type="sibTrans" cxnId="{23E00064-2361-4AE3-A76F-D4F47E6EF15A}">
      <dgm:prSet/>
      <dgm:spPr/>
      <dgm:t>
        <a:bodyPr/>
        <a:lstStyle/>
        <a:p>
          <a:endParaRPr lang="vi-VN" sz="1300"/>
        </a:p>
      </dgm:t>
    </dgm:pt>
    <dgm:pt modelId="{CB3138D1-FBE3-49B0-9AF5-504C96B432B1}">
      <dgm:prSet phldrT="[Text]" custT="1"/>
      <dgm:spPr/>
      <dgm:t>
        <a:bodyPr/>
        <a:lstStyle/>
        <a:p>
          <a:r>
            <a:rPr lang="en-US" sz="1300"/>
            <a:t>D2.2</a:t>
          </a:r>
          <a:endParaRPr lang="vi-VN" sz="1300"/>
        </a:p>
      </dgm:t>
    </dgm:pt>
    <dgm:pt modelId="{D6500E36-E2C2-43AE-88E7-2971BF781CD7}" type="parTrans" cxnId="{10D8EA76-8197-42D8-ABD7-D28DD59B832B}">
      <dgm:prSet custT="1"/>
      <dgm:spPr/>
      <dgm:t>
        <a:bodyPr/>
        <a:lstStyle/>
        <a:p>
          <a:endParaRPr lang="vi-VN" sz="1300"/>
        </a:p>
      </dgm:t>
    </dgm:pt>
    <dgm:pt modelId="{61F66B5F-2537-49D1-8E2C-03790419A341}" type="sibTrans" cxnId="{10D8EA76-8197-42D8-ABD7-D28DD59B832B}">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 modelId="{5C0132AE-F9F5-4BA0-B87B-90AB769429E0}" type="pres">
      <dgm:prSet presAssocID="{2BADA345-0C8C-4553-84F2-B3D54DD9AFDE}" presName="conn2-1" presStyleLbl="parChTrans1D3" presStyleIdx="0" presStyleCnt="2"/>
      <dgm:spPr/>
      <dgm:t>
        <a:bodyPr/>
        <a:lstStyle/>
        <a:p>
          <a:endParaRPr lang="vi-VN"/>
        </a:p>
      </dgm:t>
    </dgm:pt>
    <dgm:pt modelId="{2CF9CFCB-C260-4AF5-B025-B5E63836F693}" type="pres">
      <dgm:prSet presAssocID="{2BADA345-0C8C-4553-84F2-B3D54DD9AFDE}" presName="connTx" presStyleLbl="parChTrans1D3" presStyleIdx="0" presStyleCnt="2"/>
      <dgm:spPr/>
      <dgm:t>
        <a:bodyPr/>
        <a:lstStyle/>
        <a:p>
          <a:endParaRPr lang="vi-VN"/>
        </a:p>
      </dgm:t>
    </dgm:pt>
    <dgm:pt modelId="{78FD6EEB-D791-41FB-9A57-A270229FA6AE}" type="pres">
      <dgm:prSet presAssocID="{E048E3CC-0AF1-4E4F-86C9-9C6D250F23BD}" presName="root2" presStyleCnt="0"/>
      <dgm:spPr/>
    </dgm:pt>
    <dgm:pt modelId="{7A6714FE-7912-4E25-ABB7-061E8D2D4A7C}" type="pres">
      <dgm:prSet presAssocID="{E048E3CC-0AF1-4E4F-86C9-9C6D250F23BD}" presName="LevelTwoTextNode" presStyleLbl="node3" presStyleIdx="0" presStyleCnt="2">
        <dgm:presLayoutVars>
          <dgm:chPref val="3"/>
        </dgm:presLayoutVars>
      </dgm:prSet>
      <dgm:spPr/>
      <dgm:t>
        <a:bodyPr/>
        <a:lstStyle/>
        <a:p>
          <a:endParaRPr lang="vi-VN"/>
        </a:p>
      </dgm:t>
    </dgm:pt>
    <dgm:pt modelId="{91B40F09-9AD2-44DE-B4EE-C43B882BB2BD}" type="pres">
      <dgm:prSet presAssocID="{E048E3CC-0AF1-4E4F-86C9-9C6D250F23BD}" presName="level3hierChild" presStyleCnt="0"/>
      <dgm:spPr/>
    </dgm:pt>
    <dgm:pt modelId="{A6F97CF0-649D-46A6-B45D-13CCFAE1E091}" type="pres">
      <dgm:prSet presAssocID="{61514042-0C36-45C4-A978-694E809173E4}" presName="conn2-1" presStyleLbl="parChTrans1D3" presStyleIdx="1" presStyleCnt="2"/>
      <dgm:spPr/>
      <dgm:t>
        <a:bodyPr/>
        <a:lstStyle/>
        <a:p>
          <a:endParaRPr lang="vi-VN"/>
        </a:p>
      </dgm:t>
    </dgm:pt>
    <dgm:pt modelId="{3BA2BB25-B1A1-49F6-8E3D-7C309FE9D455}" type="pres">
      <dgm:prSet presAssocID="{61514042-0C36-45C4-A978-694E809173E4}" presName="connTx" presStyleLbl="parChTrans1D3" presStyleIdx="1" presStyleCnt="2"/>
      <dgm:spPr/>
      <dgm:t>
        <a:bodyPr/>
        <a:lstStyle/>
        <a:p>
          <a:endParaRPr lang="vi-VN"/>
        </a:p>
      </dgm:t>
    </dgm:pt>
    <dgm:pt modelId="{667F3754-7BD2-4BB2-ABB5-7C58D5FC1245}" type="pres">
      <dgm:prSet presAssocID="{FB922B7C-1CDE-41B2-8172-FAE90DB5FF87}" presName="root2" presStyleCnt="0"/>
      <dgm:spPr/>
    </dgm:pt>
    <dgm:pt modelId="{B6F5E3BD-854D-4754-8F8C-3118153CCF85}" type="pres">
      <dgm:prSet presAssocID="{FB922B7C-1CDE-41B2-8172-FAE90DB5FF87}" presName="LevelTwoTextNode" presStyleLbl="node3" presStyleIdx="1" presStyleCnt="2">
        <dgm:presLayoutVars>
          <dgm:chPref val="3"/>
        </dgm:presLayoutVars>
      </dgm:prSet>
      <dgm:spPr/>
      <dgm:t>
        <a:bodyPr/>
        <a:lstStyle/>
        <a:p>
          <a:endParaRPr lang="vi-VN"/>
        </a:p>
      </dgm:t>
    </dgm:pt>
    <dgm:pt modelId="{C600BE38-BB6F-43B8-BACC-A8C1728DB874}" type="pres">
      <dgm:prSet presAssocID="{FB922B7C-1CDE-41B2-8172-FAE90DB5FF87}" presName="level3hierChild" presStyleCnt="0"/>
      <dgm:spPr/>
    </dgm:pt>
    <dgm:pt modelId="{F7376156-9763-4CD9-A59E-A35111ABE715}" type="pres">
      <dgm:prSet presAssocID="{08702DE9-6081-40F0-BA7A-1606105934E4}" presName="conn2-1" presStyleLbl="parChTrans1D4" presStyleIdx="0" presStyleCnt="2"/>
      <dgm:spPr/>
      <dgm:t>
        <a:bodyPr/>
        <a:lstStyle/>
        <a:p>
          <a:endParaRPr lang="vi-VN"/>
        </a:p>
      </dgm:t>
    </dgm:pt>
    <dgm:pt modelId="{BD0EC7FC-6744-4F32-879B-2662F66846FB}" type="pres">
      <dgm:prSet presAssocID="{08702DE9-6081-40F0-BA7A-1606105934E4}" presName="connTx" presStyleLbl="parChTrans1D4" presStyleIdx="0" presStyleCnt="2"/>
      <dgm:spPr/>
      <dgm:t>
        <a:bodyPr/>
        <a:lstStyle/>
        <a:p>
          <a:endParaRPr lang="vi-VN"/>
        </a:p>
      </dgm:t>
    </dgm:pt>
    <dgm:pt modelId="{90A765DB-CF08-4BEF-9927-1BCD313C3F85}" type="pres">
      <dgm:prSet presAssocID="{CCBC6836-4267-4B25-86EB-6862B58C6A3A}" presName="root2" presStyleCnt="0"/>
      <dgm:spPr/>
    </dgm:pt>
    <dgm:pt modelId="{59DEE776-EEDD-48F3-8632-D817AB7738C3}" type="pres">
      <dgm:prSet presAssocID="{CCBC6836-4267-4B25-86EB-6862B58C6A3A}" presName="LevelTwoTextNode" presStyleLbl="node4" presStyleIdx="0" presStyleCnt="2">
        <dgm:presLayoutVars>
          <dgm:chPref val="3"/>
        </dgm:presLayoutVars>
      </dgm:prSet>
      <dgm:spPr/>
      <dgm:t>
        <a:bodyPr/>
        <a:lstStyle/>
        <a:p>
          <a:endParaRPr lang="vi-VN"/>
        </a:p>
      </dgm:t>
    </dgm:pt>
    <dgm:pt modelId="{94D71EE7-6811-4A52-820B-DC40DA89C95C}" type="pres">
      <dgm:prSet presAssocID="{CCBC6836-4267-4B25-86EB-6862B58C6A3A}" presName="level3hierChild" presStyleCnt="0"/>
      <dgm:spPr/>
    </dgm:pt>
    <dgm:pt modelId="{19B87010-2F1F-4022-9FFD-B4551C486019}" type="pres">
      <dgm:prSet presAssocID="{D6500E36-E2C2-43AE-88E7-2971BF781CD7}" presName="conn2-1" presStyleLbl="parChTrans1D4" presStyleIdx="1" presStyleCnt="2"/>
      <dgm:spPr/>
      <dgm:t>
        <a:bodyPr/>
        <a:lstStyle/>
        <a:p>
          <a:endParaRPr lang="vi-VN"/>
        </a:p>
      </dgm:t>
    </dgm:pt>
    <dgm:pt modelId="{60F0C44F-7220-4693-B814-EFC7EB1EE30A}" type="pres">
      <dgm:prSet presAssocID="{D6500E36-E2C2-43AE-88E7-2971BF781CD7}" presName="connTx" presStyleLbl="parChTrans1D4" presStyleIdx="1" presStyleCnt="2"/>
      <dgm:spPr/>
      <dgm:t>
        <a:bodyPr/>
        <a:lstStyle/>
        <a:p>
          <a:endParaRPr lang="vi-VN"/>
        </a:p>
      </dgm:t>
    </dgm:pt>
    <dgm:pt modelId="{1D665742-78E6-46E6-AE59-342C81A0E83F}" type="pres">
      <dgm:prSet presAssocID="{CB3138D1-FBE3-49B0-9AF5-504C96B432B1}" presName="root2" presStyleCnt="0"/>
      <dgm:spPr/>
    </dgm:pt>
    <dgm:pt modelId="{16776426-9CD3-4A04-8963-533026BD9A8F}" type="pres">
      <dgm:prSet presAssocID="{CB3138D1-FBE3-49B0-9AF5-504C96B432B1}" presName="LevelTwoTextNode" presStyleLbl="node4" presStyleIdx="1" presStyleCnt="2">
        <dgm:presLayoutVars>
          <dgm:chPref val="3"/>
        </dgm:presLayoutVars>
      </dgm:prSet>
      <dgm:spPr/>
      <dgm:t>
        <a:bodyPr/>
        <a:lstStyle/>
        <a:p>
          <a:endParaRPr lang="vi-VN"/>
        </a:p>
      </dgm:t>
    </dgm:pt>
    <dgm:pt modelId="{E8CBEF4E-F214-4076-84DC-EC0F34F66613}" type="pres">
      <dgm:prSet presAssocID="{CB3138D1-FBE3-49B0-9AF5-504C96B432B1}" presName="level3hierChild" presStyleCnt="0"/>
      <dgm:spPr/>
    </dgm:pt>
  </dgm:ptLst>
  <dgm:cxnLst>
    <dgm:cxn modelId="{AACFD7EE-F2B6-4026-89FC-04EB08806E83}" type="presOf" srcId="{08702DE9-6081-40F0-BA7A-1606105934E4}" destId="{F7376156-9763-4CD9-A59E-A35111ABE715}" srcOrd="0" destOrd="0" presId="urn:microsoft.com/office/officeart/2005/8/layout/hierarchy2"/>
    <dgm:cxn modelId="{A7C58677-E19C-4DE2-9C8D-C2B7DE0AF8B5}" type="presOf" srcId="{2EDB1769-2DB8-4FAE-9802-111462AD5D80}" destId="{26A53F3A-0BBB-454A-AA00-C94095DDC326}" srcOrd="1" destOrd="0" presId="urn:microsoft.com/office/officeart/2005/8/layout/hierarchy2"/>
    <dgm:cxn modelId="{F897929C-7D01-46C3-B66B-766228FB1036}" type="presOf" srcId="{61514042-0C36-45C4-A978-694E809173E4}" destId="{3BA2BB25-B1A1-49F6-8E3D-7C309FE9D455}" srcOrd="1" destOrd="0" presId="urn:microsoft.com/office/officeart/2005/8/layout/hierarchy2"/>
    <dgm:cxn modelId="{E02F4939-7144-411F-9E1D-6146F64DF70C}" type="presOf" srcId="{D6500E36-E2C2-43AE-88E7-2971BF781CD7}" destId="{60F0C44F-7220-4693-B814-EFC7EB1EE30A}" srcOrd="1" destOrd="0" presId="urn:microsoft.com/office/officeart/2005/8/layout/hierarchy2"/>
    <dgm:cxn modelId="{5035500B-7220-47DC-9138-DCA7FAF8987F}" type="presOf" srcId="{E095A7E9-341C-4F6E-A616-3A5A5B1AB0FE}" destId="{B889EE39-B7BF-4628-BB27-B189AB5C521F}" srcOrd="0" destOrd="0" presId="urn:microsoft.com/office/officeart/2005/8/layout/hierarchy2"/>
    <dgm:cxn modelId="{B6422910-2E62-42A7-931E-F8489AA3C983}" type="presOf" srcId="{2A99A785-0B52-439D-8625-07059BE82A31}" destId="{3BCEC81B-08AF-4C94-B750-8B8708C3A67D}" srcOrd="0" destOrd="0" presId="urn:microsoft.com/office/officeart/2005/8/layout/hierarchy2"/>
    <dgm:cxn modelId="{23E00064-2361-4AE3-A76F-D4F47E6EF15A}" srcId="{FB922B7C-1CDE-41B2-8172-FAE90DB5FF87}" destId="{CCBC6836-4267-4B25-86EB-6862B58C6A3A}" srcOrd="0" destOrd="0" parTransId="{08702DE9-6081-40F0-BA7A-1606105934E4}" sibTransId="{F5C400EC-346B-4F93-B39F-CA4C8AA4F169}"/>
    <dgm:cxn modelId="{DCE0A149-9ED1-4608-8DC1-CFB92D60ADEB}" type="presOf" srcId="{AF6C7128-6DBE-48E7-9372-9C1F3BF2D51C}" destId="{0A577CDF-5689-4844-8950-2C9F0F78B1FB}" srcOrd="0" destOrd="0" presId="urn:microsoft.com/office/officeart/2005/8/layout/hierarchy2"/>
    <dgm:cxn modelId="{EAA68650-A91A-4BF8-8DE1-D36103F0E698}" type="presOf" srcId="{61514042-0C36-45C4-A978-694E809173E4}" destId="{A6F97CF0-649D-46A6-B45D-13CCFAE1E091}" srcOrd="0" destOrd="0" presId="urn:microsoft.com/office/officeart/2005/8/layout/hierarchy2"/>
    <dgm:cxn modelId="{93F3159F-E73D-41BB-8FE8-1E0764DFB288}" type="presOf" srcId="{609F3A64-911B-4EE7-8BFA-C47A2DCAE97E}" destId="{FD243751-2042-402D-9F37-80A5B48DFDBC}" srcOrd="0" destOrd="0" presId="urn:microsoft.com/office/officeart/2005/8/layout/hierarchy2"/>
    <dgm:cxn modelId="{28945327-0B1D-419B-AFF5-68CFF5065AFE}" type="presOf" srcId="{E095A7E9-341C-4F6E-A616-3A5A5B1AB0FE}" destId="{E857EC6E-0C75-4BBE-857E-CE93CE7444BF}" srcOrd="1"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48AF2A82-6053-4005-847F-A19D2FCBC2F2}" srcId="{9D7F0162-30E3-4214-AD0B-567797EA7AE8}" destId="{B6DAD860-D36B-4B79-B317-9F57C68EDF81}" srcOrd="2" destOrd="0" parTransId="{E095A7E9-341C-4F6E-A616-3A5A5B1AB0FE}" sibTransId="{DFD8F1F6-131B-4A0E-BA97-AD2D1AF36950}"/>
    <dgm:cxn modelId="{C91595DA-FBF1-448C-8EDC-267A850D2DB8}" type="presOf" srcId="{D6500E36-E2C2-43AE-88E7-2971BF781CD7}" destId="{19B87010-2F1F-4022-9FFD-B4551C486019}" srcOrd="0" destOrd="0" presId="urn:microsoft.com/office/officeart/2005/8/layout/hierarchy2"/>
    <dgm:cxn modelId="{DDC86EEC-468A-4C93-9B21-5C2C6C5580B2}" type="presOf" srcId="{2BADA345-0C8C-4553-84F2-B3D54DD9AFDE}" destId="{2CF9CFCB-C260-4AF5-B025-B5E63836F693}" srcOrd="1" destOrd="0" presId="urn:microsoft.com/office/officeart/2005/8/layout/hierarchy2"/>
    <dgm:cxn modelId="{10D8EA76-8197-42D8-ABD7-D28DD59B832B}" srcId="{FB922B7C-1CDE-41B2-8172-FAE90DB5FF87}" destId="{CB3138D1-FBE3-49B0-9AF5-504C96B432B1}" srcOrd="1" destOrd="0" parTransId="{D6500E36-E2C2-43AE-88E7-2971BF781CD7}" sibTransId="{61F66B5F-2537-49D1-8E2C-03790419A341}"/>
    <dgm:cxn modelId="{2351C1D5-D333-434E-BA47-C7A693E28BE6}" type="presOf" srcId="{2EDB1769-2DB8-4FAE-9802-111462AD5D80}" destId="{E98D0296-761F-4EE8-8A18-6B23AF1064CA}"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DC8D8310-77D6-4E68-9D37-C150C763EBD4}" srcId="{9D7F0162-30E3-4214-AD0B-567797EA7AE8}" destId="{609F3A64-911B-4EE7-8BFA-C47A2DCAE97E}" srcOrd="1" destOrd="0" parTransId="{2EDB1769-2DB8-4FAE-9802-111462AD5D80}" sibTransId="{73D20ECC-5C8A-445E-BC7D-64AACE6E5363}"/>
    <dgm:cxn modelId="{3D7962ED-69E0-4D39-895B-6162B94404B5}" type="presOf" srcId="{CCBC6836-4267-4B25-86EB-6862B58C6A3A}" destId="{59DEE776-EEDD-48F3-8632-D817AB7738C3}" srcOrd="0" destOrd="0" presId="urn:microsoft.com/office/officeart/2005/8/layout/hierarchy2"/>
    <dgm:cxn modelId="{1F7E6F70-6410-4830-B115-5F7021BF95DF}" type="presOf" srcId="{57D1540F-85F2-4BF8-8BE3-42BACFD0EADB}" destId="{BD4E018D-9304-40D8-AC93-69A36AF51114}" srcOrd="1" destOrd="0" presId="urn:microsoft.com/office/officeart/2005/8/layout/hierarchy2"/>
    <dgm:cxn modelId="{C57C8437-25E7-47BC-BDDB-AEAFBAF02805}" type="presOf" srcId="{08702DE9-6081-40F0-BA7A-1606105934E4}" destId="{BD0EC7FC-6744-4F32-879B-2662F66846FB}" srcOrd="1" destOrd="0" presId="urn:microsoft.com/office/officeart/2005/8/layout/hierarchy2"/>
    <dgm:cxn modelId="{B0FD1DCB-9F68-4545-B700-64D373B79742}" type="presOf" srcId="{CFA2EA12-7C3F-42F3-B691-2502B2FC9185}" destId="{7019EA68-2217-41EB-ADED-B1928BD57AC9}" srcOrd="0" destOrd="0" presId="urn:microsoft.com/office/officeart/2005/8/layout/hierarchy2"/>
    <dgm:cxn modelId="{7DA63E81-1644-4C73-8CC6-CB3B6F456A3C}" type="presOf" srcId="{FB922B7C-1CDE-41B2-8172-FAE90DB5FF87}" destId="{B6F5E3BD-854D-4754-8F8C-3118153CCF85}" srcOrd="0" destOrd="0" presId="urn:microsoft.com/office/officeart/2005/8/layout/hierarchy2"/>
    <dgm:cxn modelId="{844BCA40-02E4-4364-8267-B45949A75B03}" type="presOf" srcId="{CB3138D1-FBE3-49B0-9AF5-504C96B432B1}" destId="{16776426-9CD3-4A04-8963-533026BD9A8F}" srcOrd="0" destOrd="0" presId="urn:microsoft.com/office/officeart/2005/8/layout/hierarchy2"/>
    <dgm:cxn modelId="{0ECC6B4E-B8C5-4A35-A557-E87874535157}" type="presOf" srcId="{032135E9-1326-4362-B4F3-430662E9C2F5}" destId="{2EA41439-0580-4D13-BD6F-63FFB5ED3FB7}" srcOrd="1" destOrd="0" presId="urn:microsoft.com/office/officeart/2005/8/layout/hierarchy2"/>
    <dgm:cxn modelId="{78430201-9961-4B69-B3BE-3E4A72E89449}" srcId="{CFA2EA12-7C3F-42F3-B691-2502B2FC9185}" destId="{FB922B7C-1CDE-41B2-8172-FAE90DB5FF87}" srcOrd="1" destOrd="0" parTransId="{61514042-0C36-45C4-A978-694E809173E4}" sibTransId="{09223A66-90F6-4B05-A639-1CCC88F4FD77}"/>
    <dgm:cxn modelId="{FE27D3A3-871B-4858-8182-7D98CC29381A}" srcId="{CFA2EA12-7C3F-42F3-B691-2502B2FC9185}" destId="{E048E3CC-0AF1-4E4F-86C9-9C6D250F23BD}" srcOrd="0" destOrd="0" parTransId="{2BADA345-0C8C-4553-84F2-B3D54DD9AFDE}" sibTransId="{DBB02BCA-D83D-4A4E-B01F-F23279142043}"/>
    <dgm:cxn modelId="{50080CF4-2EE9-46CF-8163-E355DADE6027}" type="presOf" srcId="{032135E9-1326-4362-B4F3-430662E9C2F5}" destId="{2353B904-32CE-46B5-9EE8-64860B9275C6}" srcOrd="0" destOrd="0" presId="urn:microsoft.com/office/officeart/2005/8/layout/hierarchy2"/>
    <dgm:cxn modelId="{D14AF8A8-A241-4B71-865C-9A9E68AAA314}" type="presOf" srcId="{2BADA345-0C8C-4553-84F2-B3D54DD9AFDE}" destId="{5C0132AE-F9F5-4BA0-B87B-90AB769429E0}" srcOrd="0" destOrd="0" presId="urn:microsoft.com/office/officeart/2005/8/layout/hierarchy2"/>
    <dgm:cxn modelId="{9D13BBB4-2517-4968-BEAB-259482C7A240}" type="presOf" srcId="{B6DAD860-D36B-4B79-B317-9F57C68EDF81}" destId="{CA5D0B3A-B540-4B45-8E89-0FE335C8BCEE}" srcOrd="0" destOrd="0" presId="urn:microsoft.com/office/officeart/2005/8/layout/hierarchy2"/>
    <dgm:cxn modelId="{8AE48077-7CEC-4226-9905-A6D6655BDC06}" type="presOf" srcId="{9D7F0162-30E3-4214-AD0B-567797EA7AE8}" destId="{5A09D872-6624-47D5-B8FB-DC50639594A5}" srcOrd="0" destOrd="0" presId="urn:microsoft.com/office/officeart/2005/8/layout/hierarchy2"/>
    <dgm:cxn modelId="{F9748350-13F3-492E-A7A2-C3466786D4EA}" type="presOf" srcId="{57D1540F-85F2-4BF8-8BE3-42BACFD0EADB}" destId="{357C16FC-4D83-46AE-A416-5ABEFDF9E8B1}"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93043122-E688-4D85-B99D-9800B7AF278F}" type="presOf" srcId="{E048E3CC-0AF1-4E4F-86C9-9C6D250F23BD}" destId="{7A6714FE-7912-4E25-ABB7-061E8D2D4A7C}" srcOrd="0" destOrd="0" presId="urn:microsoft.com/office/officeart/2005/8/layout/hierarchy2"/>
    <dgm:cxn modelId="{A03394DB-E901-4EAB-B061-2EE594B86BDC}" type="presParOf" srcId="{3BCEC81B-08AF-4C94-B750-8B8708C3A67D}" destId="{72D051F8-3507-432A-B013-7A6D32E869AC}" srcOrd="0" destOrd="0" presId="urn:microsoft.com/office/officeart/2005/8/layout/hierarchy2"/>
    <dgm:cxn modelId="{16DADA11-4351-43ED-BB26-4E91319389DB}" type="presParOf" srcId="{72D051F8-3507-432A-B013-7A6D32E869AC}" destId="{5A09D872-6624-47D5-B8FB-DC50639594A5}" srcOrd="0" destOrd="0" presId="urn:microsoft.com/office/officeart/2005/8/layout/hierarchy2"/>
    <dgm:cxn modelId="{39DC1E52-C7C1-44D3-9C97-01FDC147AF04}" type="presParOf" srcId="{72D051F8-3507-432A-B013-7A6D32E869AC}" destId="{907414F7-B1E1-4061-A523-2B4EE88BB2C6}" srcOrd="1" destOrd="0" presId="urn:microsoft.com/office/officeart/2005/8/layout/hierarchy2"/>
    <dgm:cxn modelId="{D2A1B834-7175-411A-ADED-45C2656889D0}" type="presParOf" srcId="{907414F7-B1E1-4061-A523-2B4EE88BB2C6}" destId="{2353B904-32CE-46B5-9EE8-64860B9275C6}" srcOrd="0" destOrd="0" presId="urn:microsoft.com/office/officeart/2005/8/layout/hierarchy2"/>
    <dgm:cxn modelId="{D3508258-66D8-4028-B1E4-7C558F7FF3F4}" type="presParOf" srcId="{2353B904-32CE-46B5-9EE8-64860B9275C6}" destId="{2EA41439-0580-4D13-BD6F-63FFB5ED3FB7}" srcOrd="0" destOrd="0" presId="urn:microsoft.com/office/officeart/2005/8/layout/hierarchy2"/>
    <dgm:cxn modelId="{4DC31834-2EE1-404D-8E52-978A367687CB}" type="presParOf" srcId="{907414F7-B1E1-4061-A523-2B4EE88BB2C6}" destId="{23B0480B-2B75-47FC-A863-BCA913159D48}" srcOrd="1" destOrd="0" presId="urn:microsoft.com/office/officeart/2005/8/layout/hierarchy2"/>
    <dgm:cxn modelId="{67D2342F-AFD9-4D63-8B14-EF0EAA0B2EA1}" type="presParOf" srcId="{23B0480B-2B75-47FC-A863-BCA913159D48}" destId="{0A577CDF-5689-4844-8950-2C9F0F78B1FB}" srcOrd="0" destOrd="0" presId="urn:microsoft.com/office/officeart/2005/8/layout/hierarchy2"/>
    <dgm:cxn modelId="{A4DE23FC-7A95-46AB-8E3C-A96928970634}" type="presParOf" srcId="{23B0480B-2B75-47FC-A863-BCA913159D48}" destId="{9339EE63-1B60-4CAF-8707-55F5C6C7149B}" srcOrd="1" destOrd="0" presId="urn:microsoft.com/office/officeart/2005/8/layout/hierarchy2"/>
    <dgm:cxn modelId="{B4F4AA9F-572F-41A5-A15B-6905D0F81011}" type="presParOf" srcId="{907414F7-B1E1-4061-A523-2B4EE88BB2C6}" destId="{E98D0296-761F-4EE8-8A18-6B23AF1064CA}" srcOrd="2" destOrd="0" presId="urn:microsoft.com/office/officeart/2005/8/layout/hierarchy2"/>
    <dgm:cxn modelId="{F7B774F1-D54B-4795-AD8E-0481EF343844}" type="presParOf" srcId="{E98D0296-761F-4EE8-8A18-6B23AF1064CA}" destId="{26A53F3A-0BBB-454A-AA00-C94095DDC326}" srcOrd="0" destOrd="0" presId="urn:microsoft.com/office/officeart/2005/8/layout/hierarchy2"/>
    <dgm:cxn modelId="{2ACB889B-2B7B-4601-94AB-DCD5541F872E}" type="presParOf" srcId="{907414F7-B1E1-4061-A523-2B4EE88BB2C6}" destId="{207C6319-A9A1-4DF2-B7DE-827B1079E7EE}" srcOrd="3" destOrd="0" presId="urn:microsoft.com/office/officeart/2005/8/layout/hierarchy2"/>
    <dgm:cxn modelId="{556466ED-B22B-4DD2-9A81-B7F21418B970}" type="presParOf" srcId="{207C6319-A9A1-4DF2-B7DE-827B1079E7EE}" destId="{FD243751-2042-402D-9F37-80A5B48DFDBC}" srcOrd="0" destOrd="0" presId="urn:microsoft.com/office/officeart/2005/8/layout/hierarchy2"/>
    <dgm:cxn modelId="{67440093-81F8-4E7A-A214-E52CF1DD695B}" type="presParOf" srcId="{207C6319-A9A1-4DF2-B7DE-827B1079E7EE}" destId="{29020217-F358-41FE-B01D-3D1F54707F61}" srcOrd="1" destOrd="0" presId="urn:microsoft.com/office/officeart/2005/8/layout/hierarchy2"/>
    <dgm:cxn modelId="{F570A66D-3AD7-4D70-ABB8-FE5FC750FDD3}" type="presParOf" srcId="{907414F7-B1E1-4061-A523-2B4EE88BB2C6}" destId="{B889EE39-B7BF-4628-BB27-B189AB5C521F}" srcOrd="4" destOrd="0" presId="urn:microsoft.com/office/officeart/2005/8/layout/hierarchy2"/>
    <dgm:cxn modelId="{B969556B-19CB-4AED-9F12-289399442F41}" type="presParOf" srcId="{B889EE39-B7BF-4628-BB27-B189AB5C521F}" destId="{E857EC6E-0C75-4BBE-857E-CE93CE7444BF}" srcOrd="0" destOrd="0" presId="urn:microsoft.com/office/officeart/2005/8/layout/hierarchy2"/>
    <dgm:cxn modelId="{9B599907-B3F6-4562-A316-0C2BAB292B6B}" type="presParOf" srcId="{907414F7-B1E1-4061-A523-2B4EE88BB2C6}" destId="{704CEAE6-AB61-40F9-B7F6-F9CFAD3FF2B3}" srcOrd="5" destOrd="0" presId="urn:microsoft.com/office/officeart/2005/8/layout/hierarchy2"/>
    <dgm:cxn modelId="{B876C109-932B-4839-8D84-F41108151F18}" type="presParOf" srcId="{704CEAE6-AB61-40F9-B7F6-F9CFAD3FF2B3}" destId="{CA5D0B3A-B540-4B45-8E89-0FE335C8BCEE}" srcOrd="0" destOrd="0" presId="urn:microsoft.com/office/officeart/2005/8/layout/hierarchy2"/>
    <dgm:cxn modelId="{D8773E4D-11B1-4907-879E-947A1F31E846}" type="presParOf" srcId="{704CEAE6-AB61-40F9-B7F6-F9CFAD3FF2B3}" destId="{6C58E810-0589-44E1-9094-A2ACD8C50FC3}" srcOrd="1" destOrd="0" presId="urn:microsoft.com/office/officeart/2005/8/layout/hierarchy2"/>
    <dgm:cxn modelId="{D48EA2D0-909C-4330-8C2C-53785B53C749}" type="presParOf" srcId="{907414F7-B1E1-4061-A523-2B4EE88BB2C6}" destId="{357C16FC-4D83-46AE-A416-5ABEFDF9E8B1}" srcOrd="6" destOrd="0" presId="urn:microsoft.com/office/officeart/2005/8/layout/hierarchy2"/>
    <dgm:cxn modelId="{26C8AF51-28F0-4FD7-B1DB-0A3EEBA2F824}" type="presParOf" srcId="{357C16FC-4D83-46AE-A416-5ABEFDF9E8B1}" destId="{BD4E018D-9304-40D8-AC93-69A36AF51114}" srcOrd="0" destOrd="0" presId="urn:microsoft.com/office/officeart/2005/8/layout/hierarchy2"/>
    <dgm:cxn modelId="{8CD4B32E-9C65-442F-8BD6-9F3AF8E8D99F}" type="presParOf" srcId="{907414F7-B1E1-4061-A523-2B4EE88BB2C6}" destId="{CEA069B7-4B94-40BF-B5A6-E29DBB77DA8C}" srcOrd="7" destOrd="0" presId="urn:microsoft.com/office/officeart/2005/8/layout/hierarchy2"/>
    <dgm:cxn modelId="{3C8A4BAA-02AE-4451-A91B-FB6639E51CF0}" type="presParOf" srcId="{CEA069B7-4B94-40BF-B5A6-E29DBB77DA8C}" destId="{7019EA68-2217-41EB-ADED-B1928BD57AC9}" srcOrd="0" destOrd="0" presId="urn:microsoft.com/office/officeart/2005/8/layout/hierarchy2"/>
    <dgm:cxn modelId="{97ADEA94-7AA7-4A14-89ED-16C67B5B5B82}" type="presParOf" srcId="{CEA069B7-4B94-40BF-B5A6-E29DBB77DA8C}" destId="{35CDF320-F6BD-45AC-9390-0296524E2FE5}" srcOrd="1" destOrd="0" presId="urn:microsoft.com/office/officeart/2005/8/layout/hierarchy2"/>
    <dgm:cxn modelId="{A2DD4148-9738-46AE-81D2-50FFA32E9C1B}" type="presParOf" srcId="{35CDF320-F6BD-45AC-9390-0296524E2FE5}" destId="{5C0132AE-F9F5-4BA0-B87B-90AB769429E0}" srcOrd="0" destOrd="0" presId="urn:microsoft.com/office/officeart/2005/8/layout/hierarchy2"/>
    <dgm:cxn modelId="{0F3B4BA7-575B-4DA2-A6FE-F95AEA60222F}" type="presParOf" srcId="{5C0132AE-F9F5-4BA0-B87B-90AB769429E0}" destId="{2CF9CFCB-C260-4AF5-B025-B5E63836F693}" srcOrd="0" destOrd="0" presId="urn:microsoft.com/office/officeart/2005/8/layout/hierarchy2"/>
    <dgm:cxn modelId="{18531804-ED8E-46CA-ADF4-2337D40713F9}" type="presParOf" srcId="{35CDF320-F6BD-45AC-9390-0296524E2FE5}" destId="{78FD6EEB-D791-41FB-9A57-A270229FA6AE}" srcOrd="1" destOrd="0" presId="urn:microsoft.com/office/officeart/2005/8/layout/hierarchy2"/>
    <dgm:cxn modelId="{637B7B41-64F1-4F2F-810A-48BA4F9948B9}" type="presParOf" srcId="{78FD6EEB-D791-41FB-9A57-A270229FA6AE}" destId="{7A6714FE-7912-4E25-ABB7-061E8D2D4A7C}" srcOrd="0" destOrd="0" presId="urn:microsoft.com/office/officeart/2005/8/layout/hierarchy2"/>
    <dgm:cxn modelId="{F3C80DBF-C461-44B4-85E7-9A53C759C35A}" type="presParOf" srcId="{78FD6EEB-D791-41FB-9A57-A270229FA6AE}" destId="{91B40F09-9AD2-44DE-B4EE-C43B882BB2BD}" srcOrd="1" destOrd="0" presId="urn:microsoft.com/office/officeart/2005/8/layout/hierarchy2"/>
    <dgm:cxn modelId="{3726FF4D-52D6-44B7-ACEA-2F78820C3364}" type="presParOf" srcId="{35CDF320-F6BD-45AC-9390-0296524E2FE5}" destId="{A6F97CF0-649D-46A6-B45D-13CCFAE1E091}" srcOrd="2" destOrd="0" presId="urn:microsoft.com/office/officeart/2005/8/layout/hierarchy2"/>
    <dgm:cxn modelId="{709C0FD8-B23F-4B7A-BC3E-B0DFC48A5EA2}" type="presParOf" srcId="{A6F97CF0-649D-46A6-B45D-13CCFAE1E091}" destId="{3BA2BB25-B1A1-49F6-8E3D-7C309FE9D455}" srcOrd="0" destOrd="0" presId="urn:microsoft.com/office/officeart/2005/8/layout/hierarchy2"/>
    <dgm:cxn modelId="{3F52EC5E-6AD6-4783-A235-74A7D24951BA}" type="presParOf" srcId="{35CDF320-F6BD-45AC-9390-0296524E2FE5}" destId="{667F3754-7BD2-4BB2-ABB5-7C58D5FC1245}" srcOrd="3" destOrd="0" presId="urn:microsoft.com/office/officeart/2005/8/layout/hierarchy2"/>
    <dgm:cxn modelId="{45094C40-6880-4AC9-A028-916413196F32}" type="presParOf" srcId="{667F3754-7BD2-4BB2-ABB5-7C58D5FC1245}" destId="{B6F5E3BD-854D-4754-8F8C-3118153CCF85}" srcOrd="0" destOrd="0" presId="urn:microsoft.com/office/officeart/2005/8/layout/hierarchy2"/>
    <dgm:cxn modelId="{BE8A10A2-BC11-499D-967C-953CDAD5FB7A}" type="presParOf" srcId="{667F3754-7BD2-4BB2-ABB5-7C58D5FC1245}" destId="{C600BE38-BB6F-43B8-BACC-A8C1728DB874}" srcOrd="1" destOrd="0" presId="urn:microsoft.com/office/officeart/2005/8/layout/hierarchy2"/>
    <dgm:cxn modelId="{D54D04F2-9A4B-4E4A-9E05-A1A32E100284}" type="presParOf" srcId="{C600BE38-BB6F-43B8-BACC-A8C1728DB874}" destId="{F7376156-9763-4CD9-A59E-A35111ABE715}" srcOrd="0" destOrd="0" presId="urn:microsoft.com/office/officeart/2005/8/layout/hierarchy2"/>
    <dgm:cxn modelId="{D40EE476-D752-401C-8D23-20A6F80BDFD3}" type="presParOf" srcId="{F7376156-9763-4CD9-A59E-A35111ABE715}" destId="{BD0EC7FC-6744-4F32-879B-2662F66846FB}" srcOrd="0" destOrd="0" presId="urn:microsoft.com/office/officeart/2005/8/layout/hierarchy2"/>
    <dgm:cxn modelId="{B84B8F02-93E0-430B-89BC-EA37ED4C4A7A}" type="presParOf" srcId="{C600BE38-BB6F-43B8-BACC-A8C1728DB874}" destId="{90A765DB-CF08-4BEF-9927-1BCD313C3F85}" srcOrd="1" destOrd="0" presId="urn:microsoft.com/office/officeart/2005/8/layout/hierarchy2"/>
    <dgm:cxn modelId="{72AB9B10-CCCA-45A7-A9B8-368AD453C706}" type="presParOf" srcId="{90A765DB-CF08-4BEF-9927-1BCD313C3F85}" destId="{59DEE776-EEDD-48F3-8632-D817AB7738C3}" srcOrd="0" destOrd="0" presId="urn:microsoft.com/office/officeart/2005/8/layout/hierarchy2"/>
    <dgm:cxn modelId="{9BF62D83-56BE-4AFD-9370-1082A6B9DF7E}" type="presParOf" srcId="{90A765DB-CF08-4BEF-9927-1BCD313C3F85}" destId="{94D71EE7-6811-4A52-820B-DC40DA89C95C}" srcOrd="1" destOrd="0" presId="urn:microsoft.com/office/officeart/2005/8/layout/hierarchy2"/>
    <dgm:cxn modelId="{CC00B661-04FD-4BCF-85C5-C330B764B21A}" type="presParOf" srcId="{C600BE38-BB6F-43B8-BACC-A8C1728DB874}" destId="{19B87010-2F1F-4022-9FFD-B4551C486019}" srcOrd="2" destOrd="0" presId="urn:microsoft.com/office/officeart/2005/8/layout/hierarchy2"/>
    <dgm:cxn modelId="{E5D9203A-0334-465C-8DD1-9B4AF6B3D8CB}" type="presParOf" srcId="{19B87010-2F1F-4022-9FFD-B4551C486019}" destId="{60F0C44F-7220-4693-B814-EFC7EB1EE30A}" srcOrd="0" destOrd="0" presId="urn:microsoft.com/office/officeart/2005/8/layout/hierarchy2"/>
    <dgm:cxn modelId="{B37D90DB-FD6E-49FF-9424-D413470A8C22}" type="presParOf" srcId="{C600BE38-BB6F-43B8-BACC-A8C1728DB874}" destId="{1D665742-78E6-46E6-AE59-342C81A0E83F}" srcOrd="3" destOrd="0" presId="urn:microsoft.com/office/officeart/2005/8/layout/hierarchy2"/>
    <dgm:cxn modelId="{AAC563ED-4189-4957-B904-780EA98CA6C1}" type="presParOf" srcId="{1D665742-78E6-46E6-AE59-342C81A0E83F}" destId="{16776426-9CD3-4A04-8963-533026BD9A8F}" srcOrd="0" destOrd="0" presId="urn:microsoft.com/office/officeart/2005/8/layout/hierarchy2"/>
    <dgm:cxn modelId="{D186AF71-C5C9-425B-8B1D-8975543C4DA1}" type="presParOf" srcId="{1D665742-78E6-46E6-AE59-342C81A0E83F}" destId="{E8CBEF4E-F214-4076-84DC-EC0F34F66613}" srcOrd="1" destOrd="0" presId="urn:microsoft.com/office/officeart/2005/8/layout/hierarchy2"/>
  </dgm:cxnLst>
  <dgm:bg/>
  <dgm:whole/>
  <dgm:extLst>
    <a:ext uri="http://schemas.microsoft.com/office/drawing/2008/diagram">
      <dsp:dataModelExt xmlns:dsp="http://schemas.microsoft.com/office/drawing/2008/diagram" relId="rId269"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E048E3CC-0AF1-4E4F-86C9-9C6D250F23BD}">
      <dgm:prSet phldrT="[Text]" custT="1"/>
      <dgm:spPr/>
      <dgm:t>
        <a:bodyPr/>
        <a:lstStyle/>
        <a:p>
          <a:r>
            <a:rPr lang="en-US" sz="1300"/>
            <a:t>D1</a:t>
          </a:r>
          <a:endParaRPr lang="vi-VN" sz="1300"/>
        </a:p>
      </dgm:t>
    </dgm:pt>
    <dgm:pt modelId="{2BADA345-0C8C-4553-84F2-B3D54DD9AFDE}" type="parTrans" cxnId="{FE27D3A3-871B-4858-8182-7D98CC29381A}">
      <dgm:prSet custT="1"/>
      <dgm:spPr/>
      <dgm:t>
        <a:bodyPr/>
        <a:lstStyle/>
        <a:p>
          <a:endParaRPr lang="vi-VN" sz="1300"/>
        </a:p>
      </dgm:t>
    </dgm:pt>
    <dgm:pt modelId="{DBB02BCA-D83D-4A4E-B01F-F23279142043}" type="sibTrans" cxnId="{FE27D3A3-871B-4858-8182-7D98CC29381A}">
      <dgm:prSet/>
      <dgm:spPr/>
      <dgm:t>
        <a:bodyPr/>
        <a:lstStyle/>
        <a:p>
          <a:endParaRPr lang="vi-VN" sz="1300"/>
        </a:p>
      </dgm:t>
    </dgm:pt>
    <dgm:pt modelId="{FB922B7C-1CDE-41B2-8172-FAE90DB5FF87}">
      <dgm:prSet phldrT="[Text]" custT="1"/>
      <dgm:spPr/>
      <dgm:t>
        <a:bodyPr/>
        <a:lstStyle/>
        <a:p>
          <a:r>
            <a:rPr lang="en-US" sz="1300"/>
            <a:t>D2</a:t>
          </a:r>
          <a:endParaRPr lang="vi-VN" sz="1300"/>
        </a:p>
      </dgm:t>
    </dgm:pt>
    <dgm:pt modelId="{61514042-0C36-45C4-A978-694E809173E4}" type="parTrans" cxnId="{78430201-9961-4B69-B3BE-3E4A72E89449}">
      <dgm:prSet custT="1"/>
      <dgm:spPr/>
      <dgm:t>
        <a:bodyPr/>
        <a:lstStyle/>
        <a:p>
          <a:endParaRPr lang="vi-VN" sz="1300"/>
        </a:p>
      </dgm:t>
    </dgm:pt>
    <dgm:pt modelId="{09223A66-90F6-4B05-A639-1CCC88F4FD77}" type="sibTrans" cxnId="{78430201-9961-4B69-B3BE-3E4A72E89449}">
      <dgm:prSet/>
      <dgm:spPr/>
      <dgm:t>
        <a:bodyPr/>
        <a:lstStyle/>
        <a:p>
          <a:endParaRPr lang="vi-VN" sz="1300"/>
        </a:p>
      </dgm:t>
    </dgm:pt>
    <dgm:pt modelId="{CCBC6836-4267-4B25-86EB-6862B58C6A3A}">
      <dgm:prSet phldrT="[Text]" custT="1"/>
      <dgm:spPr/>
      <dgm:t>
        <a:bodyPr/>
        <a:lstStyle/>
        <a:p>
          <a:r>
            <a:rPr lang="en-US" sz="1300"/>
            <a:t>D2.1</a:t>
          </a:r>
          <a:endParaRPr lang="vi-VN" sz="1300"/>
        </a:p>
      </dgm:t>
    </dgm:pt>
    <dgm:pt modelId="{08702DE9-6081-40F0-BA7A-1606105934E4}" type="parTrans" cxnId="{23E00064-2361-4AE3-A76F-D4F47E6EF15A}">
      <dgm:prSet custT="1"/>
      <dgm:spPr/>
      <dgm:t>
        <a:bodyPr/>
        <a:lstStyle/>
        <a:p>
          <a:endParaRPr lang="vi-VN" sz="1300"/>
        </a:p>
      </dgm:t>
    </dgm:pt>
    <dgm:pt modelId="{F5C400EC-346B-4F93-B39F-CA4C8AA4F169}" type="sibTrans" cxnId="{23E00064-2361-4AE3-A76F-D4F47E6EF15A}">
      <dgm:prSet/>
      <dgm:spPr/>
      <dgm:t>
        <a:bodyPr/>
        <a:lstStyle/>
        <a:p>
          <a:endParaRPr lang="vi-VN" sz="1300"/>
        </a:p>
      </dgm:t>
    </dgm:pt>
    <dgm:pt modelId="{CB3138D1-FBE3-49B0-9AF5-504C96B432B1}">
      <dgm:prSet phldrT="[Text]" custT="1"/>
      <dgm:spPr/>
      <dgm:t>
        <a:bodyPr/>
        <a:lstStyle/>
        <a:p>
          <a:r>
            <a:rPr lang="en-US" sz="1300"/>
            <a:t>D2.2</a:t>
          </a:r>
          <a:endParaRPr lang="vi-VN" sz="1300"/>
        </a:p>
      </dgm:t>
    </dgm:pt>
    <dgm:pt modelId="{D6500E36-E2C2-43AE-88E7-2971BF781CD7}" type="parTrans" cxnId="{10D8EA76-8197-42D8-ABD7-D28DD59B832B}">
      <dgm:prSet custT="1"/>
      <dgm:spPr/>
      <dgm:t>
        <a:bodyPr/>
        <a:lstStyle/>
        <a:p>
          <a:endParaRPr lang="vi-VN" sz="1300"/>
        </a:p>
      </dgm:t>
    </dgm:pt>
    <dgm:pt modelId="{61F66B5F-2537-49D1-8E2C-03790419A341}" type="sibTrans" cxnId="{10D8EA76-8197-42D8-ABD7-D28DD59B832B}">
      <dgm:prSet/>
      <dgm:spPr/>
      <dgm:t>
        <a:bodyPr/>
        <a:lstStyle/>
        <a:p>
          <a:endParaRPr lang="vi-VN" sz="1300"/>
        </a:p>
      </dgm:t>
    </dgm:pt>
    <dgm:pt modelId="{51E9973F-738B-4561-96AC-E94DEF74C5EE}">
      <dgm:prSet phldrT="[Text]" custT="1"/>
      <dgm:spPr/>
      <dgm:t>
        <a:bodyPr/>
        <a:lstStyle/>
        <a:p>
          <a:r>
            <a:rPr lang="en-US" sz="1300"/>
            <a:t>D3</a:t>
          </a:r>
          <a:endParaRPr lang="vi-VN" sz="1300"/>
        </a:p>
      </dgm:t>
    </dgm:pt>
    <dgm:pt modelId="{34C5F4F5-7F9B-4E03-8699-E875D429D4EE}" type="parTrans" cxnId="{A8371B17-3475-4090-8443-757828A83E8B}">
      <dgm:prSet custT="1"/>
      <dgm:spPr/>
      <dgm:t>
        <a:bodyPr/>
        <a:lstStyle/>
        <a:p>
          <a:endParaRPr lang="vi-VN" sz="1300"/>
        </a:p>
      </dgm:t>
    </dgm:pt>
    <dgm:pt modelId="{F9449463-20A3-4E12-9FA9-4812A08C9F62}" type="sibTrans" cxnId="{A8371B17-3475-4090-8443-757828A83E8B}">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 modelId="{5C0132AE-F9F5-4BA0-B87B-90AB769429E0}" type="pres">
      <dgm:prSet presAssocID="{2BADA345-0C8C-4553-84F2-B3D54DD9AFDE}" presName="conn2-1" presStyleLbl="parChTrans1D3" presStyleIdx="0" presStyleCnt="3"/>
      <dgm:spPr/>
      <dgm:t>
        <a:bodyPr/>
        <a:lstStyle/>
        <a:p>
          <a:endParaRPr lang="vi-VN"/>
        </a:p>
      </dgm:t>
    </dgm:pt>
    <dgm:pt modelId="{2CF9CFCB-C260-4AF5-B025-B5E63836F693}" type="pres">
      <dgm:prSet presAssocID="{2BADA345-0C8C-4553-84F2-B3D54DD9AFDE}" presName="connTx" presStyleLbl="parChTrans1D3" presStyleIdx="0" presStyleCnt="3"/>
      <dgm:spPr/>
      <dgm:t>
        <a:bodyPr/>
        <a:lstStyle/>
        <a:p>
          <a:endParaRPr lang="vi-VN"/>
        </a:p>
      </dgm:t>
    </dgm:pt>
    <dgm:pt modelId="{78FD6EEB-D791-41FB-9A57-A270229FA6AE}" type="pres">
      <dgm:prSet presAssocID="{E048E3CC-0AF1-4E4F-86C9-9C6D250F23BD}" presName="root2" presStyleCnt="0"/>
      <dgm:spPr/>
    </dgm:pt>
    <dgm:pt modelId="{7A6714FE-7912-4E25-ABB7-061E8D2D4A7C}" type="pres">
      <dgm:prSet presAssocID="{E048E3CC-0AF1-4E4F-86C9-9C6D250F23BD}" presName="LevelTwoTextNode" presStyleLbl="node3" presStyleIdx="0" presStyleCnt="3">
        <dgm:presLayoutVars>
          <dgm:chPref val="3"/>
        </dgm:presLayoutVars>
      </dgm:prSet>
      <dgm:spPr/>
      <dgm:t>
        <a:bodyPr/>
        <a:lstStyle/>
        <a:p>
          <a:endParaRPr lang="vi-VN"/>
        </a:p>
      </dgm:t>
    </dgm:pt>
    <dgm:pt modelId="{91B40F09-9AD2-44DE-B4EE-C43B882BB2BD}" type="pres">
      <dgm:prSet presAssocID="{E048E3CC-0AF1-4E4F-86C9-9C6D250F23BD}" presName="level3hierChild" presStyleCnt="0"/>
      <dgm:spPr/>
    </dgm:pt>
    <dgm:pt modelId="{A6F97CF0-649D-46A6-B45D-13CCFAE1E091}" type="pres">
      <dgm:prSet presAssocID="{61514042-0C36-45C4-A978-694E809173E4}" presName="conn2-1" presStyleLbl="parChTrans1D3" presStyleIdx="1" presStyleCnt="3"/>
      <dgm:spPr/>
      <dgm:t>
        <a:bodyPr/>
        <a:lstStyle/>
        <a:p>
          <a:endParaRPr lang="vi-VN"/>
        </a:p>
      </dgm:t>
    </dgm:pt>
    <dgm:pt modelId="{3BA2BB25-B1A1-49F6-8E3D-7C309FE9D455}" type="pres">
      <dgm:prSet presAssocID="{61514042-0C36-45C4-A978-694E809173E4}" presName="connTx" presStyleLbl="parChTrans1D3" presStyleIdx="1" presStyleCnt="3"/>
      <dgm:spPr/>
      <dgm:t>
        <a:bodyPr/>
        <a:lstStyle/>
        <a:p>
          <a:endParaRPr lang="vi-VN"/>
        </a:p>
      </dgm:t>
    </dgm:pt>
    <dgm:pt modelId="{667F3754-7BD2-4BB2-ABB5-7C58D5FC1245}" type="pres">
      <dgm:prSet presAssocID="{FB922B7C-1CDE-41B2-8172-FAE90DB5FF87}" presName="root2" presStyleCnt="0"/>
      <dgm:spPr/>
    </dgm:pt>
    <dgm:pt modelId="{B6F5E3BD-854D-4754-8F8C-3118153CCF85}" type="pres">
      <dgm:prSet presAssocID="{FB922B7C-1CDE-41B2-8172-FAE90DB5FF87}" presName="LevelTwoTextNode" presStyleLbl="node3" presStyleIdx="1" presStyleCnt="3">
        <dgm:presLayoutVars>
          <dgm:chPref val="3"/>
        </dgm:presLayoutVars>
      </dgm:prSet>
      <dgm:spPr/>
      <dgm:t>
        <a:bodyPr/>
        <a:lstStyle/>
        <a:p>
          <a:endParaRPr lang="vi-VN"/>
        </a:p>
      </dgm:t>
    </dgm:pt>
    <dgm:pt modelId="{C600BE38-BB6F-43B8-BACC-A8C1728DB874}" type="pres">
      <dgm:prSet presAssocID="{FB922B7C-1CDE-41B2-8172-FAE90DB5FF87}" presName="level3hierChild" presStyleCnt="0"/>
      <dgm:spPr/>
    </dgm:pt>
    <dgm:pt modelId="{F7376156-9763-4CD9-A59E-A35111ABE715}" type="pres">
      <dgm:prSet presAssocID="{08702DE9-6081-40F0-BA7A-1606105934E4}" presName="conn2-1" presStyleLbl="parChTrans1D4" presStyleIdx="0" presStyleCnt="2"/>
      <dgm:spPr/>
      <dgm:t>
        <a:bodyPr/>
        <a:lstStyle/>
        <a:p>
          <a:endParaRPr lang="vi-VN"/>
        </a:p>
      </dgm:t>
    </dgm:pt>
    <dgm:pt modelId="{BD0EC7FC-6744-4F32-879B-2662F66846FB}" type="pres">
      <dgm:prSet presAssocID="{08702DE9-6081-40F0-BA7A-1606105934E4}" presName="connTx" presStyleLbl="parChTrans1D4" presStyleIdx="0" presStyleCnt="2"/>
      <dgm:spPr/>
      <dgm:t>
        <a:bodyPr/>
        <a:lstStyle/>
        <a:p>
          <a:endParaRPr lang="vi-VN"/>
        </a:p>
      </dgm:t>
    </dgm:pt>
    <dgm:pt modelId="{90A765DB-CF08-4BEF-9927-1BCD313C3F85}" type="pres">
      <dgm:prSet presAssocID="{CCBC6836-4267-4B25-86EB-6862B58C6A3A}" presName="root2" presStyleCnt="0"/>
      <dgm:spPr/>
    </dgm:pt>
    <dgm:pt modelId="{59DEE776-EEDD-48F3-8632-D817AB7738C3}" type="pres">
      <dgm:prSet presAssocID="{CCBC6836-4267-4B25-86EB-6862B58C6A3A}" presName="LevelTwoTextNode" presStyleLbl="node4" presStyleIdx="0" presStyleCnt="2">
        <dgm:presLayoutVars>
          <dgm:chPref val="3"/>
        </dgm:presLayoutVars>
      </dgm:prSet>
      <dgm:spPr/>
      <dgm:t>
        <a:bodyPr/>
        <a:lstStyle/>
        <a:p>
          <a:endParaRPr lang="vi-VN"/>
        </a:p>
      </dgm:t>
    </dgm:pt>
    <dgm:pt modelId="{94D71EE7-6811-4A52-820B-DC40DA89C95C}" type="pres">
      <dgm:prSet presAssocID="{CCBC6836-4267-4B25-86EB-6862B58C6A3A}" presName="level3hierChild" presStyleCnt="0"/>
      <dgm:spPr/>
    </dgm:pt>
    <dgm:pt modelId="{19B87010-2F1F-4022-9FFD-B4551C486019}" type="pres">
      <dgm:prSet presAssocID="{D6500E36-E2C2-43AE-88E7-2971BF781CD7}" presName="conn2-1" presStyleLbl="parChTrans1D4" presStyleIdx="1" presStyleCnt="2"/>
      <dgm:spPr/>
      <dgm:t>
        <a:bodyPr/>
        <a:lstStyle/>
        <a:p>
          <a:endParaRPr lang="vi-VN"/>
        </a:p>
      </dgm:t>
    </dgm:pt>
    <dgm:pt modelId="{60F0C44F-7220-4693-B814-EFC7EB1EE30A}" type="pres">
      <dgm:prSet presAssocID="{D6500E36-E2C2-43AE-88E7-2971BF781CD7}" presName="connTx" presStyleLbl="parChTrans1D4" presStyleIdx="1" presStyleCnt="2"/>
      <dgm:spPr/>
      <dgm:t>
        <a:bodyPr/>
        <a:lstStyle/>
        <a:p>
          <a:endParaRPr lang="vi-VN"/>
        </a:p>
      </dgm:t>
    </dgm:pt>
    <dgm:pt modelId="{1D665742-78E6-46E6-AE59-342C81A0E83F}" type="pres">
      <dgm:prSet presAssocID="{CB3138D1-FBE3-49B0-9AF5-504C96B432B1}" presName="root2" presStyleCnt="0"/>
      <dgm:spPr/>
    </dgm:pt>
    <dgm:pt modelId="{16776426-9CD3-4A04-8963-533026BD9A8F}" type="pres">
      <dgm:prSet presAssocID="{CB3138D1-FBE3-49B0-9AF5-504C96B432B1}" presName="LevelTwoTextNode" presStyleLbl="node4" presStyleIdx="1" presStyleCnt="2">
        <dgm:presLayoutVars>
          <dgm:chPref val="3"/>
        </dgm:presLayoutVars>
      </dgm:prSet>
      <dgm:spPr/>
      <dgm:t>
        <a:bodyPr/>
        <a:lstStyle/>
        <a:p>
          <a:endParaRPr lang="vi-VN"/>
        </a:p>
      </dgm:t>
    </dgm:pt>
    <dgm:pt modelId="{E8CBEF4E-F214-4076-84DC-EC0F34F66613}" type="pres">
      <dgm:prSet presAssocID="{CB3138D1-FBE3-49B0-9AF5-504C96B432B1}" presName="level3hierChild" presStyleCnt="0"/>
      <dgm:spPr/>
    </dgm:pt>
    <dgm:pt modelId="{3485AA7E-C127-4949-B14A-2CE3E5E9F2C4}" type="pres">
      <dgm:prSet presAssocID="{34C5F4F5-7F9B-4E03-8699-E875D429D4EE}" presName="conn2-1" presStyleLbl="parChTrans1D3" presStyleIdx="2" presStyleCnt="3"/>
      <dgm:spPr/>
      <dgm:t>
        <a:bodyPr/>
        <a:lstStyle/>
        <a:p>
          <a:endParaRPr lang="vi-VN"/>
        </a:p>
      </dgm:t>
    </dgm:pt>
    <dgm:pt modelId="{499E150A-6658-43B8-82F1-7CD9A6329E02}" type="pres">
      <dgm:prSet presAssocID="{34C5F4F5-7F9B-4E03-8699-E875D429D4EE}" presName="connTx" presStyleLbl="parChTrans1D3" presStyleIdx="2" presStyleCnt="3"/>
      <dgm:spPr/>
      <dgm:t>
        <a:bodyPr/>
        <a:lstStyle/>
        <a:p>
          <a:endParaRPr lang="vi-VN"/>
        </a:p>
      </dgm:t>
    </dgm:pt>
    <dgm:pt modelId="{527689FA-ECE2-4D0D-9792-42E7F496BAC2}" type="pres">
      <dgm:prSet presAssocID="{51E9973F-738B-4561-96AC-E94DEF74C5EE}" presName="root2" presStyleCnt="0"/>
      <dgm:spPr/>
    </dgm:pt>
    <dgm:pt modelId="{95B965C3-991F-4AF9-A5A4-F03D1C5EAA05}" type="pres">
      <dgm:prSet presAssocID="{51E9973F-738B-4561-96AC-E94DEF74C5EE}" presName="LevelTwoTextNode" presStyleLbl="node3" presStyleIdx="2" presStyleCnt="3">
        <dgm:presLayoutVars>
          <dgm:chPref val="3"/>
        </dgm:presLayoutVars>
      </dgm:prSet>
      <dgm:spPr/>
      <dgm:t>
        <a:bodyPr/>
        <a:lstStyle/>
        <a:p>
          <a:endParaRPr lang="vi-VN"/>
        </a:p>
      </dgm:t>
    </dgm:pt>
    <dgm:pt modelId="{4033C00B-D789-4AA5-8C99-70B7D2942226}" type="pres">
      <dgm:prSet presAssocID="{51E9973F-738B-4561-96AC-E94DEF74C5EE}" presName="level3hierChild" presStyleCnt="0"/>
      <dgm:spPr/>
    </dgm:pt>
  </dgm:ptLst>
  <dgm:cxnLst>
    <dgm:cxn modelId="{D66119E7-DDDF-49E5-8713-60FC5F0BB290}" type="presOf" srcId="{CFA2EA12-7C3F-42F3-B691-2502B2FC9185}" destId="{7019EA68-2217-41EB-ADED-B1928BD57AC9}" srcOrd="0" destOrd="0" presId="urn:microsoft.com/office/officeart/2005/8/layout/hierarchy2"/>
    <dgm:cxn modelId="{B8D676E9-4D6F-40DF-AF23-16AEDDF57A60}" type="presOf" srcId="{E095A7E9-341C-4F6E-A616-3A5A5B1AB0FE}" destId="{E857EC6E-0C75-4BBE-857E-CE93CE7444BF}" srcOrd="1" destOrd="0" presId="urn:microsoft.com/office/officeart/2005/8/layout/hierarchy2"/>
    <dgm:cxn modelId="{1E37CFC5-4F22-43DF-A6F1-33F347DB0E8B}" type="presOf" srcId="{CB3138D1-FBE3-49B0-9AF5-504C96B432B1}" destId="{16776426-9CD3-4A04-8963-533026BD9A8F}" srcOrd="0" destOrd="0" presId="urn:microsoft.com/office/officeart/2005/8/layout/hierarchy2"/>
    <dgm:cxn modelId="{988F925C-08EB-451D-A870-DD429BFBABB8}" type="presOf" srcId="{609F3A64-911B-4EE7-8BFA-C47A2DCAE97E}" destId="{FD243751-2042-402D-9F37-80A5B48DFDBC}" srcOrd="0" destOrd="0" presId="urn:microsoft.com/office/officeart/2005/8/layout/hierarchy2"/>
    <dgm:cxn modelId="{5620C423-4A52-4F43-936F-C85DAD2ADAB7}" type="presOf" srcId="{57D1540F-85F2-4BF8-8BE3-42BACFD0EADB}" destId="{BD4E018D-9304-40D8-AC93-69A36AF51114}" srcOrd="1" destOrd="0" presId="urn:microsoft.com/office/officeart/2005/8/layout/hierarchy2"/>
    <dgm:cxn modelId="{23E00064-2361-4AE3-A76F-D4F47E6EF15A}" srcId="{FB922B7C-1CDE-41B2-8172-FAE90DB5FF87}" destId="{CCBC6836-4267-4B25-86EB-6862B58C6A3A}" srcOrd="0" destOrd="0" parTransId="{08702DE9-6081-40F0-BA7A-1606105934E4}" sibTransId="{F5C400EC-346B-4F93-B39F-CA4C8AA4F169}"/>
    <dgm:cxn modelId="{44DC4307-EC1A-499B-9A7F-35B353F4E312}" type="presOf" srcId="{E095A7E9-341C-4F6E-A616-3A5A5B1AB0FE}" destId="{B889EE39-B7BF-4628-BB27-B189AB5C521F}" srcOrd="0" destOrd="0" presId="urn:microsoft.com/office/officeart/2005/8/layout/hierarchy2"/>
    <dgm:cxn modelId="{82620F8C-1106-415E-9AFD-46193CFBA888}" type="presOf" srcId="{08702DE9-6081-40F0-BA7A-1606105934E4}" destId="{F7376156-9763-4CD9-A59E-A35111ABE715}"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48AF2A82-6053-4005-847F-A19D2FCBC2F2}" srcId="{9D7F0162-30E3-4214-AD0B-567797EA7AE8}" destId="{B6DAD860-D36B-4B79-B317-9F57C68EDF81}" srcOrd="2" destOrd="0" parTransId="{E095A7E9-341C-4F6E-A616-3A5A5B1AB0FE}" sibTransId="{DFD8F1F6-131B-4A0E-BA97-AD2D1AF36950}"/>
    <dgm:cxn modelId="{CA18F673-78B8-439E-8326-6AAE5CCE63DB}" type="presOf" srcId="{2EDB1769-2DB8-4FAE-9802-111462AD5D80}" destId="{26A53F3A-0BBB-454A-AA00-C94095DDC326}" srcOrd="1" destOrd="0" presId="urn:microsoft.com/office/officeart/2005/8/layout/hierarchy2"/>
    <dgm:cxn modelId="{465CB98D-2BE2-495E-BFB9-9A4C724EB9F8}" type="presOf" srcId="{2BADA345-0C8C-4553-84F2-B3D54DD9AFDE}" destId="{5C0132AE-F9F5-4BA0-B87B-90AB769429E0}" srcOrd="0" destOrd="0" presId="urn:microsoft.com/office/officeart/2005/8/layout/hierarchy2"/>
    <dgm:cxn modelId="{0949D90C-54E4-4AC0-A8E3-B6C49C0B5251}" type="presOf" srcId="{B6DAD860-D36B-4B79-B317-9F57C68EDF81}" destId="{CA5D0B3A-B540-4B45-8E89-0FE335C8BCEE}" srcOrd="0" destOrd="0" presId="urn:microsoft.com/office/officeart/2005/8/layout/hierarchy2"/>
    <dgm:cxn modelId="{96F5523C-E746-4111-8952-E8C5163F3A7E}" type="presOf" srcId="{032135E9-1326-4362-B4F3-430662E9C2F5}" destId="{2353B904-32CE-46B5-9EE8-64860B9275C6}" srcOrd="0" destOrd="0" presId="urn:microsoft.com/office/officeart/2005/8/layout/hierarchy2"/>
    <dgm:cxn modelId="{10D8EA76-8197-42D8-ABD7-D28DD59B832B}" srcId="{FB922B7C-1CDE-41B2-8172-FAE90DB5FF87}" destId="{CB3138D1-FBE3-49B0-9AF5-504C96B432B1}" srcOrd="1" destOrd="0" parTransId="{D6500E36-E2C2-43AE-88E7-2971BF781CD7}" sibTransId="{61F66B5F-2537-49D1-8E2C-03790419A341}"/>
    <dgm:cxn modelId="{9ADDF32B-84BF-4E45-B75C-94381C5B625F}" srcId="{2A99A785-0B52-439D-8625-07059BE82A31}" destId="{9D7F0162-30E3-4214-AD0B-567797EA7AE8}" srcOrd="0" destOrd="0" parTransId="{BCFA4F35-89BD-4F5A-A3A3-FDB65AD67897}" sibTransId="{E1559DCC-863B-4C73-9508-A47E4087A0B4}"/>
    <dgm:cxn modelId="{DC8D8310-77D6-4E68-9D37-C150C763EBD4}" srcId="{9D7F0162-30E3-4214-AD0B-567797EA7AE8}" destId="{609F3A64-911B-4EE7-8BFA-C47A2DCAE97E}" srcOrd="1" destOrd="0" parTransId="{2EDB1769-2DB8-4FAE-9802-111462AD5D80}" sibTransId="{73D20ECC-5C8A-445E-BC7D-64AACE6E5363}"/>
    <dgm:cxn modelId="{D690AEF5-9847-4B94-B252-43DDFC12D4A0}" type="presOf" srcId="{D6500E36-E2C2-43AE-88E7-2971BF781CD7}" destId="{19B87010-2F1F-4022-9FFD-B4551C486019}" srcOrd="0" destOrd="0" presId="urn:microsoft.com/office/officeart/2005/8/layout/hierarchy2"/>
    <dgm:cxn modelId="{CE685A6B-943F-4D9F-97B7-175395D1F9CC}" type="presOf" srcId="{CCBC6836-4267-4B25-86EB-6862B58C6A3A}" destId="{59DEE776-EEDD-48F3-8632-D817AB7738C3}" srcOrd="0" destOrd="0" presId="urn:microsoft.com/office/officeart/2005/8/layout/hierarchy2"/>
    <dgm:cxn modelId="{22B52A11-DE17-4598-B39A-06893B6DC11A}" type="presOf" srcId="{D6500E36-E2C2-43AE-88E7-2971BF781CD7}" destId="{60F0C44F-7220-4693-B814-EFC7EB1EE30A}" srcOrd="1" destOrd="0" presId="urn:microsoft.com/office/officeart/2005/8/layout/hierarchy2"/>
    <dgm:cxn modelId="{A4CCDA30-321F-462F-8F0F-2453F1B5A13B}" type="presOf" srcId="{08702DE9-6081-40F0-BA7A-1606105934E4}" destId="{BD0EC7FC-6744-4F32-879B-2662F66846FB}" srcOrd="1" destOrd="0" presId="urn:microsoft.com/office/officeart/2005/8/layout/hierarchy2"/>
    <dgm:cxn modelId="{CBCD3EE7-2C74-4677-90B3-792679449922}" type="presOf" srcId="{57D1540F-85F2-4BF8-8BE3-42BACFD0EADB}" destId="{357C16FC-4D83-46AE-A416-5ABEFDF9E8B1}" srcOrd="0" destOrd="0" presId="urn:microsoft.com/office/officeart/2005/8/layout/hierarchy2"/>
    <dgm:cxn modelId="{362793BC-EF40-483C-A326-0E2401DEA656}" type="presOf" srcId="{2EDB1769-2DB8-4FAE-9802-111462AD5D80}" destId="{E98D0296-761F-4EE8-8A18-6B23AF1064CA}" srcOrd="0" destOrd="0" presId="urn:microsoft.com/office/officeart/2005/8/layout/hierarchy2"/>
    <dgm:cxn modelId="{A8371B17-3475-4090-8443-757828A83E8B}" srcId="{CFA2EA12-7C3F-42F3-B691-2502B2FC9185}" destId="{51E9973F-738B-4561-96AC-E94DEF74C5EE}" srcOrd="2" destOrd="0" parTransId="{34C5F4F5-7F9B-4E03-8699-E875D429D4EE}" sibTransId="{F9449463-20A3-4E12-9FA9-4812A08C9F62}"/>
    <dgm:cxn modelId="{1C17295B-E41F-4F07-8E9C-66B64E3B788C}" type="presOf" srcId="{E048E3CC-0AF1-4E4F-86C9-9C6D250F23BD}" destId="{7A6714FE-7912-4E25-ABB7-061E8D2D4A7C}" srcOrd="0" destOrd="0" presId="urn:microsoft.com/office/officeart/2005/8/layout/hierarchy2"/>
    <dgm:cxn modelId="{1637A5E1-2D99-4F6E-B634-C81854BE9364}" type="presOf" srcId="{61514042-0C36-45C4-A978-694E809173E4}" destId="{A6F97CF0-649D-46A6-B45D-13CCFAE1E091}" srcOrd="0" destOrd="0" presId="urn:microsoft.com/office/officeart/2005/8/layout/hierarchy2"/>
    <dgm:cxn modelId="{8117FAF6-8FA0-4852-ACE6-F0EA894D2C8A}" type="presOf" srcId="{2A99A785-0B52-439D-8625-07059BE82A31}" destId="{3BCEC81B-08AF-4C94-B750-8B8708C3A67D}" srcOrd="0" destOrd="0" presId="urn:microsoft.com/office/officeart/2005/8/layout/hierarchy2"/>
    <dgm:cxn modelId="{49A640C5-F0ED-499B-815B-DE2C6B58ED58}" type="presOf" srcId="{34C5F4F5-7F9B-4E03-8699-E875D429D4EE}" destId="{3485AA7E-C127-4949-B14A-2CE3E5E9F2C4}" srcOrd="0" destOrd="0" presId="urn:microsoft.com/office/officeart/2005/8/layout/hierarchy2"/>
    <dgm:cxn modelId="{78430201-9961-4B69-B3BE-3E4A72E89449}" srcId="{CFA2EA12-7C3F-42F3-B691-2502B2FC9185}" destId="{FB922B7C-1CDE-41B2-8172-FAE90DB5FF87}" srcOrd="1" destOrd="0" parTransId="{61514042-0C36-45C4-A978-694E809173E4}" sibTransId="{09223A66-90F6-4B05-A639-1CCC88F4FD77}"/>
    <dgm:cxn modelId="{4EE48DA3-01C0-4FB1-90E5-7B111570C9A9}" type="presOf" srcId="{61514042-0C36-45C4-A978-694E809173E4}" destId="{3BA2BB25-B1A1-49F6-8E3D-7C309FE9D455}" srcOrd="1" destOrd="0" presId="urn:microsoft.com/office/officeart/2005/8/layout/hierarchy2"/>
    <dgm:cxn modelId="{FE27D3A3-871B-4858-8182-7D98CC29381A}" srcId="{CFA2EA12-7C3F-42F3-B691-2502B2FC9185}" destId="{E048E3CC-0AF1-4E4F-86C9-9C6D250F23BD}" srcOrd="0" destOrd="0" parTransId="{2BADA345-0C8C-4553-84F2-B3D54DD9AFDE}" sibTransId="{DBB02BCA-D83D-4A4E-B01F-F23279142043}"/>
    <dgm:cxn modelId="{7FABDE8D-2A00-43E5-B62B-56C4F3DD7595}" type="presOf" srcId="{51E9973F-738B-4561-96AC-E94DEF74C5EE}" destId="{95B965C3-991F-4AF9-A5A4-F03D1C5EAA05}" srcOrd="0" destOrd="0" presId="urn:microsoft.com/office/officeart/2005/8/layout/hierarchy2"/>
    <dgm:cxn modelId="{EB4D6EAA-1D70-480D-B06D-5C7A1F0A64BE}" type="presOf" srcId="{032135E9-1326-4362-B4F3-430662E9C2F5}" destId="{2EA41439-0580-4D13-BD6F-63FFB5ED3FB7}" srcOrd="1" destOrd="0" presId="urn:microsoft.com/office/officeart/2005/8/layout/hierarchy2"/>
    <dgm:cxn modelId="{BB3366E3-99A4-4E02-AB2A-3B083E7CA42E}" type="presOf" srcId="{9D7F0162-30E3-4214-AD0B-567797EA7AE8}" destId="{5A09D872-6624-47D5-B8FB-DC50639594A5}" srcOrd="0" destOrd="0" presId="urn:microsoft.com/office/officeart/2005/8/layout/hierarchy2"/>
    <dgm:cxn modelId="{F5652CBF-9C9E-4A59-AEA1-D49DCD5A9CA9}" type="presOf" srcId="{FB922B7C-1CDE-41B2-8172-FAE90DB5FF87}" destId="{B6F5E3BD-854D-4754-8F8C-3118153CCF85}" srcOrd="0" destOrd="0" presId="urn:microsoft.com/office/officeart/2005/8/layout/hierarchy2"/>
    <dgm:cxn modelId="{3C0A5932-763D-4956-9086-574D0856D500}" type="presOf" srcId="{AF6C7128-6DBE-48E7-9372-9C1F3BF2D51C}" destId="{0A577CDF-5689-4844-8950-2C9F0F78B1FB}"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F1E6A3DE-E0BC-4A4D-B962-1669FC2AD6B8}" type="presOf" srcId="{2BADA345-0C8C-4553-84F2-B3D54DD9AFDE}" destId="{2CF9CFCB-C260-4AF5-B025-B5E63836F693}" srcOrd="1" destOrd="0" presId="urn:microsoft.com/office/officeart/2005/8/layout/hierarchy2"/>
    <dgm:cxn modelId="{3DC2DB43-8C58-4A2E-A2DB-ECCC23D70144}" type="presOf" srcId="{34C5F4F5-7F9B-4E03-8699-E875D429D4EE}" destId="{499E150A-6658-43B8-82F1-7CD9A6329E02}" srcOrd="1" destOrd="0" presId="urn:microsoft.com/office/officeart/2005/8/layout/hierarchy2"/>
    <dgm:cxn modelId="{C73600BA-AA8A-42B4-A69C-08465C6825B5}" type="presParOf" srcId="{3BCEC81B-08AF-4C94-B750-8B8708C3A67D}" destId="{72D051F8-3507-432A-B013-7A6D32E869AC}" srcOrd="0" destOrd="0" presId="urn:microsoft.com/office/officeart/2005/8/layout/hierarchy2"/>
    <dgm:cxn modelId="{0ABCE842-139B-4E6C-A389-20EEA33BB3A8}" type="presParOf" srcId="{72D051F8-3507-432A-B013-7A6D32E869AC}" destId="{5A09D872-6624-47D5-B8FB-DC50639594A5}" srcOrd="0" destOrd="0" presId="urn:microsoft.com/office/officeart/2005/8/layout/hierarchy2"/>
    <dgm:cxn modelId="{0A9F011F-F283-4C45-B825-08D8679675E1}" type="presParOf" srcId="{72D051F8-3507-432A-B013-7A6D32E869AC}" destId="{907414F7-B1E1-4061-A523-2B4EE88BB2C6}" srcOrd="1" destOrd="0" presId="urn:microsoft.com/office/officeart/2005/8/layout/hierarchy2"/>
    <dgm:cxn modelId="{FF009388-3F0D-4C06-ADEC-12BF5293384B}" type="presParOf" srcId="{907414F7-B1E1-4061-A523-2B4EE88BB2C6}" destId="{2353B904-32CE-46B5-9EE8-64860B9275C6}" srcOrd="0" destOrd="0" presId="urn:microsoft.com/office/officeart/2005/8/layout/hierarchy2"/>
    <dgm:cxn modelId="{75AAB160-E07A-4571-ADA7-43D0B7F9A4C2}" type="presParOf" srcId="{2353B904-32CE-46B5-9EE8-64860B9275C6}" destId="{2EA41439-0580-4D13-BD6F-63FFB5ED3FB7}" srcOrd="0" destOrd="0" presId="urn:microsoft.com/office/officeart/2005/8/layout/hierarchy2"/>
    <dgm:cxn modelId="{36B292FE-8E6B-46E3-9E2D-99BF64979D81}" type="presParOf" srcId="{907414F7-B1E1-4061-A523-2B4EE88BB2C6}" destId="{23B0480B-2B75-47FC-A863-BCA913159D48}" srcOrd="1" destOrd="0" presId="urn:microsoft.com/office/officeart/2005/8/layout/hierarchy2"/>
    <dgm:cxn modelId="{4B54CAB6-E748-4E4F-95A9-D06C63455FA2}" type="presParOf" srcId="{23B0480B-2B75-47FC-A863-BCA913159D48}" destId="{0A577CDF-5689-4844-8950-2C9F0F78B1FB}" srcOrd="0" destOrd="0" presId="urn:microsoft.com/office/officeart/2005/8/layout/hierarchy2"/>
    <dgm:cxn modelId="{C14D31E6-0A03-42A0-9F79-6F458A51B7D6}" type="presParOf" srcId="{23B0480B-2B75-47FC-A863-BCA913159D48}" destId="{9339EE63-1B60-4CAF-8707-55F5C6C7149B}" srcOrd="1" destOrd="0" presId="urn:microsoft.com/office/officeart/2005/8/layout/hierarchy2"/>
    <dgm:cxn modelId="{8454CFE6-2650-41AF-872B-3712BE93B94E}" type="presParOf" srcId="{907414F7-B1E1-4061-A523-2B4EE88BB2C6}" destId="{E98D0296-761F-4EE8-8A18-6B23AF1064CA}" srcOrd="2" destOrd="0" presId="urn:microsoft.com/office/officeart/2005/8/layout/hierarchy2"/>
    <dgm:cxn modelId="{CBF645FB-9F87-4E30-8033-23B2C9895B17}" type="presParOf" srcId="{E98D0296-761F-4EE8-8A18-6B23AF1064CA}" destId="{26A53F3A-0BBB-454A-AA00-C94095DDC326}" srcOrd="0" destOrd="0" presId="urn:microsoft.com/office/officeart/2005/8/layout/hierarchy2"/>
    <dgm:cxn modelId="{D4133437-5F32-4641-A534-DDAEF9970479}" type="presParOf" srcId="{907414F7-B1E1-4061-A523-2B4EE88BB2C6}" destId="{207C6319-A9A1-4DF2-B7DE-827B1079E7EE}" srcOrd="3" destOrd="0" presId="urn:microsoft.com/office/officeart/2005/8/layout/hierarchy2"/>
    <dgm:cxn modelId="{DA96553B-3B74-416E-ABA1-E565C25D4369}" type="presParOf" srcId="{207C6319-A9A1-4DF2-B7DE-827B1079E7EE}" destId="{FD243751-2042-402D-9F37-80A5B48DFDBC}" srcOrd="0" destOrd="0" presId="urn:microsoft.com/office/officeart/2005/8/layout/hierarchy2"/>
    <dgm:cxn modelId="{C630465E-F86C-4107-B1DC-163FCBF6553E}" type="presParOf" srcId="{207C6319-A9A1-4DF2-B7DE-827B1079E7EE}" destId="{29020217-F358-41FE-B01D-3D1F54707F61}" srcOrd="1" destOrd="0" presId="urn:microsoft.com/office/officeart/2005/8/layout/hierarchy2"/>
    <dgm:cxn modelId="{7E869EE9-709A-4862-83EC-5CCBD8F093A5}" type="presParOf" srcId="{907414F7-B1E1-4061-A523-2B4EE88BB2C6}" destId="{B889EE39-B7BF-4628-BB27-B189AB5C521F}" srcOrd="4" destOrd="0" presId="urn:microsoft.com/office/officeart/2005/8/layout/hierarchy2"/>
    <dgm:cxn modelId="{FE6B09F1-D526-4341-B829-916017035B87}" type="presParOf" srcId="{B889EE39-B7BF-4628-BB27-B189AB5C521F}" destId="{E857EC6E-0C75-4BBE-857E-CE93CE7444BF}" srcOrd="0" destOrd="0" presId="urn:microsoft.com/office/officeart/2005/8/layout/hierarchy2"/>
    <dgm:cxn modelId="{8ADAFF6E-FA1C-4B91-9990-4AAF1D5B698A}" type="presParOf" srcId="{907414F7-B1E1-4061-A523-2B4EE88BB2C6}" destId="{704CEAE6-AB61-40F9-B7F6-F9CFAD3FF2B3}" srcOrd="5" destOrd="0" presId="urn:microsoft.com/office/officeart/2005/8/layout/hierarchy2"/>
    <dgm:cxn modelId="{3048020B-FD0A-462B-9E55-43CF5DBD5886}" type="presParOf" srcId="{704CEAE6-AB61-40F9-B7F6-F9CFAD3FF2B3}" destId="{CA5D0B3A-B540-4B45-8E89-0FE335C8BCEE}" srcOrd="0" destOrd="0" presId="urn:microsoft.com/office/officeart/2005/8/layout/hierarchy2"/>
    <dgm:cxn modelId="{CE371735-8A3E-4ED2-BD4C-8F5298E74A01}" type="presParOf" srcId="{704CEAE6-AB61-40F9-B7F6-F9CFAD3FF2B3}" destId="{6C58E810-0589-44E1-9094-A2ACD8C50FC3}" srcOrd="1" destOrd="0" presId="urn:microsoft.com/office/officeart/2005/8/layout/hierarchy2"/>
    <dgm:cxn modelId="{E1DC551C-8FFD-48C4-A34B-C44EBA522A65}" type="presParOf" srcId="{907414F7-B1E1-4061-A523-2B4EE88BB2C6}" destId="{357C16FC-4D83-46AE-A416-5ABEFDF9E8B1}" srcOrd="6" destOrd="0" presId="urn:microsoft.com/office/officeart/2005/8/layout/hierarchy2"/>
    <dgm:cxn modelId="{F727622D-14A6-41E9-91D6-2CF3E7E015E0}" type="presParOf" srcId="{357C16FC-4D83-46AE-A416-5ABEFDF9E8B1}" destId="{BD4E018D-9304-40D8-AC93-69A36AF51114}" srcOrd="0" destOrd="0" presId="urn:microsoft.com/office/officeart/2005/8/layout/hierarchy2"/>
    <dgm:cxn modelId="{C9AE6B3C-CC64-4DC5-A259-29766A9074FF}" type="presParOf" srcId="{907414F7-B1E1-4061-A523-2B4EE88BB2C6}" destId="{CEA069B7-4B94-40BF-B5A6-E29DBB77DA8C}" srcOrd="7" destOrd="0" presId="urn:microsoft.com/office/officeart/2005/8/layout/hierarchy2"/>
    <dgm:cxn modelId="{E83A55F0-0681-4CF3-A7FB-7D92369BE975}" type="presParOf" srcId="{CEA069B7-4B94-40BF-B5A6-E29DBB77DA8C}" destId="{7019EA68-2217-41EB-ADED-B1928BD57AC9}" srcOrd="0" destOrd="0" presId="urn:microsoft.com/office/officeart/2005/8/layout/hierarchy2"/>
    <dgm:cxn modelId="{1233BDE0-1BB6-4248-8528-0E95DC811059}" type="presParOf" srcId="{CEA069B7-4B94-40BF-B5A6-E29DBB77DA8C}" destId="{35CDF320-F6BD-45AC-9390-0296524E2FE5}" srcOrd="1" destOrd="0" presId="urn:microsoft.com/office/officeart/2005/8/layout/hierarchy2"/>
    <dgm:cxn modelId="{9E3A9BD9-9711-4793-9401-D603662020A1}" type="presParOf" srcId="{35CDF320-F6BD-45AC-9390-0296524E2FE5}" destId="{5C0132AE-F9F5-4BA0-B87B-90AB769429E0}" srcOrd="0" destOrd="0" presId="urn:microsoft.com/office/officeart/2005/8/layout/hierarchy2"/>
    <dgm:cxn modelId="{9A04186E-23E1-46DA-B5C6-9D54FA19035A}" type="presParOf" srcId="{5C0132AE-F9F5-4BA0-B87B-90AB769429E0}" destId="{2CF9CFCB-C260-4AF5-B025-B5E63836F693}" srcOrd="0" destOrd="0" presId="urn:microsoft.com/office/officeart/2005/8/layout/hierarchy2"/>
    <dgm:cxn modelId="{EB195580-06EB-431C-9167-E07789C308AB}" type="presParOf" srcId="{35CDF320-F6BD-45AC-9390-0296524E2FE5}" destId="{78FD6EEB-D791-41FB-9A57-A270229FA6AE}" srcOrd="1" destOrd="0" presId="urn:microsoft.com/office/officeart/2005/8/layout/hierarchy2"/>
    <dgm:cxn modelId="{C8EB14CB-79C3-442D-9D56-FD140A7D1442}" type="presParOf" srcId="{78FD6EEB-D791-41FB-9A57-A270229FA6AE}" destId="{7A6714FE-7912-4E25-ABB7-061E8D2D4A7C}" srcOrd="0" destOrd="0" presId="urn:microsoft.com/office/officeart/2005/8/layout/hierarchy2"/>
    <dgm:cxn modelId="{D3A3BDAB-1087-402A-9B3E-1D5CED18E64C}" type="presParOf" srcId="{78FD6EEB-D791-41FB-9A57-A270229FA6AE}" destId="{91B40F09-9AD2-44DE-B4EE-C43B882BB2BD}" srcOrd="1" destOrd="0" presId="urn:microsoft.com/office/officeart/2005/8/layout/hierarchy2"/>
    <dgm:cxn modelId="{0CA977CF-C7D0-46A8-A4F7-7B6C8C3B0FBE}" type="presParOf" srcId="{35CDF320-F6BD-45AC-9390-0296524E2FE5}" destId="{A6F97CF0-649D-46A6-B45D-13CCFAE1E091}" srcOrd="2" destOrd="0" presId="urn:microsoft.com/office/officeart/2005/8/layout/hierarchy2"/>
    <dgm:cxn modelId="{3FEA565F-F389-4A70-BEBD-38F45CA473E3}" type="presParOf" srcId="{A6F97CF0-649D-46A6-B45D-13CCFAE1E091}" destId="{3BA2BB25-B1A1-49F6-8E3D-7C309FE9D455}" srcOrd="0" destOrd="0" presId="urn:microsoft.com/office/officeart/2005/8/layout/hierarchy2"/>
    <dgm:cxn modelId="{DD0704EC-EDCA-41CB-B109-49B33CEA35C9}" type="presParOf" srcId="{35CDF320-F6BD-45AC-9390-0296524E2FE5}" destId="{667F3754-7BD2-4BB2-ABB5-7C58D5FC1245}" srcOrd="3" destOrd="0" presId="urn:microsoft.com/office/officeart/2005/8/layout/hierarchy2"/>
    <dgm:cxn modelId="{1E04B1D5-4BB9-46A0-B387-90F0768FC8BE}" type="presParOf" srcId="{667F3754-7BD2-4BB2-ABB5-7C58D5FC1245}" destId="{B6F5E3BD-854D-4754-8F8C-3118153CCF85}" srcOrd="0" destOrd="0" presId="urn:microsoft.com/office/officeart/2005/8/layout/hierarchy2"/>
    <dgm:cxn modelId="{3D937E42-B4B6-47A1-907F-E70D1FC90FA8}" type="presParOf" srcId="{667F3754-7BD2-4BB2-ABB5-7C58D5FC1245}" destId="{C600BE38-BB6F-43B8-BACC-A8C1728DB874}" srcOrd="1" destOrd="0" presId="urn:microsoft.com/office/officeart/2005/8/layout/hierarchy2"/>
    <dgm:cxn modelId="{6061971E-1F8F-40AE-B6A7-194A69668F3E}" type="presParOf" srcId="{C600BE38-BB6F-43B8-BACC-A8C1728DB874}" destId="{F7376156-9763-4CD9-A59E-A35111ABE715}" srcOrd="0" destOrd="0" presId="urn:microsoft.com/office/officeart/2005/8/layout/hierarchy2"/>
    <dgm:cxn modelId="{9C89234E-A733-40AA-BBEE-232B500016F9}" type="presParOf" srcId="{F7376156-9763-4CD9-A59E-A35111ABE715}" destId="{BD0EC7FC-6744-4F32-879B-2662F66846FB}" srcOrd="0" destOrd="0" presId="urn:microsoft.com/office/officeart/2005/8/layout/hierarchy2"/>
    <dgm:cxn modelId="{12D75EAE-9E45-489A-A58C-9B5D1FDA58FD}" type="presParOf" srcId="{C600BE38-BB6F-43B8-BACC-A8C1728DB874}" destId="{90A765DB-CF08-4BEF-9927-1BCD313C3F85}" srcOrd="1" destOrd="0" presId="urn:microsoft.com/office/officeart/2005/8/layout/hierarchy2"/>
    <dgm:cxn modelId="{B726B04C-6A50-468E-93AF-1542D15BB84B}" type="presParOf" srcId="{90A765DB-CF08-4BEF-9927-1BCD313C3F85}" destId="{59DEE776-EEDD-48F3-8632-D817AB7738C3}" srcOrd="0" destOrd="0" presId="urn:microsoft.com/office/officeart/2005/8/layout/hierarchy2"/>
    <dgm:cxn modelId="{5056943E-4A0F-459C-A385-F43D87FAB92D}" type="presParOf" srcId="{90A765DB-CF08-4BEF-9927-1BCD313C3F85}" destId="{94D71EE7-6811-4A52-820B-DC40DA89C95C}" srcOrd="1" destOrd="0" presId="urn:microsoft.com/office/officeart/2005/8/layout/hierarchy2"/>
    <dgm:cxn modelId="{BBDE2804-E99C-4083-9B83-ECEDAF600E09}" type="presParOf" srcId="{C600BE38-BB6F-43B8-BACC-A8C1728DB874}" destId="{19B87010-2F1F-4022-9FFD-B4551C486019}" srcOrd="2" destOrd="0" presId="urn:microsoft.com/office/officeart/2005/8/layout/hierarchy2"/>
    <dgm:cxn modelId="{4E0744F4-79E1-432A-A363-8BD4D8232589}" type="presParOf" srcId="{19B87010-2F1F-4022-9FFD-B4551C486019}" destId="{60F0C44F-7220-4693-B814-EFC7EB1EE30A}" srcOrd="0" destOrd="0" presId="urn:microsoft.com/office/officeart/2005/8/layout/hierarchy2"/>
    <dgm:cxn modelId="{EE1CAE9A-A1CA-4126-B138-4449CF6D7F5C}" type="presParOf" srcId="{C600BE38-BB6F-43B8-BACC-A8C1728DB874}" destId="{1D665742-78E6-46E6-AE59-342C81A0E83F}" srcOrd="3" destOrd="0" presId="urn:microsoft.com/office/officeart/2005/8/layout/hierarchy2"/>
    <dgm:cxn modelId="{696C7510-E8C3-42A6-801D-6EECDA896EC8}" type="presParOf" srcId="{1D665742-78E6-46E6-AE59-342C81A0E83F}" destId="{16776426-9CD3-4A04-8963-533026BD9A8F}" srcOrd="0" destOrd="0" presId="urn:microsoft.com/office/officeart/2005/8/layout/hierarchy2"/>
    <dgm:cxn modelId="{3EAF9B1B-613E-481B-82F0-46FECC9EF383}" type="presParOf" srcId="{1D665742-78E6-46E6-AE59-342C81A0E83F}" destId="{E8CBEF4E-F214-4076-84DC-EC0F34F66613}" srcOrd="1" destOrd="0" presId="urn:microsoft.com/office/officeart/2005/8/layout/hierarchy2"/>
    <dgm:cxn modelId="{CEB67849-40CD-476F-825D-0AEF1C605503}" type="presParOf" srcId="{35CDF320-F6BD-45AC-9390-0296524E2FE5}" destId="{3485AA7E-C127-4949-B14A-2CE3E5E9F2C4}" srcOrd="4" destOrd="0" presId="urn:microsoft.com/office/officeart/2005/8/layout/hierarchy2"/>
    <dgm:cxn modelId="{3264FC57-866A-4EB9-A29C-280796400520}" type="presParOf" srcId="{3485AA7E-C127-4949-B14A-2CE3E5E9F2C4}" destId="{499E150A-6658-43B8-82F1-7CD9A6329E02}" srcOrd="0" destOrd="0" presId="urn:microsoft.com/office/officeart/2005/8/layout/hierarchy2"/>
    <dgm:cxn modelId="{FABFA70F-72CB-4F18-B04D-105FE8A79056}" type="presParOf" srcId="{35CDF320-F6BD-45AC-9390-0296524E2FE5}" destId="{527689FA-ECE2-4D0D-9792-42E7F496BAC2}" srcOrd="5" destOrd="0" presId="urn:microsoft.com/office/officeart/2005/8/layout/hierarchy2"/>
    <dgm:cxn modelId="{C6417512-F069-4920-B96F-FB19690D7D9F}" type="presParOf" srcId="{527689FA-ECE2-4D0D-9792-42E7F496BAC2}" destId="{95B965C3-991F-4AF9-A5A4-F03D1C5EAA05}" srcOrd="0" destOrd="0" presId="urn:microsoft.com/office/officeart/2005/8/layout/hierarchy2"/>
    <dgm:cxn modelId="{89DA86B9-561C-460E-8390-BD9E1269C7B8}" type="presParOf" srcId="{527689FA-ECE2-4D0D-9792-42E7F496BAC2}" destId="{4033C00B-D789-4AA5-8C99-70B7D2942226}" srcOrd="1" destOrd="0" presId="urn:microsoft.com/office/officeart/2005/8/layout/hierarchy2"/>
  </dgm:cxnLst>
  <dgm:bg/>
  <dgm:whole/>
  <dgm:extLst>
    <a:ext uri="http://schemas.microsoft.com/office/drawing/2008/diagram">
      <dsp:dataModelExt xmlns:dsp="http://schemas.microsoft.com/office/drawing/2008/diagram" relId="rId274"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E048E3CC-0AF1-4E4F-86C9-9C6D250F23BD}">
      <dgm:prSet phldrT="[Text]" custT="1"/>
      <dgm:spPr/>
      <dgm:t>
        <a:bodyPr/>
        <a:lstStyle/>
        <a:p>
          <a:r>
            <a:rPr lang="en-US" sz="1300"/>
            <a:t>D1</a:t>
          </a:r>
          <a:endParaRPr lang="vi-VN" sz="1300"/>
        </a:p>
      </dgm:t>
    </dgm:pt>
    <dgm:pt modelId="{2BADA345-0C8C-4553-84F2-B3D54DD9AFDE}" type="parTrans" cxnId="{FE27D3A3-871B-4858-8182-7D98CC29381A}">
      <dgm:prSet custT="1"/>
      <dgm:spPr/>
      <dgm:t>
        <a:bodyPr/>
        <a:lstStyle/>
        <a:p>
          <a:endParaRPr lang="vi-VN" sz="1300"/>
        </a:p>
      </dgm:t>
    </dgm:pt>
    <dgm:pt modelId="{DBB02BCA-D83D-4A4E-B01F-F23279142043}" type="sibTrans" cxnId="{FE27D3A3-871B-4858-8182-7D98CC29381A}">
      <dgm:prSet/>
      <dgm:spPr/>
      <dgm:t>
        <a:bodyPr/>
        <a:lstStyle/>
        <a:p>
          <a:endParaRPr lang="vi-VN" sz="1300"/>
        </a:p>
      </dgm:t>
    </dgm:pt>
    <dgm:pt modelId="{FB922B7C-1CDE-41B2-8172-FAE90DB5FF87}">
      <dgm:prSet phldrT="[Text]" custT="1"/>
      <dgm:spPr/>
      <dgm:t>
        <a:bodyPr/>
        <a:lstStyle/>
        <a:p>
          <a:r>
            <a:rPr lang="en-US" sz="1300"/>
            <a:t>D2</a:t>
          </a:r>
          <a:endParaRPr lang="vi-VN" sz="1300"/>
        </a:p>
      </dgm:t>
    </dgm:pt>
    <dgm:pt modelId="{61514042-0C36-45C4-A978-694E809173E4}" type="parTrans" cxnId="{78430201-9961-4B69-B3BE-3E4A72E89449}">
      <dgm:prSet custT="1"/>
      <dgm:spPr/>
      <dgm:t>
        <a:bodyPr/>
        <a:lstStyle/>
        <a:p>
          <a:endParaRPr lang="vi-VN" sz="1300"/>
        </a:p>
      </dgm:t>
    </dgm:pt>
    <dgm:pt modelId="{09223A66-90F6-4B05-A639-1CCC88F4FD77}" type="sibTrans" cxnId="{78430201-9961-4B69-B3BE-3E4A72E89449}">
      <dgm:prSet/>
      <dgm:spPr/>
      <dgm:t>
        <a:bodyPr/>
        <a:lstStyle/>
        <a:p>
          <a:endParaRPr lang="vi-VN" sz="1300"/>
        </a:p>
      </dgm:t>
    </dgm:pt>
    <dgm:pt modelId="{CCBC6836-4267-4B25-86EB-6862B58C6A3A}">
      <dgm:prSet phldrT="[Text]" custT="1"/>
      <dgm:spPr/>
      <dgm:t>
        <a:bodyPr/>
        <a:lstStyle/>
        <a:p>
          <a:r>
            <a:rPr lang="en-US" sz="1300"/>
            <a:t>D2.1</a:t>
          </a:r>
          <a:endParaRPr lang="vi-VN" sz="1300"/>
        </a:p>
      </dgm:t>
    </dgm:pt>
    <dgm:pt modelId="{08702DE9-6081-40F0-BA7A-1606105934E4}" type="parTrans" cxnId="{23E00064-2361-4AE3-A76F-D4F47E6EF15A}">
      <dgm:prSet custT="1"/>
      <dgm:spPr/>
      <dgm:t>
        <a:bodyPr/>
        <a:lstStyle/>
        <a:p>
          <a:endParaRPr lang="vi-VN" sz="1300"/>
        </a:p>
      </dgm:t>
    </dgm:pt>
    <dgm:pt modelId="{F5C400EC-346B-4F93-B39F-CA4C8AA4F169}" type="sibTrans" cxnId="{23E00064-2361-4AE3-A76F-D4F47E6EF15A}">
      <dgm:prSet/>
      <dgm:spPr/>
      <dgm:t>
        <a:bodyPr/>
        <a:lstStyle/>
        <a:p>
          <a:endParaRPr lang="vi-VN" sz="1300"/>
        </a:p>
      </dgm:t>
    </dgm:pt>
    <dgm:pt modelId="{CB3138D1-FBE3-49B0-9AF5-504C96B432B1}">
      <dgm:prSet phldrT="[Text]" custT="1"/>
      <dgm:spPr/>
      <dgm:t>
        <a:bodyPr/>
        <a:lstStyle/>
        <a:p>
          <a:r>
            <a:rPr lang="en-US" sz="1300"/>
            <a:t>D2.2</a:t>
          </a:r>
          <a:endParaRPr lang="vi-VN" sz="1300"/>
        </a:p>
      </dgm:t>
    </dgm:pt>
    <dgm:pt modelId="{D6500E36-E2C2-43AE-88E7-2971BF781CD7}" type="parTrans" cxnId="{10D8EA76-8197-42D8-ABD7-D28DD59B832B}">
      <dgm:prSet custT="1"/>
      <dgm:spPr/>
      <dgm:t>
        <a:bodyPr/>
        <a:lstStyle/>
        <a:p>
          <a:endParaRPr lang="vi-VN" sz="1300"/>
        </a:p>
      </dgm:t>
    </dgm:pt>
    <dgm:pt modelId="{61F66B5F-2537-49D1-8E2C-03790419A341}" type="sibTrans" cxnId="{10D8EA76-8197-42D8-ABD7-D28DD59B832B}">
      <dgm:prSet/>
      <dgm:spPr/>
      <dgm:t>
        <a:bodyPr/>
        <a:lstStyle/>
        <a:p>
          <a:endParaRPr lang="vi-VN" sz="1300"/>
        </a:p>
      </dgm:t>
    </dgm:pt>
    <dgm:pt modelId="{51E9973F-738B-4561-96AC-E94DEF74C5EE}">
      <dgm:prSet phldrT="[Text]" custT="1"/>
      <dgm:spPr/>
      <dgm:t>
        <a:bodyPr/>
        <a:lstStyle/>
        <a:p>
          <a:r>
            <a:rPr lang="en-US" sz="1300"/>
            <a:t>D3</a:t>
          </a:r>
          <a:endParaRPr lang="vi-VN" sz="1300"/>
        </a:p>
      </dgm:t>
    </dgm:pt>
    <dgm:pt modelId="{34C5F4F5-7F9B-4E03-8699-E875D429D4EE}" type="parTrans" cxnId="{A8371B17-3475-4090-8443-757828A83E8B}">
      <dgm:prSet custT="1"/>
      <dgm:spPr/>
      <dgm:t>
        <a:bodyPr/>
        <a:lstStyle/>
        <a:p>
          <a:endParaRPr lang="vi-VN" sz="1300"/>
        </a:p>
      </dgm:t>
    </dgm:pt>
    <dgm:pt modelId="{F9449463-20A3-4E12-9FA9-4812A08C9F62}" type="sibTrans" cxnId="{A8371B17-3475-4090-8443-757828A83E8B}">
      <dgm:prSet/>
      <dgm:spPr/>
      <dgm:t>
        <a:bodyPr/>
        <a:lstStyle/>
        <a:p>
          <a:endParaRPr lang="vi-VN" sz="1300"/>
        </a:p>
      </dgm:t>
    </dgm:pt>
    <dgm:pt modelId="{CFC1C5DB-C248-4FD2-BAFC-A7BB37DECD2A}">
      <dgm:prSet phldrT="[Text]" custT="1"/>
      <dgm:spPr/>
      <dgm:t>
        <a:bodyPr/>
        <a:lstStyle/>
        <a:p>
          <a:r>
            <a:rPr lang="en-US" sz="1300"/>
            <a:t>D3.1</a:t>
          </a:r>
          <a:endParaRPr lang="vi-VN" sz="1300"/>
        </a:p>
      </dgm:t>
    </dgm:pt>
    <dgm:pt modelId="{043806FE-F952-42FB-B760-4F939401D918}" type="parTrans" cxnId="{75B87B8E-CBE6-4845-8160-159A6D9AF9FA}">
      <dgm:prSet custT="1"/>
      <dgm:spPr/>
      <dgm:t>
        <a:bodyPr/>
        <a:lstStyle/>
        <a:p>
          <a:endParaRPr lang="vi-VN" sz="1300"/>
        </a:p>
      </dgm:t>
    </dgm:pt>
    <dgm:pt modelId="{47F307C9-565A-4416-AD44-234754665D25}" type="sibTrans" cxnId="{75B87B8E-CBE6-4845-8160-159A6D9AF9FA}">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 modelId="{5C0132AE-F9F5-4BA0-B87B-90AB769429E0}" type="pres">
      <dgm:prSet presAssocID="{2BADA345-0C8C-4553-84F2-B3D54DD9AFDE}" presName="conn2-1" presStyleLbl="parChTrans1D3" presStyleIdx="0" presStyleCnt="3"/>
      <dgm:spPr/>
      <dgm:t>
        <a:bodyPr/>
        <a:lstStyle/>
        <a:p>
          <a:endParaRPr lang="vi-VN"/>
        </a:p>
      </dgm:t>
    </dgm:pt>
    <dgm:pt modelId="{2CF9CFCB-C260-4AF5-B025-B5E63836F693}" type="pres">
      <dgm:prSet presAssocID="{2BADA345-0C8C-4553-84F2-B3D54DD9AFDE}" presName="connTx" presStyleLbl="parChTrans1D3" presStyleIdx="0" presStyleCnt="3"/>
      <dgm:spPr/>
      <dgm:t>
        <a:bodyPr/>
        <a:lstStyle/>
        <a:p>
          <a:endParaRPr lang="vi-VN"/>
        </a:p>
      </dgm:t>
    </dgm:pt>
    <dgm:pt modelId="{78FD6EEB-D791-41FB-9A57-A270229FA6AE}" type="pres">
      <dgm:prSet presAssocID="{E048E3CC-0AF1-4E4F-86C9-9C6D250F23BD}" presName="root2" presStyleCnt="0"/>
      <dgm:spPr/>
    </dgm:pt>
    <dgm:pt modelId="{7A6714FE-7912-4E25-ABB7-061E8D2D4A7C}" type="pres">
      <dgm:prSet presAssocID="{E048E3CC-0AF1-4E4F-86C9-9C6D250F23BD}" presName="LevelTwoTextNode" presStyleLbl="node3" presStyleIdx="0" presStyleCnt="3">
        <dgm:presLayoutVars>
          <dgm:chPref val="3"/>
        </dgm:presLayoutVars>
      </dgm:prSet>
      <dgm:spPr/>
      <dgm:t>
        <a:bodyPr/>
        <a:lstStyle/>
        <a:p>
          <a:endParaRPr lang="vi-VN"/>
        </a:p>
      </dgm:t>
    </dgm:pt>
    <dgm:pt modelId="{91B40F09-9AD2-44DE-B4EE-C43B882BB2BD}" type="pres">
      <dgm:prSet presAssocID="{E048E3CC-0AF1-4E4F-86C9-9C6D250F23BD}" presName="level3hierChild" presStyleCnt="0"/>
      <dgm:spPr/>
    </dgm:pt>
    <dgm:pt modelId="{A6F97CF0-649D-46A6-B45D-13CCFAE1E091}" type="pres">
      <dgm:prSet presAssocID="{61514042-0C36-45C4-A978-694E809173E4}" presName="conn2-1" presStyleLbl="parChTrans1D3" presStyleIdx="1" presStyleCnt="3"/>
      <dgm:spPr/>
      <dgm:t>
        <a:bodyPr/>
        <a:lstStyle/>
        <a:p>
          <a:endParaRPr lang="vi-VN"/>
        </a:p>
      </dgm:t>
    </dgm:pt>
    <dgm:pt modelId="{3BA2BB25-B1A1-49F6-8E3D-7C309FE9D455}" type="pres">
      <dgm:prSet presAssocID="{61514042-0C36-45C4-A978-694E809173E4}" presName="connTx" presStyleLbl="parChTrans1D3" presStyleIdx="1" presStyleCnt="3"/>
      <dgm:spPr/>
      <dgm:t>
        <a:bodyPr/>
        <a:lstStyle/>
        <a:p>
          <a:endParaRPr lang="vi-VN"/>
        </a:p>
      </dgm:t>
    </dgm:pt>
    <dgm:pt modelId="{667F3754-7BD2-4BB2-ABB5-7C58D5FC1245}" type="pres">
      <dgm:prSet presAssocID="{FB922B7C-1CDE-41B2-8172-FAE90DB5FF87}" presName="root2" presStyleCnt="0"/>
      <dgm:spPr/>
    </dgm:pt>
    <dgm:pt modelId="{B6F5E3BD-854D-4754-8F8C-3118153CCF85}" type="pres">
      <dgm:prSet presAssocID="{FB922B7C-1CDE-41B2-8172-FAE90DB5FF87}" presName="LevelTwoTextNode" presStyleLbl="node3" presStyleIdx="1" presStyleCnt="3">
        <dgm:presLayoutVars>
          <dgm:chPref val="3"/>
        </dgm:presLayoutVars>
      </dgm:prSet>
      <dgm:spPr/>
      <dgm:t>
        <a:bodyPr/>
        <a:lstStyle/>
        <a:p>
          <a:endParaRPr lang="vi-VN"/>
        </a:p>
      </dgm:t>
    </dgm:pt>
    <dgm:pt modelId="{C600BE38-BB6F-43B8-BACC-A8C1728DB874}" type="pres">
      <dgm:prSet presAssocID="{FB922B7C-1CDE-41B2-8172-FAE90DB5FF87}" presName="level3hierChild" presStyleCnt="0"/>
      <dgm:spPr/>
    </dgm:pt>
    <dgm:pt modelId="{F7376156-9763-4CD9-A59E-A35111ABE715}" type="pres">
      <dgm:prSet presAssocID="{08702DE9-6081-40F0-BA7A-1606105934E4}" presName="conn2-1" presStyleLbl="parChTrans1D4" presStyleIdx="0" presStyleCnt="3"/>
      <dgm:spPr/>
      <dgm:t>
        <a:bodyPr/>
        <a:lstStyle/>
        <a:p>
          <a:endParaRPr lang="vi-VN"/>
        </a:p>
      </dgm:t>
    </dgm:pt>
    <dgm:pt modelId="{BD0EC7FC-6744-4F32-879B-2662F66846FB}" type="pres">
      <dgm:prSet presAssocID="{08702DE9-6081-40F0-BA7A-1606105934E4}" presName="connTx" presStyleLbl="parChTrans1D4" presStyleIdx="0" presStyleCnt="3"/>
      <dgm:spPr/>
      <dgm:t>
        <a:bodyPr/>
        <a:lstStyle/>
        <a:p>
          <a:endParaRPr lang="vi-VN"/>
        </a:p>
      </dgm:t>
    </dgm:pt>
    <dgm:pt modelId="{90A765DB-CF08-4BEF-9927-1BCD313C3F85}" type="pres">
      <dgm:prSet presAssocID="{CCBC6836-4267-4B25-86EB-6862B58C6A3A}" presName="root2" presStyleCnt="0"/>
      <dgm:spPr/>
    </dgm:pt>
    <dgm:pt modelId="{59DEE776-EEDD-48F3-8632-D817AB7738C3}" type="pres">
      <dgm:prSet presAssocID="{CCBC6836-4267-4B25-86EB-6862B58C6A3A}" presName="LevelTwoTextNode" presStyleLbl="node4" presStyleIdx="0" presStyleCnt="3">
        <dgm:presLayoutVars>
          <dgm:chPref val="3"/>
        </dgm:presLayoutVars>
      </dgm:prSet>
      <dgm:spPr/>
      <dgm:t>
        <a:bodyPr/>
        <a:lstStyle/>
        <a:p>
          <a:endParaRPr lang="vi-VN"/>
        </a:p>
      </dgm:t>
    </dgm:pt>
    <dgm:pt modelId="{94D71EE7-6811-4A52-820B-DC40DA89C95C}" type="pres">
      <dgm:prSet presAssocID="{CCBC6836-4267-4B25-86EB-6862B58C6A3A}" presName="level3hierChild" presStyleCnt="0"/>
      <dgm:spPr/>
    </dgm:pt>
    <dgm:pt modelId="{19B87010-2F1F-4022-9FFD-B4551C486019}" type="pres">
      <dgm:prSet presAssocID="{D6500E36-E2C2-43AE-88E7-2971BF781CD7}" presName="conn2-1" presStyleLbl="parChTrans1D4" presStyleIdx="1" presStyleCnt="3"/>
      <dgm:spPr/>
      <dgm:t>
        <a:bodyPr/>
        <a:lstStyle/>
        <a:p>
          <a:endParaRPr lang="vi-VN"/>
        </a:p>
      </dgm:t>
    </dgm:pt>
    <dgm:pt modelId="{60F0C44F-7220-4693-B814-EFC7EB1EE30A}" type="pres">
      <dgm:prSet presAssocID="{D6500E36-E2C2-43AE-88E7-2971BF781CD7}" presName="connTx" presStyleLbl="parChTrans1D4" presStyleIdx="1" presStyleCnt="3"/>
      <dgm:spPr/>
      <dgm:t>
        <a:bodyPr/>
        <a:lstStyle/>
        <a:p>
          <a:endParaRPr lang="vi-VN"/>
        </a:p>
      </dgm:t>
    </dgm:pt>
    <dgm:pt modelId="{1D665742-78E6-46E6-AE59-342C81A0E83F}" type="pres">
      <dgm:prSet presAssocID="{CB3138D1-FBE3-49B0-9AF5-504C96B432B1}" presName="root2" presStyleCnt="0"/>
      <dgm:spPr/>
    </dgm:pt>
    <dgm:pt modelId="{16776426-9CD3-4A04-8963-533026BD9A8F}" type="pres">
      <dgm:prSet presAssocID="{CB3138D1-FBE3-49B0-9AF5-504C96B432B1}" presName="LevelTwoTextNode" presStyleLbl="node4" presStyleIdx="1" presStyleCnt="3">
        <dgm:presLayoutVars>
          <dgm:chPref val="3"/>
        </dgm:presLayoutVars>
      </dgm:prSet>
      <dgm:spPr/>
      <dgm:t>
        <a:bodyPr/>
        <a:lstStyle/>
        <a:p>
          <a:endParaRPr lang="vi-VN"/>
        </a:p>
      </dgm:t>
    </dgm:pt>
    <dgm:pt modelId="{E8CBEF4E-F214-4076-84DC-EC0F34F66613}" type="pres">
      <dgm:prSet presAssocID="{CB3138D1-FBE3-49B0-9AF5-504C96B432B1}" presName="level3hierChild" presStyleCnt="0"/>
      <dgm:spPr/>
    </dgm:pt>
    <dgm:pt modelId="{3485AA7E-C127-4949-B14A-2CE3E5E9F2C4}" type="pres">
      <dgm:prSet presAssocID="{34C5F4F5-7F9B-4E03-8699-E875D429D4EE}" presName="conn2-1" presStyleLbl="parChTrans1D3" presStyleIdx="2" presStyleCnt="3"/>
      <dgm:spPr/>
      <dgm:t>
        <a:bodyPr/>
        <a:lstStyle/>
        <a:p>
          <a:endParaRPr lang="vi-VN"/>
        </a:p>
      </dgm:t>
    </dgm:pt>
    <dgm:pt modelId="{499E150A-6658-43B8-82F1-7CD9A6329E02}" type="pres">
      <dgm:prSet presAssocID="{34C5F4F5-7F9B-4E03-8699-E875D429D4EE}" presName="connTx" presStyleLbl="parChTrans1D3" presStyleIdx="2" presStyleCnt="3"/>
      <dgm:spPr/>
      <dgm:t>
        <a:bodyPr/>
        <a:lstStyle/>
        <a:p>
          <a:endParaRPr lang="vi-VN"/>
        </a:p>
      </dgm:t>
    </dgm:pt>
    <dgm:pt modelId="{527689FA-ECE2-4D0D-9792-42E7F496BAC2}" type="pres">
      <dgm:prSet presAssocID="{51E9973F-738B-4561-96AC-E94DEF74C5EE}" presName="root2" presStyleCnt="0"/>
      <dgm:spPr/>
    </dgm:pt>
    <dgm:pt modelId="{95B965C3-991F-4AF9-A5A4-F03D1C5EAA05}" type="pres">
      <dgm:prSet presAssocID="{51E9973F-738B-4561-96AC-E94DEF74C5EE}" presName="LevelTwoTextNode" presStyleLbl="node3" presStyleIdx="2" presStyleCnt="3">
        <dgm:presLayoutVars>
          <dgm:chPref val="3"/>
        </dgm:presLayoutVars>
      </dgm:prSet>
      <dgm:spPr/>
      <dgm:t>
        <a:bodyPr/>
        <a:lstStyle/>
        <a:p>
          <a:endParaRPr lang="vi-VN"/>
        </a:p>
      </dgm:t>
    </dgm:pt>
    <dgm:pt modelId="{4033C00B-D789-4AA5-8C99-70B7D2942226}" type="pres">
      <dgm:prSet presAssocID="{51E9973F-738B-4561-96AC-E94DEF74C5EE}" presName="level3hierChild" presStyleCnt="0"/>
      <dgm:spPr/>
    </dgm:pt>
    <dgm:pt modelId="{AECD509C-674B-47EB-86F3-9D58A5A04312}" type="pres">
      <dgm:prSet presAssocID="{043806FE-F952-42FB-B760-4F939401D918}" presName="conn2-1" presStyleLbl="parChTrans1D4" presStyleIdx="2" presStyleCnt="3"/>
      <dgm:spPr/>
      <dgm:t>
        <a:bodyPr/>
        <a:lstStyle/>
        <a:p>
          <a:endParaRPr lang="vi-VN"/>
        </a:p>
      </dgm:t>
    </dgm:pt>
    <dgm:pt modelId="{45F999FD-EA91-47ED-8207-9BE45554C315}" type="pres">
      <dgm:prSet presAssocID="{043806FE-F952-42FB-B760-4F939401D918}" presName="connTx" presStyleLbl="parChTrans1D4" presStyleIdx="2" presStyleCnt="3"/>
      <dgm:spPr/>
      <dgm:t>
        <a:bodyPr/>
        <a:lstStyle/>
        <a:p>
          <a:endParaRPr lang="vi-VN"/>
        </a:p>
      </dgm:t>
    </dgm:pt>
    <dgm:pt modelId="{541811E2-1C08-4CAD-880C-3508752D6F27}" type="pres">
      <dgm:prSet presAssocID="{CFC1C5DB-C248-4FD2-BAFC-A7BB37DECD2A}" presName="root2" presStyleCnt="0"/>
      <dgm:spPr/>
    </dgm:pt>
    <dgm:pt modelId="{024C089C-F012-4BB1-BF37-0B50968211DA}" type="pres">
      <dgm:prSet presAssocID="{CFC1C5DB-C248-4FD2-BAFC-A7BB37DECD2A}" presName="LevelTwoTextNode" presStyleLbl="node4" presStyleIdx="2" presStyleCnt="3">
        <dgm:presLayoutVars>
          <dgm:chPref val="3"/>
        </dgm:presLayoutVars>
      </dgm:prSet>
      <dgm:spPr/>
      <dgm:t>
        <a:bodyPr/>
        <a:lstStyle/>
        <a:p>
          <a:endParaRPr lang="vi-VN"/>
        </a:p>
      </dgm:t>
    </dgm:pt>
    <dgm:pt modelId="{CC8C4968-CDFB-4519-AEFC-B0C68193F045}" type="pres">
      <dgm:prSet presAssocID="{CFC1C5DB-C248-4FD2-BAFC-A7BB37DECD2A}" presName="level3hierChild" presStyleCnt="0"/>
      <dgm:spPr/>
    </dgm:pt>
  </dgm:ptLst>
  <dgm:cxnLst>
    <dgm:cxn modelId="{92BD0153-9971-42C6-8ABD-4159D3F97CC7}" type="presOf" srcId="{2BADA345-0C8C-4553-84F2-B3D54DD9AFDE}" destId="{5C0132AE-F9F5-4BA0-B87B-90AB769429E0}" srcOrd="0" destOrd="0" presId="urn:microsoft.com/office/officeart/2005/8/layout/hierarchy2"/>
    <dgm:cxn modelId="{44F09F06-51E5-46D6-B5A6-EA1717F2E05C}" type="presOf" srcId="{E095A7E9-341C-4F6E-A616-3A5A5B1AB0FE}" destId="{E857EC6E-0C75-4BBE-857E-CE93CE7444BF}" srcOrd="1" destOrd="0" presId="urn:microsoft.com/office/officeart/2005/8/layout/hierarchy2"/>
    <dgm:cxn modelId="{60A158C7-685D-4F42-9ACF-ACC854829C8C}" type="presOf" srcId="{CCBC6836-4267-4B25-86EB-6862B58C6A3A}" destId="{59DEE776-EEDD-48F3-8632-D817AB7738C3}" srcOrd="0" destOrd="0" presId="urn:microsoft.com/office/officeart/2005/8/layout/hierarchy2"/>
    <dgm:cxn modelId="{75B87B8E-CBE6-4845-8160-159A6D9AF9FA}" srcId="{51E9973F-738B-4561-96AC-E94DEF74C5EE}" destId="{CFC1C5DB-C248-4FD2-BAFC-A7BB37DECD2A}" srcOrd="0" destOrd="0" parTransId="{043806FE-F952-42FB-B760-4F939401D918}" sibTransId="{47F307C9-565A-4416-AD44-234754665D25}"/>
    <dgm:cxn modelId="{23E00064-2361-4AE3-A76F-D4F47E6EF15A}" srcId="{FB922B7C-1CDE-41B2-8172-FAE90DB5FF87}" destId="{CCBC6836-4267-4B25-86EB-6862B58C6A3A}" srcOrd="0" destOrd="0" parTransId="{08702DE9-6081-40F0-BA7A-1606105934E4}" sibTransId="{F5C400EC-346B-4F93-B39F-CA4C8AA4F169}"/>
    <dgm:cxn modelId="{80696922-F145-4D3B-933F-26CB46789BA3}" type="presOf" srcId="{08702DE9-6081-40F0-BA7A-1606105934E4}" destId="{F7376156-9763-4CD9-A59E-A35111ABE715}" srcOrd="0" destOrd="0" presId="urn:microsoft.com/office/officeart/2005/8/layout/hierarchy2"/>
    <dgm:cxn modelId="{2E20AE30-57A1-45B4-832A-0D72BE0B2FD8}" type="presOf" srcId="{CFA2EA12-7C3F-42F3-B691-2502B2FC9185}" destId="{7019EA68-2217-41EB-ADED-B1928BD57AC9}" srcOrd="0" destOrd="0" presId="urn:microsoft.com/office/officeart/2005/8/layout/hierarchy2"/>
    <dgm:cxn modelId="{FAE129D4-73C8-48A6-96C1-F2F995ACB6D7}" type="presOf" srcId="{D6500E36-E2C2-43AE-88E7-2971BF781CD7}" destId="{19B87010-2F1F-4022-9FFD-B4551C486019}" srcOrd="0" destOrd="0" presId="urn:microsoft.com/office/officeart/2005/8/layout/hierarchy2"/>
    <dgm:cxn modelId="{50FA3FE2-4C55-48FF-B462-12121D62BB9A}" type="presOf" srcId="{61514042-0C36-45C4-A978-694E809173E4}" destId="{3BA2BB25-B1A1-49F6-8E3D-7C309FE9D455}" srcOrd="1" destOrd="0" presId="urn:microsoft.com/office/officeart/2005/8/layout/hierarchy2"/>
    <dgm:cxn modelId="{BB38F139-67D5-4CB9-9004-E815E3794376}" type="presOf" srcId="{609F3A64-911B-4EE7-8BFA-C47A2DCAE97E}" destId="{FD243751-2042-402D-9F37-80A5B48DFDBC}"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48AF2A82-6053-4005-847F-A19D2FCBC2F2}" srcId="{9D7F0162-30E3-4214-AD0B-567797EA7AE8}" destId="{B6DAD860-D36B-4B79-B317-9F57C68EDF81}" srcOrd="2" destOrd="0" parTransId="{E095A7E9-341C-4F6E-A616-3A5A5B1AB0FE}" sibTransId="{DFD8F1F6-131B-4A0E-BA97-AD2D1AF36950}"/>
    <dgm:cxn modelId="{D264A407-10AD-4685-9034-1B9F854B7613}" type="presOf" srcId="{B6DAD860-D36B-4B79-B317-9F57C68EDF81}" destId="{CA5D0B3A-B540-4B45-8E89-0FE335C8BCEE}" srcOrd="0" destOrd="0" presId="urn:microsoft.com/office/officeart/2005/8/layout/hierarchy2"/>
    <dgm:cxn modelId="{226BAE0F-4082-41BC-BB5D-666412A95C30}" type="presOf" srcId="{AF6C7128-6DBE-48E7-9372-9C1F3BF2D51C}" destId="{0A577CDF-5689-4844-8950-2C9F0F78B1FB}" srcOrd="0" destOrd="0" presId="urn:microsoft.com/office/officeart/2005/8/layout/hierarchy2"/>
    <dgm:cxn modelId="{47981BBD-0864-4D2B-89F6-04A9D8EA4620}" type="presOf" srcId="{CFC1C5DB-C248-4FD2-BAFC-A7BB37DECD2A}" destId="{024C089C-F012-4BB1-BF37-0B50968211DA}" srcOrd="0" destOrd="0" presId="urn:microsoft.com/office/officeart/2005/8/layout/hierarchy2"/>
    <dgm:cxn modelId="{67CC118A-70C5-48CC-BE50-8AF175966BEC}" type="presOf" srcId="{CB3138D1-FBE3-49B0-9AF5-504C96B432B1}" destId="{16776426-9CD3-4A04-8963-533026BD9A8F}" srcOrd="0" destOrd="0" presId="urn:microsoft.com/office/officeart/2005/8/layout/hierarchy2"/>
    <dgm:cxn modelId="{A7D55C7F-BAFB-438E-864E-7B63EDEE2841}" type="presOf" srcId="{2EDB1769-2DB8-4FAE-9802-111462AD5D80}" destId="{26A53F3A-0BBB-454A-AA00-C94095DDC326}" srcOrd="1" destOrd="0" presId="urn:microsoft.com/office/officeart/2005/8/layout/hierarchy2"/>
    <dgm:cxn modelId="{10D8EA76-8197-42D8-ABD7-D28DD59B832B}" srcId="{FB922B7C-1CDE-41B2-8172-FAE90DB5FF87}" destId="{CB3138D1-FBE3-49B0-9AF5-504C96B432B1}" srcOrd="1" destOrd="0" parTransId="{D6500E36-E2C2-43AE-88E7-2971BF781CD7}" sibTransId="{61F66B5F-2537-49D1-8E2C-03790419A341}"/>
    <dgm:cxn modelId="{9ADDF32B-84BF-4E45-B75C-94381C5B625F}" srcId="{2A99A785-0B52-439D-8625-07059BE82A31}" destId="{9D7F0162-30E3-4214-AD0B-567797EA7AE8}" srcOrd="0" destOrd="0" parTransId="{BCFA4F35-89BD-4F5A-A3A3-FDB65AD67897}" sibTransId="{E1559DCC-863B-4C73-9508-A47E4087A0B4}"/>
    <dgm:cxn modelId="{0810B602-56C6-4847-A9DA-ED05CE753DC3}" type="presOf" srcId="{57D1540F-85F2-4BF8-8BE3-42BACFD0EADB}" destId="{BD4E018D-9304-40D8-AC93-69A36AF51114}" srcOrd="1" destOrd="0" presId="urn:microsoft.com/office/officeart/2005/8/layout/hierarchy2"/>
    <dgm:cxn modelId="{A0993AAF-2AB8-429B-AD79-779970B314AA}" type="presOf" srcId="{08702DE9-6081-40F0-BA7A-1606105934E4}" destId="{BD0EC7FC-6744-4F32-879B-2662F66846FB}" srcOrd="1" destOrd="0" presId="urn:microsoft.com/office/officeart/2005/8/layout/hierarchy2"/>
    <dgm:cxn modelId="{CF7D6A74-EA07-4B03-9B0D-9FD1C794E9D6}" type="presOf" srcId="{2EDB1769-2DB8-4FAE-9802-111462AD5D80}" destId="{E98D0296-761F-4EE8-8A18-6B23AF1064CA}" srcOrd="0" destOrd="0" presId="urn:microsoft.com/office/officeart/2005/8/layout/hierarchy2"/>
    <dgm:cxn modelId="{F1DBF345-F4EF-4354-8B6A-52E0058EB5F3}" type="presOf" srcId="{032135E9-1326-4362-B4F3-430662E9C2F5}" destId="{2353B904-32CE-46B5-9EE8-64860B9275C6}"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D6FFAE90-72F3-4E3B-8533-6237E314E09E}" type="presOf" srcId="{043806FE-F952-42FB-B760-4F939401D918}" destId="{AECD509C-674B-47EB-86F3-9D58A5A04312}" srcOrd="0" destOrd="0" presId="urn:microsoft.com/office/officeart/2005/8/layout/hierarchy2"/>
    <dgm:cxn modelId="{7A1F0B02-747D-47D4-9782-ED03FBBF0B81}" type="presOf" srcId="{2A99A785-0B52-439D-8625-07059BE82A31}" destId="{3BCEC81B-08AF-4C94-B750-8B8708C3A67D}" srcOrd="0" destOrd="0" presId="urn:microsoft.com/office/officeart/2005/8/layout/hierarchy2"/>
    <dgm:cxn modelId="{3F8F49A4-5C16-4E51-B7F6-F86B599A5522}" type="presOf" srcId="{51E9973F-738B-4561-96AC-E94DEF74C5EE}" destId="{95B965C3-991F-4AF9-A5A4-F03D1C5EAA05}" srcOrd="0" destOrd="0" presId="urn:microsoft.com/office/officeart/2005/8/layout/hierarchy2"/>
    <dgm:cxn modelId="{FD70A7AA-6295-4D59-8DE1-27B931598817}" type="presOf" srcId="{E048E3CC-0AF1-4E4F-86C9-9C6D250F23BD}" destId="{7A6714FE-7912-4E25-ABB7-061E8D2D4A7C}" srcOrd="0" destOrd="0" presId="urn:microsoft.com/office/officeart/2005/8/layout/hierarchy2"/>
    <dgm:cxn modelId="{A8371B17-3475-4090-8443-757828A83E8B}" srcId="{CFA2EA12-7C3F-42F3-B691-2502B2FC9185}" destId="{51E9973F-738B-4561-96AC-E94DEF74C5EE}" srcOrd="2" destOrd="0" parTransId="{34C5F4F5-7F9B-4E03-8699-E875D429D4EE}" sibTransId="{F9449463-20A3-4E12-9FA9-4812A08C9F62}"/>
    <dgm:cxn modelId="{752D14C1-81FD-4AC8-8868-322C187544E4}" type="presOf" srcId="{9D7F0162-30E3-4214-AD0B-567797EA7AE8}" destId="{5A09D872-6624-47D5-B8FB-DC50639594A5}" srcOrd="0" destOrd="0" presId="urn:microsoft.com/office/officeart/2005/8/layout/hierarchy2"/>
    <dgm:cxn modelId="{4A2A3F08-7A51-4222-B47A-A6FC3A5270C7}" type="presOf" srcId="{043806FE-F952-42FB-B760-4F939401D918}" destId="{45F999FD-EA91-47ED-8207-9BE45554C315}" srcOrd="1" destOrd="0" presId="urn:microsoft.com/office/officeart/2005/8/layout/hierarchy2"/>
    <dgm:cxn modelId="{78430201-9961-4B69-B3BE-3E4A72E89449}" srcId="{CFA2EA12-7C3F-42F3-B691-2502B2FC9185}" destId="{FB922B7C-1CDE-41B2-8172-FAE90DB5FF87}" srcOrd="1" destOrd="0" parTransId="{61514042-0C36-45C4-A978-694E809173E4}" sibTransId="{09223A66-90F6-4B05-A639-1CCC88F4FD77}"/>
    <dgm:cxn modelId="{9438293A-41D4-45E9-B4B0-DA4F87A568EB}" type="presOf" srcId="{032135E9-1326-4362-B4F3-430662E9C2F5}" destId="{2EA41439-0580-4D13-BD6F-63FFB5ED3FB7}" srcOrd="1" destOrd="0" presId="urn:microsoft.com/office/officeart/2005/8/layout/hierarchy2"/>
    <dgm:cxn modelId="{FE27D3A3-871B-4858-8182-7D98CC29381A}" srcId="{CFA2EA12-7C3F-42F3-B691-2502B2FC9185}" destId="{E048E3CC-0AF1-4E4F-86C9-9C6D250F23BD}" srcOrd="0" destOrd="0" parTransId="{2BADA345-0C8C-4553-84F2-B3D54DD9AFDE}" sibTransId="{DBB02BCA-D83D-4A4E-B01F-F23279142043}"/>
    <dgm:cxn modelId="{D64787F2-F9F7-4C40-AE16-86572A424E68}" type="presOf" srcId="{E095A7E9-341C-4F6E-A616-3A5A5B1AB0FE}" destId="{B889EE39-B7BF-4628-BB27-B189AB5C521F}" srcOrd="0" destOrd="0" presId="urn:microsoft.com/office/officeart/2005/8/layout/hierarchy2"/>
    <dgm:cxn modelId="{1B749847-6CC0-4611-BAFC-67162ACE6B97}" type="presOf" srcId="{57D1540F-85F2-4BF8-8BE3-42BACFD0EADB}" destId="{357C16FC-4D83-46AE-A416-5ABEFDF9E8B1}" srcOrd="0" destOrd="0" presId="urn:microsoft.com/office/officeart/2005/8/layout/hierarchy2"/>
    <dgm:cxn modelId="{9BAF9323-4515-48B7-AB67-92EAF3E32A56}" type="presOf" srcId="{FB922B7C-1CDE-41B2-8172-FAE90DB5FF87}" destId="{B6F5E3BD-854D-4754-8F8C-3118153CCF85}" srcOrd="0" destOrd="0" presId="urn:microsoft.com/office/officeart/2005/8/layout/hierarchy2"/>
    <dgm:cxn modelId="{A493F69A-22A4-4E43-8DFD-614CF287EE3B}" type="presOf" srcId="{34C5F4F5-7F9B-4E03-8699-E875D429D4EE}" destId="{3485AA7E-C127-4949-B14A-2CE3E5E9F2C4}" srcOrd="0" destOrd="0" presId="urn:microsoft.com/office/officeart/2005/8/layout/hierarchy2"/>
    <dgm:cxn modelId="{D92DB479-5611-49F7-BB51-7243791625BA}" type="presOf" srcId="{2BADA345-0C8C-4553-84F2-B3D54DD9AFDE}" destId="{2CF9CFCB-C260-4AF5-B025-B5E63836F693}" srcOrd="1" destOrd="0" presId="urn:microsoft.com/office/officeart/2005/8/layout/hierarchy2"/>
    <dgm:cxn modelId="{D2AE3801-E3F2-4F14-8CAB-27FB4913509B}" type="presOf" srcId="{61514042-0C36-45C4-A978-694E809173E4}" destId="{A6F97CF0-649D-46A6-B45D-13CCFAE1E091}" srcOrd="0" destOrd="0" presId="urn:microsoft.com/office/officeart/2005/8/layout/hierarchy2"/>
    <dgm:cxn modelId="{D1B8F817-468C-40F8-8061-3EF9EDA57D8A}" type="presOf" srcId="{D6500E36-E2C2-43AE-88E7-2971BF781CD7}" destId="{60F0C44F-7220-4693-B814-EFC7EB1EE30A}" srcOrd="1"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A428A6CD-D395-4A97-81EF-30F5B25323E7}" type="presOf" srcId="{34C5F4F5-7F9B-4E03-8699-E875D429D4EE}" destId="{499E150A-6658-43B8-82F1-7CD9A6329E02}" srcOrd="1" destOrd="0" presId="urn:microsoft.com/office/officeart/2005/8/layout/hierarchy2"/>
    <dgm:cxn modelId="{2BE5E78D-FA97-44BB-A74D-6867D9DBD04E}" type="presParOf" srcId="{3BCEC81B-08AF-4C94-B750-8B8708C3A67D}" destId="{72D051F8-3507-432A-B013-7A6D32E869AC}" srcOrd="0" destOrd="0" presId="urn:microsoft.com/office/officeart/2005/8/layout/hierarchy2"/>
    <dgm:cxn modelId="{D29327DF-43AE-487F-9858-E1FD561C3C6E}" type="presParOf" srcId="{72D051F8-3507-432A-B013-7A6D32E869AC}" destId="{5A09D872-6624-47D5-B8FB-DC50639594A5}" srcOrd="0" destOrd="0" presId="urn:microsoft.com/office/officeart/2005/8/layout/hierarchy2"/>
    <dgm:cxn modelId="{DDCDDFD6-BDEF-4810-A83E-4ABDAAFE8484}" type="presParOf" srcId="{72D051F8-3507-432A-B013-7A6D32E869AC}" destId="{907414F7-B1E1-4061-A523-2B4EE88BB2C6}" srcOrd="1" destOrd="0" presId="urn:microsoft.com/office/officeart/2005/8/layout/hierarchy2"/>
    <dgm:cxn modelId="{E1861695-A60E-43AA-8A4A-1C1245152E9A}" type="presParOf" srcId="{907414F7-B1E1-4061-A523-2B4EE88BB2C6}" destId="{2353B904-32CE-46B5-9EE8-64860B9275C6}" srcOrd="0" destOrd="0" presId="urn:microsoft.com/office/officeart/2005/8/layout/hierarchy2"/>
    <dgm:cxn modelId="{A60F25A7-BC57-4EFE-B9D2-14EC51F46448}" type="presParOf" srcId="{2353B904-32CE-46B5-9EE8-64860B9275C6}" destId="{2EA41439-0580-4D13-BD6F-63FFB5ED3FB7}" srcOrd="0" destOrd="0" presId="urn:microsoft.com/office/officeart/2005/8/layout/hierarchy2"/>
    <dgm:cxn modelId="{7A3E5F56-B016-43CD-B5E8-2408A4AAB282}" type="presParOf" srcId="{907414F7-B1E1-4061-A523-2B4EE88BB2C6}" destId="{23B0480B-2B75-47FC-A863-BCA913159D48}" srcOrd="1" destOrd="0" presId="urn:microsoft.com/office/officeart/2005/8/layout/hierarchy2"/>
    <dgm:cxn modelId="{42B27D19-E8D9-43D5-9B87-08DB65955BA0}" type="presParOf" srcId="{23B0480B-2B75-47FC-A863-BCA913159D48}" destId="{0A577CDF-5689-4844-8950-2C9F0F78B1FB}" srcOrd="0" destOrd="0" presId="urn:microsoft.com/office/officeart/2005/8/layout/hierarchy2"/>
    <dgm:cxn modelId="{5D838298-F221-408E-9F32-0B09DA805AA1}" type="presParOf" srcId="{23B0480B-2B75-47FC-A863-BCA913159D48}" destId="{9339EE63-1B60-4CAF-8707-55F5C6C7149B}" srcOrd="1" destOrd="0" presId="urn:microsoft.com/office/officeart/2005/8/layout/hierarchy2"/>
    <dgm:cxn modelId="{5E607122-0DDE-4E23-AF88-D73BCF1FB74D}" type="presParOf" srcId="{907414F7-B1E1-4061-A523-2B4EE88BB2C6}" destId="{E98D0296-761F-4EE8-8A18-6B23AF1064CA}" srcOrd="2" destOrd="0" presId="urn:microsoft.com/office/officeart/2005/8/layout/hierarchy2"/>
    <dgm:cxn modelId="{E947F5F0-E3BC-4422-B7F7-0619B3EC600A}" type="presParOf" srcId="{E98D0296-761F-4EE8-8A18-6B23AF1064CA}" destId="{26A53F3A-0BBB-454A-AA00-C94095DDC326}" srcOrd="0" destOrd="0" presId="urn:microsoft.com/office/officeart/2005/8/layout/hierarchy2"/>
    <dgm:cxn modelId="{54261B40-4331-4B46-B725-66B53FE4BAEC}" type="presParOf" srcId="{907414F7-B1E1-4061-A523-2B4EE88BB2C6}" destId="{207C6319-A9A1-4DF2-B7DE-827B1079E7EE}" srcOrd="3" destOrd="0" presId="urn:microsoft.com/office/officeart/2005/8/layout/hierarchy2"/>
    <dgm:cxn modelId="{51CDDB56-38FE-4652-BFD8-12578E7EDE87}" type="presParOf" srcId="{207C6319-A9A1-4DF2-B7DE-827B1079E7EE}" destId="{FD243751-2042-402D-9F37-80A5B48DFDBC}" srcOrd="0" destOrd="0" presId="urn:microsoft.com/office/officeart/2005/8/layout/hierarchy2"/>
    <dgm:cxn modelId="{CBB7946F-A28B-447C-9D3A-D8EBD808DAFD}" type="presParOf" srcId="{207C6319-A9A1-4DF2-B7DE-827B1079E7EE}" destId="{29020217-F358-41FE-B01D-3D1F54707F61}" srcOrd="1" destOrd="0" presId="urn:microsoft.com/office/officeart/2005/8/layout/hierarchy2"/>
    <dgm:cxn modelId="{2AB44AC6-9A7C-4B83-A3A3-BA771340F058}" type="presParOf" srcId="{907414F7-B1E1-4061-A523-2B4EE88BB2C6}" destId="{B889EE39-B7BF-4628-BB27-B189AB5C521F}" srcOrd="4" destOrd="0" presId="urn:microsoft.com/office/officeart/2005/8/layout/hierarchy2"/>
    <dgm:cxn modelId="{3BA53D8E-05C2-4E3C-B489-EB7E11742C91}" type="presParOf" srcId="{B889EE39-B7BF-4628-BB27-B189AB5C521F}" destId="{E857EC6E-0C75-4BBE-857E-CE93CE7444BF}" srcOrd="0" destOrd="0" presId="urn:microsoft.com/office/officeart/2005/8/layout/hierarchy2"/>
    <dgm:cxn modelId="{DBFC367C-8B2F-44BF-A272-CF0C53257F76}" type="presParOf" srcId="{907414F7-B1E1-4061-A523-2B4EE88BB2C6}" destId="{704CEAE6-AB61-40F9-B7F6-F9CFAD3FF2B3}" srcOrd="5" destOrd="0" presId="urn:microsoft.com/office/officeart/2005/8/layout/hierarchy2"/>
    <dgm:cxn modelId="{2AC15143-E203-4DF8-82B5-514251A475B4}" type="presParOf" srcId="{704CEAE6-AB61-40F9-B7F6-F9CFAD3FF2B3}" destId="{CA5D0B3A-B540-4B45-8E89-0FE335C8BCEE}" srcOrd="0" destOrd="0" presId="urn:microsoft.com/office/officeart/2005/8/layout/hierarchy2"/>
    <dgm:cxn modelId="{0E38FFF4-FBA3-4D6B-9565-6B376FB56081}" type="presParOf" srcId="{704CEAE6-AB61-40F9-B7F6-F9CFAD3FF2B3}" destId="{6C58E810-0589-44E1-9094-A2ACD8C50FC3}" srcOrd="1" destOrd="0" presId="urn:microsoft.com/office/officeart/2005/8/layout/hierarchy2"/>
    <dgm:cxn modelId="{94704E78-19DF-40A2-9C57-97CF5F7FAFC3}" type="presParOf" srcId="{907414F7-B1E1-4061-A523-2B4EE88BB2C6}" destId="{357C16FC-4D83-46AE-A416-5ABEFDF9E8B1}" srcOrd="6" destOrd="0" presId="urn:microsoft.com/office/officeart/2005/8/layout/hierarchy2"/>
    <dgm:cxn modelId="{46620D8C-B851-4A73-9033-26C571136ADB}" type="presParOf" srcId="{357C16FC-4D83-46AE-A416-5ABEFDF9E8B1}" destId="{BD4E018D-9304-40D8-AC93-69A36AF51114}" srcOrd="0" destOrd="0" presId="urn:microsoft.com/office/officeart/2005/8/layout/hierarchy2"/>
    <dgm:cxn modelId="{8E2D7765-4093-46E7-BF36-D53816B1FF9B}" type="presParOf" srcId="{907414F7-B1E1-4061-A523-2B4EE88BB2C6}" destId="{CEA069B7-4B94-40BF-B5A6-E29DBB77DA8C}" srcOrd="7" destOrd="0" presId="urn:microsoft.com/office/officeart/2005/8/layout/hierarchy2"/>
    <dgm:cxn modelId="{5942B855-74AA-48BC-979E-ECDF370000C9}" type="presParOf" srcId="{CEA069B7-4B94-40BF-B5A6-E29DBB77DA8C}" destId="{7019EA68-2217-41EB-ADED-B1928BD57AC9}" srcOrd="0" destOrd="0" presId="urn:microsoft.com/office/officeart/2005/8/layout/hierarchy2"/>
    <dgm:cxn modelId="{4DB885E4-94B9-4488-9E67-FA7B5AE556A4}" type="presParOf" srcId="{CEA069B7-4B94-40BF-B5A6-E29DBB77DA8C}" destId="{35CDF320-F6BD-45AC-9390-0296524E2FE5}" srcOrd="1" destOrd="0" presId="urn:microsoft.com/office/officeart/2005/8/layout/hierarchy2"/>
    <dgm:cxn modelId="{CB4E37FF-09F4-4261-88E6-FBD7E6B18604}" type="presParOf" srcId="{35CDF320-F6BD-45AC-9390-0296524E2FE5}" destId="{5C0132AE-F9F5-4BA0-B87B-90AB769429E0}" srcOrd="0" destOrd="0" presId="urn:microsoft.com/office/officeart/2005/8/layout/hierarchy2"/>
    <dgm:cxn modelId="{8B3C7384-FE31-45D5-840C-D54CB22219B1}" type="presParOf" srcId="{5C0132AE-F9F5-4BA0-B87B-90AB769429E0}" destId="{2CF9CFCB-C260-4AF5-B025-B5E63836F693}" srcOrd="0" destOrd="0" presId="urn:microsoft.com/office/officeart/2005/8/layout/hierarchy2"/>
    <dgm:cxn modelId="{7D65584E-EF91-4789-BF96-0A122F9710F7}" type="presParOf" srcId="{35CDF320-F6BD-45AC-9390-0296524E2FE5}" destId="{78FD6EEB-D791-41FB-9A57-A270229FA6AE}" srcOrd="1" destOrd="0" presId="urn:microsoft.com/office/officeart/2005/8/layout/hierarchy2"/>
    <dgm:cxn modelId="{C80C0E67-D1CC-4C6D-880F-D7069CE4BA40}" type="presParOf" srcId="{78FD6EEB-D791-41FB-9A57-A270229FA6AE}" destId="{7A6714FE-7912-4E25-ABB7-061E8D2D4A7C}" srcOrd="0" destOrd="0" presId="urn:microsoft.com/office/officeart/2005/8/layout/hierarchy2"/>
    <dgm:cxn modelId="{9B48BEEF-A6AE-48A6-8A4B-AC4EF67D039C}" type="presParOf" srcId="{78FD6EEB-D791-41FB-9A57-A270229FA6AE}" destId="{91B40F09-9AD2-44DE-B4EE-C43B882BB2BD}" srcOrd="1" destOrd="0" presId="urn:microsoft.com/office/officeart/2005/8/layout/hierarchy2"/>
    <dgm:cxn modelId="{08F5036A-DF93-4A77-A1AC-F1786D7B3DF9}" type="presParOf" srcId="{35CDF320-F6BD-45AC-9390-0296524E2FE5}" destId="{A6F97CF0-649D-46A6-B45D-13CCFAE1E091}" srcOrd="2" destOrd="0" presId="urn:microsoft.com/office/officeart/2005/8/layout/hierarchy2"/>
    <dgm:cxn modelId="{A51E82AC-BBA7-4C2D-88AB-3672BC300075}" type="presParOf" srcId="{A6F97CF0-649D-46A6-B45D-13CCFAE1E091}" destId="{3BA2BB25-B1A1-49F6-8E3D-7C309FE9D455}" srcOrd="0" destOrd="0" presId="urn:microsoft.com/office/officeart/2005/8/layout/hierarchy2"/>
    <dgm:cxn modelId="{06BB6371-B644-4E6A-8D67-0AA5D4742708}" type="presParOf" srcId="{35CDF320-F6BD-45AC-9390-0296524E2FE5}" destId="{667F3754-7BD2-4BB2-ABB5-7C58D5FC1245}" srcOrd="3" destOrd="0" presId="urn:microsoft.com/office/officeart/2005/8/layout/hierarchy2"/>
    <dgm:cxn modelId="{011FB032-A459-4CCA-9BC0-E45BFC20C61F}" type="presParOf" srcId="{667F3754-7BD2-4BB2-ABB5-7C58D5FC1245}" destId="{B6F5E3BD-854D-4754-8F8C-3118153CCF85}" srcOrd="0" destOrd="0" presId="urn:microsoft.com/office/officeart/2005/8/layout/hierarchy2"/>
    <dgm:cxn modelId="{B4E0DDA5-4FF8-4946-81D0-D4E48491C72D}" type="presParOf" srcId="{667F3754-7BD2-4BB2-ABB5-7C58D5FC1245}" destId="{C600BE38-BB6F-43B8-BACC-A8C1728DB874}" srcOrd="1" destOrd="0" presId="urn:microsoft.com/office/officeart/2005/8/layout/hierarchy2"/>
    <dgm:cxn modelId="{2C706EFE-552F-4890-A8D3-86CAE8EEE4CA}" type="presParOf" srcId="{C600BE38-BB6F-43B8-BACC-A8C1728DB874}" destId="{F7376156-9763-4CD9-A59E-A35111ABE715}" srcOrd="0" destOrd="0" presId="urn:microsoft.com/office/officeart/2005/8/layout/hierarchy2"/>
    <dgm:cxn modelId="{5274E314-C615-4C8C-A7E2-D2E5B8BC7A9D}" type="presParOf" srcId="{F7376156-9763-4CD9-A59E-A35111ABE715}" destId="{BD0EC7FC-6744-4F32-879B-2662F66846FB}" srcOrd="0" destOrd="0" presId="urn:microsoft.com/office/officeart/2005/8/layout/hierarchy2"/>
    <dgm:cxn modelId="{6D0DAC2F-E552-4A82-B21F-0F8FB6BF9CCE}" type="presParOf" srcId="{C600BE38-BB6F-43B8-BACC-A8C1728DB874}" destId="{90A765DB-CF08-4BEF-9927-1BCD313C3F85}" srcOrd="1" destOrd="0" presId="urn:microsoft.com/office/officeart/2005/8/layout/hierarchy2"/>
    <dgm:cxn modelId="{A061777F-8581-498D-BB0C-3A010B534E29}" type="presParOf" srcId="{90A765DB-CF08-4BEF-9927-1BCD313C3F85}" destId="{59DEE776-EEDD-48F3-8632-D817AB7738C3}" srcOrd="0" destOrd="0" presId="urn:microsoft.com/office/officeart/2005/8/layout/hierarchy2"/>
    <dgm:cxn modelId="{D9C809A3-71B1-4662-B6B2-5EAF75201277}" type="presParOf" srcId="{90A765DB-CF08-4BEF-9927-1BCD313C3F85}" destId="{94D71EE7-6811-4A52-820B-DC40DA89C95C}" srcOrd="1" destOrd="0" presId="urn:microsoft.com/office/officeart/2005/8/layout/hierarchy2"/>
    <dgm:cxn modelId="{4C6EBA16-C620-4411-AEE7-2725BA56ED4D}" type="presParOf" srcId="{C600BE38-BB6F-43B8-BACC-A8C1728DB874}" destId="{19B87010-2F1F-4022-9FFD-B4551C486019}" srcOrd="2" destOrd="0" presId="urn:microsoft.com/office/officeart/2005/8/layout/hierarchy2"/>
    <dgm:cxn modelId="{894C045D-6AAE-4295-B7C4-77BB080493BD}" type="presParOf" srcId="{19B87010-2F1F-4022-9FFD-B4551C486019}" destId="{60F0C44F-7220-4693-B814-EFC7EB1EE30A}" srcOrd="0" destOrd="0" presId="urn:microsoft.com/office/officeart/2005/8/layout/hierarchy2"/>
    <dgm:cxn modelId="{4025539A-0039-4DCA-875E-B410D7F004AF}" type="presParOf" srcId="{C600BE38-BB6F-43B8-BACC-A8C1728DB874}" destId="{1D665742-78E6-46E6-AE59-342C81A0E83F}" srcOrd="3" destOrd="0" presId="urn:microsoft.com/office/officeart/2005/8/layout/hierarchy2"/>
    <dgm:cxn modelId="{2683AE58-B33B-46B9-9EDD-4E1887801F0A}" type="presParOf" srcId="{1D665742-78E6-46E6-AE59-342C81A0E83F}" destId="{16776426-9CD3-4A04-8963-533026BD9A8F}" srcOrd="0" destOrd="0" presId="urn:microsoft.com/office/officeart/2005/8/layout/hierarchy2"/>
    <dgm:cxn modelId="{A8EAAD92-67A9-4311-95BE-B34052461904}" type="presParOf" srcId="{1D665742-78E6-46E6-AE59-342C81A0E83F}" destId="{E8CBEF4E-F214-4076-84DC-EC0F34F66613}" srcOrd="1" destOrd="0" presId="urn:microsoft.com/office/officeart/2005/8/layout/hierarchy2"/>
    <dgm:cxn modelId="{4114F81C-C17E-48D4-B17C-CC72AE8840D5}" type="presParOf" srcId="{35CDF320-F6BD-45AC-9390-0296524E2FE5}" destId="{3485AA7E-C127-4949-B14A-2CE3E5E9F2C4}" srcOrd="4" destOrd="0" presId="urn:microsoft.com/office/officeart/2005/8/layout/hierarchy2"/>
    <dgm:cxn modelId="{3234522E-0954-4A83-8A84-FF2FD86AC3EA}" type="presParOf" srcId="{3485AA7E-C127-4949-B14A-2CE3E5E9F2C4}" destId="{499E150A-6658-43B8-82F1-7CD9A6329E02}" srcOrd="0" destOrd="0" presId="urn:microsoft.com/office/officeart/2005/8/layout/hierarchy2"/>
    <dgm:cxn modelId="{D33906B5-D70C-47F8-94EE-B9E6B5044291}" type="presParOf" srcId="{35CDF320-F6BD-45AC-9390-0296524E2FE5}" destId="{527689FA-ECE2-4D0D-9792-42E7F496BAC2}" srcOrd="5" destOrd="0" presId="urn:microsoft.com/office/officeart/2005/8/layout/hierarchy2"/>
    <dgm:cxn modelId="{C5173ED2-7730-410F-BEBC-31B6B6F6FE38}" type="presParOf" srcId="{527689FA-ECE2-4D0D-9792-42E7F496BAC2}" destId="{95B965C3-991F-4AF9-A5A4-F03D1C5EAA05}" srcOrd="0" destOrd="0" presId="urn:microsoft.com/office/officeart/2005/8/layout/hierarchy2"/>
    <dgm:cxn modelId="{42B89B27-F838-4A26-B2C9-4E595EDBB293}" type="presParOf" srcId="{527689FA-ECE2-4D0D-9792-42E7F496BAC2}" destId="{4033C00B-D789-4AA5-8C99-70B7D2942226}" srcOrd="1" destOrd="0" presId="urn:microsoft.com/office/officeart/2005/8/layout/hierarchy2"/>
    <dgm:cxn modelId="{581D6EEA-E701-4B98-8F74-4A8925A0BABC}" type="presParOf" srcId="{4033C00B-D789-4AA5-8C99-70B7D2942226}" destId="{AECD509C-674B-47EB-86F3-9D58A5A04312}" srcOrd="0" destOrd="0" presId="urn:microsoft.com/office/officeart/2005/8/layout/hierarchy2"/>
    <dgm:cxn modelId="{24B2B6D0-1B14-4334-AE5A-99992FBC2A39}" type="presParOf" srcId="{AECD509C-674B-47EB-86F3-9D58A5A04312}" destId="{45F999FD-EA91-47ED-8207-9BE45554C315}" srcOrd="0" destOrd="0" presId="urn:microsoft.com/office/officeart/2005/8/layout/hierarchy2"/>
    <dgm:cxn modelId="{C5849ED3-8F9A-4DD3-8517-DEBA2E67CD08}" type="presParOf" srcId="{4033C00B-D789-4AA5-8C99-70B7D2942226}" destId="{541811E2-1C08-4CAD-880C-3508752D6F27}" srcOrd="1" destOrd="0" presId="urn:microsoft.com/office/officeart/2005/8/layout/hierarchy2"/>
    <dgm:cxn modelId="{B2C5EA85-6046-4C1A-A37E-71A52171E58A}" type="presParOf" srcId="{541811E2-1C08-4CAD-880C-3508752D6F27}" destId="{024C089C-F012-4BB1-BF37-0B50968211DA}" srcOrd="0" destOrd="0" presId="urn:microsoft.com/office/officeart/2005/8/layout/hierarchy2"/>
    <dgm:cxn modelId="{190FC0D3-9717-4DEA-BE29-4EC70052CF87}" type="presParOf" srcId="{541811E2-1C08-4CAD-880C-3508752D6F27}" destId="{CC8C4968-CDFB-4519-AEFC-B0C68193F045}" srcOrd="1" destOrd="0" presId="urn:microsoft.com/office/officeart/2005/8/layout/hierarchy2"/>
  </dgm:cxnLst>
  <dgm:bg/>
  <dgm:whole/>
  <dgm:extLst>
    <a:ext uri="http://schemas.microsoft.com/office/drawing/2008/diagram">
      <dsp:dataModelExt xmlns:dsp="http://schemas.microsoft.com/office/drawing/2008/diagram" relId="rId279"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Sóng cơ-Sóng Âm</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E048E3CC-0AF1-4E4F-86C9-9C6D250F23BD}">
      <dgm:prSet phldrT="[Text]" custT="1"/>
      <dgm:spPr/>
      <dgm:t>
        <a:bodyPr/>
        <a:lstStyle/>
        <a:p>
          <a:r>
            <a:rPr lang="en-US" sz="1300"/>
            <a:t>D1</a:t>
          </a:r>
          <a:endParaRPr lang="vi-VN" sz="1300"/>
        </a:p>
      </dgm:t>
    </dgm:pt>
    <dgm:pt modelId="{2BADA345-0C8C-4553-84F2-B3D54DD9AFDE}" type="parTrans" cxnId="{FE27D3A3-871B-4858-8182-7D98CC29381A}">
      <dgm:prSet custT="1"/>
      <dgm:spPr/>
      <dgm:t>
        <a:bodyPr/>
        <a:lstStyle/>
        <a:p>
          <a:endParaRPr lang="vi-VN" sz="1300"/>
        </a:p>
      </dgm:t>
    </dgm:pt>
    <dgm:pt modelId="{DBB02BCA-D83D-4A4E-B01F-F23279142043}" type="sibTrans" cxnId="{FE27D3A3-871B-4858-8182-7D98CC29381A}">
      <dgm:prSet/>
      <dgm:spPr/>
      <dgm:t>
        <a:bodyPr/>
        <a:lstStyle/>
        <a:p>
          <a:endParaRPr lang="vi-VN" sz="1300"/>
        </a:p>
      </dgm:t>
    </dgm:pt>
    <dgm:pt modelId="{FB922B7C-1CDE-41B2-8172-FAE90DB5FF87}">
      <dgm:prSet phldrT="[Text]" custT="1"/>
      <dgm:spPr/>
      <dgm:t>
        <a:bodyPr/>
        <a:lstStyle/>
        <a:p>
          <a:r>
            <a:rPr lang="en-US" sz="1300"/>
            <a:t>D2</a:t>
          </a:r>
          <a:endParaRPr lang="vi-VN" sz="1300"/>
        </a:p>
      </dgm:t>
    </dgm:pt>
    <dgm:pt modelId="{61514042-0C36-45C4-A978-694E809173E4}" type="parTrans" cxnId="{78430201-9961-4B69-B3BE-3E4A72E89449}">
      <dgm:prSet custT="1"/>
      <dgm:spPr/>
      <dgm:t>
        <a:bodyPr/>
        <a:lstStyle/>
        <a:p>
          <a:endParaRPr lang="vi-VN" sz="1300"/>
        </a:p>
      </dgm:t>
    </dgm:pt>
    <dgm:pt modelId="{09223A66-90F6-4B05-A639-1CCC88F4FD77}" type="sibTrans" cxnId="{78430201-9961-4B69-B3BE-3E4A72E89449}">
      <dgm:prSet/>
      <dgm:spPr/>
      <dgm:t>
        <a:bodyPr/>
        <a:lstStyle/>
        <a:p>
          <a:endParaRPr lang="vi-VN" sz="1300"/>
        </a:p>
      </dgm:t>
    </dgm:pt>
    <dgm:pt modelId="{CCBC6836-4267-4B25-86EB-6862B58C6A3A}">
      <dgm:prSet phldrT="[Text]" custT="1"/>
      <dgm:spPr/>
      <dgm:t>
        <a:bodyPr/>
        <a:lstStyle/>
        <a:p>
          <a:r>
            <a:rPr lang="en-US" sz="1300"/>
            <a:t>D2.1</a:t>
          </a:r>
          <a:endParaRPr lang="vi-VN" sz="1300"/>
        </a:p>
      </dgm:t>
    </dgm:pt>
    <dgm:pt modelId="{08702DE9-6081-40F0-BA7A-1606105934E4}" type="parTrans" cxnId="{23E00064-2361-4AE3-A76F-D4F47E6EF15A}">
      <dgm:prSet custT="1"/>
      <dgm:spPr/>
      <dgm:t>
        <a:bodyPr/>
        <a:lstStyle/>
        <a:p>
          <a:endParaRPr lang="vi-VN" sz="1300"/>
        </a:p>
      </dgm:t>
    </dgm:pt>
    <dgm:pt modelId="{F5C400EC-346B-4F93-B39F-CA4C8AA4F169}" type="sibTrans" cxnId="{23E00064-2361-4AE3-A76F-D4F47E6EF15A}">
      <dgm:prSet/>
      <dgm:spPr/>
      <dgm:t>
        <a:bodyPr/>
        <a:lstStyle/>
        <a:p>
          <a:endParaRPr lang="vi-VN" sz="1300"/>
        </a:p>
      </dgm:t>
    </dgm:pt>
    <dgm:pt modelId="{CB3138D1-FBE3-49B0-9AF5-504C96B432B1}">
      <dgm:prSet phldrT="[Text]" custT="1"/>
      <dgm:spPr/>
      <dgm:t>
        <a:bodyPr/>
        <a:lstStyle/>
        <a:p>
          <a:r>
            <a:rPr lang="en-US" sz="1300"/>
            <a:t>D2.2</a:t>
          </a:r>
          <a:endParaRPr lang="vi-VN" sz="1300"/>
        </a:p>
      </dgm:t>
    </dgm:pt>
    <dgm:pt modelId="{D6500E36-E2C2-43AE-88E7-2971BF781CD7}" type="parTrans" cxnId="{10D8EA76-8197-42D8-ABD7-D28DD59B832B}">
      <dgm:prSet custT="1"/>
      <dgm:spPr/>
      <dgm:t>
        <a:bodyPr/>
        <a:lstStyle/>
        <a:p>
          <a:endParaRPr lang="vi-VN" sz="1300"/>
        </a:p>
      </dgm:t>
    </dgm:pt>
    <dgm:pt modelId="{61F66B5F-2537-49D1-8E2C-03790419A341}" type="sibTrans" cxnId="{10D8EA76-8197-42D8-ABD7-D28DD59B832B}">
      <dgm:prSet/>
      <dgm:spPr/>
      <dgm:t>
        <a:bodyPr/>
        <a:lstStyle/>
        <a:p>
          <a:endParaRPr lang="vi-VN" sz="1300"/>
        </a:p>
      </dgm:t>
    </dgm:pt>
    <dgm:pt modelId="{51E9973F-738B-4561-96AC-E94DEF74C5EE}">
      <dgm:prSet phldrT="[Text]" custT="1"/>
      <dgm:spPr/>
      <dgm:t>
        <a:bodyPr/>
        <a:lstStyle/>
        <a:p>
          <a:r>
            <a:rPr lang="en-US" sz="1300"/>
            <a:t>D3</a:t>
          </a:r>
          <a:endParaRPr lang="vi-VN" sz="1300"/>
        </a:p>
      </dgm:t>
    </dgm:pt>
    <dgm:pt modelId="{34C5F4F5-7F9B-4E03-8699-E875D429D4EE}" type="parTrans" cxnId="{A8371B17-3475-4090-8443-757828A83E8B}">
      <dgm:prSet custT="1"/>
      <dgm:spPr/>
      <dgm:t>
        <a:bodyPr/>
        <a:lstStyle/>
        <a:p>
          <a:endParaRPr lang="vi-VN" sz="1300"/>
        </a:p>
      </dgm:t>
    </dgm:pt>
    <dgm:pt modelId="{F9449463-20A3-4E12-9FA9-4812A08C9F62}" type="sibTrans" cxnId="{A8371B17-3475-4090-8443-757828A83E8B}">
      <dgm:prSet/>
      <dgm:spPr/>
      <dgm:t>
        <a:bodyPr/>
        <a:lstStyle/>
        <a:p>
          <a:endParaRPr lang="vi-VN" sz="1300"/>
        </a:p>
      </dgm:t>
    </dgm:pt>
    <dgm:pt modelId="{CFC1C5DB-C248-4FD2-BAFC-A7BB37DECD2A}">
      <dgm:prSet phldrT="[Text]" custT="1"/>
      <dgm:spPr/>
      <dgm:t>
        <a:bodyPr/>
        <a:lstStyle/>
        <a:p>
          <a:r>
            <a:rPr lang="en-US" sz="1300"/>
            <a:t>D3.1</a:t>
          </a:r>
          <a:endParaRPr lang="vi-VN" sz="1300"/>
        </a:p>
      </dgm:t>
    </dgm:pt>
    <dgm:pt modelId="{043806FE-F952-42FB-B760-4F939401D918}" type="parTrans" cxnId="{75B87B8E-CBE6-4845-8160-159A6D9AF9FA}">
      <dgm:prSet custT="1"/>
      <dgm:spPr/>
      <dgm:t>
        <a:bodyPr/>
        <a:lstStyle/>
        <a:p>
          <a:endParaRPr lang="vi-VN" sz="1300"/>
        </a:p>
      </dgm:t>
    </dgm:pt>
    <dgm:pt modelId="{47F307C9-565A-4416-AD44-234754665D25}" type="sibTrans" cxnId="{75B87B8E-CBE6-4845-8160-159A6D9AF9FA}">
      <dgm:prSet/>
      <dgm:spPr/>
      <dgm:t>
        <a:bodyPr/>
        <a:lstStyle/>
        <a:p>
          <a:endParaRPr lang="vi-VN" sz="1300"/>
        </a:p>
      </dgm:t>
    </dgm:pt>
    <dgm:pt modelId="{51B3645A-F3CA-4F09-9BF5-2F2FD91D861C}">
      <dgm:prSet phldrT="[Text]" custT="1"/>
      <dgm:spPr/>
      <dgm:t>
        <a:bodyPr/>
        <a:lstStyle/>
        <a:p>
          <a:r>
            <a:rPr lang="en-US" sz="1300"/>
            <a:t>D3.2</a:t>
          </a:r>
          <a:endParaRPr lang="vi-VN" sz="1300"/>
        </a:p>
      </dgm:t>
    </dgm:pt>
    <dgm:pt modelId="{C5C766F7-18F8-4A35-9F8A-C562A1FB2F7B}" type="parTrans" cxnId="{B9706780-B3D7-4C13-B806-30FDD83EE3FA}">
      <dgm:prSet custT="1"/>
      <dgm:spPr/>
      <dgm:t>
        <a:bodyPr/>
        <a:lstStyle/>
        <a:p>
          <a:endParaRPr lang="vi-VN" sz="1300"/>
        </a:p>
      </dgm:t>
    </dgm:pt>
    <dgm:pt modelId="{AC81B808-F9D8-4F69-A642-68118C4A0153}" type="sibTrans" cxnId="{B9706780-B3D7-4C13-B806-30FDD83EE3FA}">
      <dgm:prSet/>
      <dgm:spPr/>
      <dgm:t>
        <a:bodyPr/>
        <a:lstStyle/>
        <a:p>
          <a:endParaRPr lang="vi-VN" sz="1300"/>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 modelId="{5C0132AE-F9F5-4BA0-B87B-90AB769429E0}" type="pres">
      <dgm:prSet presAssocID="{2BADA345-0C8C-4553-84F2-B3D54DD9AFDE}" presName="conn2-1" presStyleLbl="parChTrans1D3" presStyleIdx="0" presStyleCnt="3"/>
      <dgm:spPr/>
      <dgm:t>
        <a:bodyPr/>
        <a:lstStyle/>
        <a:p>
          <a:endParaRPr lang="vi-VN"/>
        </a:p>
      </dgm:t>
    </dgm:pt>
    <dgm:pt modelId="{2CF9CFCB-C260-4AF5-B025-B5E63836F693}" type="pres">
      <dgm:prSet presAssocID="{2BADA345-0C8C-4553-84F2-B3D54DD9AFDE}" presName="connTx" presStyleLbl="parChTrans1D3" presStyleIdx="0" presStyleCnt="3"/>
      <dgm:spPr/>
      <dgm:t>
        <a:bodyPr/>
        <a:lstStyle/>
        <a:p>
          <a:endParaRPr lang="vi-VN"/>
        </a:p>
      </dgm:t>
    </dgm:pt>
    <dgm:pt modelId="{78FD6EEB-D791-41FB-9A57-A270229FA6AE}" type="pres">
      <dgm:prSet presAssocID="{E048E3CC-0AF1-4E4F-86C9-9C6D250F23BD}" presName="root2" presStyleCnt="0"/>
      <dgm:spPr/>
    </dgm:pt>
    <dgm:pt modelId="{7A6714FE-7912-4E25-ABB7-061E8D2D4A7C}" type="pres">
      <dgm:prSet presAssocID="{E048E3CC-0AF1-4E4F-86C9-9C6D250F23BD}" presName="LevelTwoTextNode" presStyleLbl="node3" presStyleIdx="0" presStyleCnt="3">
        <dgm:presLayoutVars>
          <dgm:chPref val="3"/>
        </dgm:presLayoutVars>
      </dgm:prSet>
      <dgm:spPr/>
      <dgm:t>
        <a:bodyPr/>
        <a:lstStyle/>
        <a:p>
          <a:endParaRPr lang="vi-VN"/>
        </a:p>
      </dgm:t>
    </dgm:pt>
    <dgm:pt modelId="{91B40F09-9AD2-44DE-B4EE-C43B882BB2BD}" type="pres">
      <dgm:prSet presAssocID="{E048E3CC-0AF1-4E4F-86C9-9C6D250F23BD}" presName="level3hierChild" presStyleCnt="0"/>
      <dgm:spPr/>
    </dgm:pt>
    <dgm:pt modelId="{A6F97CF0-649D-46A6-B45D-13CCFAE1E091}" type="pres">
      <dgm:prSet presAssocID="{61514042-0C36-45C4-A978-694E809173E4}" presName="conn2-1" presStyleLbl="parChTrans1D3" presStyleIdx="1" presStyleCnt="3"/>
      <dgm:spPr/>
      <dgm:t>
        <a:bodyPr/>
        <a:lstStyle/>
        <a:p>
          <a:endParaRPr lang="vi-VN"/>
        </a:p>
      </dgm:t>
    </dgm:pt>
    <dgm:pt modelId="{3BA2BB25-B1A1-49F6-8E3D-7C309FE9D455}" type="pres">
      <dgm:prSet presAssocID="{61514042-0C36-45C4-A978-694E809173E4}" presName="connTx" presStyleLbl="parChTrans1D3" presStyleIdx="1" presStyleCnt="3"/>
      <dgm:spPr/>
      <dgm:t>
        <a:bodyPr/>
        <a:lstStyle/>
        <a:p>
          <a:endParaRPr lang="vi-VN"/>
        </a:p>
      </dgm:t>
    </dgm:pt>
    <dgm:pt modelId="{667F3754-7BD2-4BB2-ABB5-7C58D5FC1245}" type="pres">
      <dgm:prSet presAssocID="{FB922B7C-1CDE-41B2-8172-FAE90DB5FF87}" presName="root2" presStyleCnt="0"/>
      <dgm:spPr/>
    </dgm:pt>
    <dgm:pt modelId="{B6F5E3BD-854D-4754-8F8C-3118153CCF85}" type="pres">
      <dgm:prSet presAssocID="{FB922B7C-1CDE-41B2-8172-FAE90DB5FF87}" presName="LevelTwoTextNode" presStyleLbl="node3" presStyleIdx="1" presStyleCnt="3">
        <dgm:presLayoutVars>
          <dgm:chPref val="3"/>
        </dgm:presLayoutVars>
      </dgm:prSet>
      <dgm:spPr/>
      <dgm:t>
        <a:bodyPr/>
        <a:lstStyle/>
        <a:p>
          <a:endParaRPr lang="vi-VN"/>
        </a:p>
      </dgm:t>
    </dgm:pt>
    <dgm:pt modelId="{C600BE38-BB6F-43B8-BACC-A8C1728DB874}" type="pres">
      <dgm:prSet presAssocID="{FB922B7C-1CDE-41B2-8172-FAE90DB5FF87}" presName="level3hierChild" presStyleCnt="0"/>
      <dgm:spPr/>
    </dgm:pt>
    <dgm:pt modelId="{F7376156-9763-4CD9-A59E-A35111ABE715}" type="pres">
      <dgm:prSet presAssocID="{08702DE9-6081-40F0-BA7A-1606105934E4}" presName="conn2-1" presStyleLbl="parChTrans1D4" presStyleIdx="0" presStyleCnt="4"/>
      <dgm:spPr/>
      <dgm:t>
        <a:bodyPr/>
        <a:lstStyle/>
        <a:p>
          <a:endParaRPr lang="vi-VN"/>
        </a:p>
      </dgm:t>
    </dgm:pt>
    <dgm:pt modelId="{BD0EC7FC-6744-4F32-879B-2662F66846FB}" type="pres">
      <dgm:prSet presAssocID="{08702DE9-6081-40F0-BA7A-1606105934E4}" presName="connTx" presStyleLbl="parChTrans1D4" presStyleIdx="0" presStyleCnt="4"/>
      <dgm:spPr/>
      <dgm:t>
        <a:bodyPr/>
        <a:lstStyle/>
        <a:p>
          <a:endParaRPr lang="vi-VN"/>
        </a:p>
      </dgm:t>
    </dgm:pt>
    <dgm:pt modelId="{90A765DB-CF08-4BEF-9927-1BCD313C3F85}" type="pres">
      <dgm:prSet presAssocID="{CCBC6836-4267-4B25-86EB-6862B58C6A3A}" presName="root2" presStyleCnt="0"/>
      <dgm:spPr/>
    </dgm:pt>
    <dgm:pt modelId="{59DEE776-EEDD-48F3-8632-D817AB7738C3}" type="pres">
      <dgm:prSet presAssocID="{CCBC6836-4267-4B25-86EB-6862B58C6A3A}" presName="LevelTwoTextNode" presStyleLbl="node4" presStyleIdx="0" presStyleCnt="4">
        <dgm:presLayoutVars>
          <dgm:chPref val="3"/>
        </dgm:presLayoutVars>
      </dgm:prSet>
      <dgm:spPr/>
      <dgm:t>
        <a:bodyPr/>
        <a:lstStyle/>
        <a:p>
          <a:endParaRPr lang="vi-VN"/>
        </a:p>
      </dgm:t>
    </dgm:pt>
    <dgm:pt modelId="{94D71EE7-6811-4A52-820B-DC40DA89C95C}" type="pres">
      <dgm:prSet presAssocID="{CCBC6836-4267-4B25-86EB-6862B58C6A3A}" presName="level3hierChild" presStyleCnt="0"/>
      <dgm:spPr/>
    </dgm:pt>
    <dgm:pt modelId="{19B87010-2F1F-4022-9FFD-B4551C486019}" type="pres">
      <dgm:prSet presAssocID="{D6500E36-E2C2-43AE-88E7-2971BF781CD7}" presName="conn2-1" presStyleLbl="parChTrans1D4" presStyleIdx="1" presStyleCnt="4"/>
      <dgm:spPr/>
      <dgm:t>
        <a:bodyPr/>
        <a:lstStyle/>
        <a:p>
          <a:endParaRPr lang="vi-VN"/>
        </a:p>
      </dgm:t>
    </dgm:pt>
    <dgm:pt modelId="{60F0C44F-7220-4693-B814-EFC7EB1EE30A}" type="pres">
      <dgm:prSet presAssocID="{D6500E36-E2C2-43AE-88E7-2971BF781CD7}" presName="connTx" presStyleLbl="parChTrans1D4" presStyleIdx="1" presStyleCnt="4"/>
      <dgm:spPr/>
      <dgm:t>
        <a:bodyPr/>
        <a:lstStyle/>
        <a:p>
          <a:endParaRPr lang="vi-VN"/>
        </a:p>
      </dgm:t>
    </dgm:pt>
    <dgm:pt modelId="{1D665742-78E6-46E6-AE59-342C81A0E83F}" type="pres">
      <dgm:prSet presAssocID="{CB3138D1-FBE3-49B0-9AF5-504C96B432B1}" presName="root2" presStyleCnt="0"/>
      <dgm:spPr/>
    </dgm:pt>
    <dgm:pt modelId="{16776426-9CD3-4A04-8963-533026BD9A8F}" type="pres">
      <dgm:prSet presAssocID="{CB3138D1-FBE3-49B0-9AF5-504C96B432B1}" presName="LevelTwoTextNode" presStyleLbl="node4" presStyleIdx="1" presStyleCnt="4">
        <dgm:presLayoutVars>
          <dgm:chPref val="3"/>
        </dgm:presLayoutVars>
      </dgm:prSet>
      <dgm:spPr/>
      <dgm:t>
        <a:bodyPr/>
        <a:lstStyle/>
        <a:p>
          <a:endParaRPr lang="vi-VN"/>
        </a:p>
      </dgm:t>
    </dgm:pt>
    <dgm:pt modelId="{E8CBEF4E-F214-4076-84DC-EC0F34F66613}" type="pres">
      <dgm:prSet presAssocID="{CB3138D1-FBE3-49B0-9AF5-504C96B432B1}" presName="level3hierChild" presStyleCnt="0"/>
      <dgm:spPr/>
    </dgm:pt>
    <dgm:pt modelId="{3485AA7E-C127-4949-B14A-2CE3E5E9F2C4}" type="pres">
      <dgm:prSet presAssocID="{34C5F4F5-7F9B-4E03-8699-E875D429D4EE}" presName="conn2-1" presStyleLbl="parChTrans1D3" presStyleIdx="2" presStyleCnt="3"/>
      <dgm:spPr/>
      <dgm:t>
        <a:bodyPr/>
        <a:lstStyle/>
        <a:p>
          <a:endParaRPr lang="vi-VN"/>
        </a:p>
      </dgm:t>
    </dgm:pt>
    <dgm:pt modelId="{499E150A-6658-43B8-82F1-7CD9A6329E02}" type="pres">
      <dgm:prSet presAssocID="{34C5F4F5-7F9B-4E03-8699-E875D429D4EE}" presName="connTx" presStyleLbl="parChTrans1D3" presStyleIdx="2" presStyleCnt="3"/>
      <dgm:spPr/>
      <dgm:t>
        <a:bodyPr/>
        <a:lstStyle/>
        <a:p>
          <a:endParaRPr lang="vi-VN"/>
        </a:p>
      </dgm:t>
    </dgm:pt>
    <dgm:pt modelId="{527689FA-ECE2-4D0D-9792-42E7F496BAC2}" type="pres">
      <dgm:prSet presAssocID="{51E9973F-738B-4561-96AC-E94DEF74C5EE}" presName="root2" presStyleCnt="0"/>
      <dgm:spPr/>
    </dgm:pt>
    <dgm:pt modelId="{95B965C3-991F-4AF9-A5A4-F03D1C5EAA05}" type="pres">
      <dgm:prSet presAssocID="{51E9973F-738B-4561-96AC-E94DEF74C5EE}" presName="LevelTwoTextNode" presStyleLbl="node3" presStyleIdx="2" presStyleCnt="3">
        <dgm:presLayoutVars>
          <dgm:chPref val="3"/>
        </dgm:presLayoutVars>
      </dgm:prSet>
      <dgm:spPr/>
      <dgm:t>
        <a:bodyPr/>
        <a:lstStyle/>
        <a:p>
          <a:endParaRPr lang="vi-VN"/>
        </a:p>
      </dgm:t>
    </dgm:pt>
    <dgm:pt modelId="{4033C00B-D789-4AA5-8C99-70B7D2942226}" type="pres">
      <dgm:prSet presAssocID="{51E9973F-738B-4561-96AC-E94DEF74C5EE}" presName="level3hierChild" presStyleCnt="0"/>
      <dgm:spPr/>
    </dgm:pt>
    <dgm:pt modelId="{AECD509C-674B-47EB-86F3-9D58A5A04312}" type="pres">
      <dgm:prSet presAssocID="{043806FE-F952-42FB-B760-4F939401D918}" presName="conn2-1" presStyleLbl="parChTrans1D4" presStyleIdx="2" presStyleCnt="4"/>
      <dgm:spPr/>
      <dgm:t>
        <a:bodyPr/>
        <a:lstStyle/>
        <a:p>
          <a:endParaRPr lang="vi-VN"/>
        </a:p>
      </dgm:t>
    </dgm:pt>
    <dgm:pt modelId="{45F999FD-EA91-47ED-8207-9BE45554C315}" type="pres">
      <dgm:prSet presAssocID="{043806FE-F952-42FB-B760-4F939401D918}" presName="connTx" presStyleLbl="parChTrans1D4" presStyleIdx="2" presStyleCnt="4"/>
      <dgm:spPr/>
      <dgm:t>
        <a:bodyPr/>
        <a:lstStyle/>
        <a:p>
          <a:endParaRPr lang="vi-VN"/>
        </a:p>
      </dgm:t>
    </dgm:pt>
    <dgm:pt modelId="{541811E2-1C08-4CAD-880C-3508752D6F27}" type="pres">
      <dgm:prSet presAssocID="{CFC1C5DB-C248-4FD2-BAFC-A7BB37DECD2A}" presName="root2" presStyleCnt="0"/>
      <dgm:spPr/>
    </dgm:pt>
    <dgm:pt modelId="{024C089C-F012-4BB1-BF37-0B50968211DA}" type="pres">
      <dgm:prSet presAssocID="{CFC1C5DB-C248-4FD2-BAFC-A7BB37DECD2A}" presName="LevelTwoTextNode" presStyleLbl="node4" presStyleIdx="2" presStyleCnt="4">
        <dgm:presLayoutVars>
          <dgm:chPref val="3"/>
        </dgm:presLayoutVars>
      </dgm:prSet>
      <dgm:spPr/>
      <dgm:t>
        <a:bodyPr/>
        <a:lstStyle/>
        <a:p>
          <a:endParaRPr lang="vi-VN"/>
        </a:p>
      </dgm:t>
    </dgm:pt>
    <dgm:pt modelId="{CC8C4968-CDFB-4519-AEFC-B0C68193F045}" type="pres">
      <dgm:prSet presAssocID="{CFC1C5DB-C248-4FD2-BAFC-A7BB37DECD2A}" presName="level3hierChild" presStyleCnt="0"/>
      <dgm:spPr/>
    </dgm:pt>
    <dgm:pt modelId="{B51752B6-44B9-49ED-A937-9557602C1BC3}" type="pres">
      <dgm:prSet presAssocID="{C5C766F7-18F8-4A35-9F8A-C562A1FB2F7B}" presName="conn2-1" presStyleLbl="parChTrans1D4" presStyleIdx="3" presStyleCnt="4"/>
      <dgm:spPr/>
      <dgm:t>
        <a:bodyPr/>
        <a:lstStyle/>
        <a:p>
          <a:endParaRPr lang="vi-VN"/>
        </a:p>
      </dgm:t>
    </dgm:pt>
    <dgm:pt modelId="{FF5E164C-6A90-4874-BE73-30F4EA6C4242}" type="pres">
      <dgm:prSet presAssocID="{C5C766F7-18F8-4A35-9F8A-C562A1FB2F7B}" presName="connTx" presStyleLbl="parChTrans1D4" presStyleIdx="3" presStyleCnt="4"/>
      <dgm:spPr/>
      <dgm:t>
        <a:bodyPr/>
        <a:lstStyle/>
        <a:p>
          <a:endParaRPr lang="vi-VN"/>
        </a:p>
      </dgm:t>
    </dgm:pt>
    <dgm:pt modelId="{76FC8EA3-F6BE-4399-B2B9-39D2CA9D74A4}" type="pres">
      <dgm:prSet presAssocID="{51B3645A-F3CA-4F09-9BF5-2F2FD91D861C}" presName="root2" presStyleCnt="0"/>
      <dgm:spPr/>
    </dgm:pt>
    <dgm:pt modelId="{BE8D3AE9-6772-4434-B6DE-447F63828E94}" type="pres">
      <dgm:prSet presAssocID="{51B3645A-F3CA-4F09-9BF5-2F2FD91D861C}" presName="LevelTwoTextNode" presStyleLbl="node4" presStyleIdx="3" presStyleCnt="4">
        <dgm:presLayoutVars>
          <dgm:chPref val="3"/>
        </dgm:presLayoutVars>
      </dgm:prSet>
      <dgm:spPr/>
      <dgm:t>
        <a:bodyPr/>
        <a:lstStyle/>
        <a:p>
          <a:endParaRPr lang="vi-VN"/>
        </a:p>
      </dgm:t>
    </dgm:pt>
    <dgm:pt modelId="{F4F8CB09-CD56-4F85-BBE6-C2E95668082F}" type="pres">
      <dgm:prSet presAssocID="{51B3645A-F3CA-4F09-9BF5-2F2FD91D861C}" presName="level3hierChild" presStyleCnt="0"/>
      <dgm:spPr/>
    </dgm:pt>
  </dgm:ptLst>
  <dgm:cxnLst>
    <dgm:cxn modelId="{9C849569-97FA-44DE-8D29-ED3A702E4EAE}" type="presOf" srcId="{2A99A785-0B52-439D-8625-07059BE82A31}" destId="{3BCEC81B-08AF-4C94-B750-8B8708C3A67D}" srcOrd="0" destOrd="0" presId="urn:microsoft.com/office/officeart/2005/8/layout/hierarchy2"/>
    <dgm:cxn modelId="{5F7CDB92-55B6-4E0C-AC51-90D1AB20CE20}" type="presOf" srcId="{08702DE9-6081-40F0-BA7A-1606105934E4}" destId="{BD0EC7FC-6744-4F32-879B-2662F66846FB}" srcOrd="1"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708EF634-820E-45FA-AA39-0375B1016BF2}" type="presOf" srcId="{E095A7E9-341C-4F6E-A616-3A5A5B1AB0FE}" destId="{E857EC6E-0C75-4BBE-857E-CE93CE7444BF}" srcOrd="1" destOrd="0" presId="urn:microsoft.com/office/officeart/2005/8/layout/hierarchy2"/>
    <dgm:cxn modelId="{5EC46BC8-8D1E-4D5C-A27B-F0D97BF0189E}" type="presOf" srcId="{032135E9-1326-4362-B4F3-430662E9C2F5}" destId="{2EA41439-0580-4D13-BD6F-63FFB5ED3FB7}" srcOrd="1" destOrd="0" presId="urn:microsoft.com/office/officeart/2005/8/layout/hierarchy2"/>
    <dgm:cxn modelId="{026FBB77-3AE2-4DE4-A836-6E4CEDDF2120}" type="presOf" srcId="{CB3138D1-FBE3-49B0-9AF5-504C96B432B1}" destId="{16776426-9CD3-4A04-8963-533026BD9A8F}" srcOrd="0" destOrd="0" presId="urn:microsoft.com/office/officeart/2005/8/layout/hierarchy2"/>
    <dgm:cxn modelId="{6F169A31-9215-4554-9487-09B28173125C}" type="presOf" srcId="{C5C766F7-18F8-4A35-9F8A-C562A1FB2F7B}" destId="{B51752B6-44B9-49ED-A937-9557602C1BC3}" srcOrd="0" destOrd="0" presId="urn:microsoft.com/office/officeart/2005/8/layout/hierarchy2"/>
    <dgm:cxn modelId="{CAB9696D-9C30-45D6-A25E-7764A5B81288}" type="presOf" srcId="{51B3645A-F3CA-4F09-9BF5-2F2FD91D861C}" destId="{BE8D3AE9-6772-4434-B6DE-447F63828E94}" srcOrd="0" destOrd="0" presId="urn:microsoft.com/office/officeart/2005/8/layout/hierarchy2"/>
    <dgm:cxn modelId="{78430201-9961-4B69-B3BE-3E4A72E89449}" srcId="{CFA2EA12-7C3F-42F3-B691-2502B2FC9185}" destId="{FB922B7C-1CDE-41B2-8172-FAE90DB5FF87}" srcOrd="1" destOrd="0" parTransId="{61514042-0C36-45C4-A978-694E809173E4}" sibTransId="{09223A66-90F6-4B05-A639-1CCC88F4FD77}"/>
    <dgm:cxn modelId="{33625B6D-BDA3-45A3-A4B6-07073E18FC38}" type="presOf" srcId="{E048E3CC-0AF1-4E4F-86C9-9C6D250F23BD}" destId="{7A6714FE-7912-4E25-ABB7-061E8D2D4A7C}" srcOrd="0" destOrd="0" presId="urn:microsoft.com/office/officeart/2005/8/layout/hierarchy2"/>
    <dgm:cxn modelId="{AAE22CB7-91C2-403B-8D6F-3F7D8C982D05}" type="presOf" srcId="{CFC1C5DB-C248-4FD2-BAFC-A7BB37DECD2A}" destId="{024C089C-F012-4BB1-BF37-0B50968211DA}" srcOrd="0" destOrd="0" presId="urn:microsoft.com/office/officeart/2005/8/layout/hierarchy2"/>
    <dgm:cxn modelId="{01EB47CD-C7D4-44F0-9998-6E1666BCB76A}" type="presOf" srcId="{CFA2EA12-7C3F-42F3-B691-2502B2FC9185}" destId="{7019EA68-2217-41EB-ADED-B1928BD57AC9}" srcOrd="0" destOrd="0" presId="urn:microsoft.com/office/officeart/2005/8/layout/hierarchy2"/>
    <dgm:cxn modelId="{B9706780-B3D7-4C13-B806-30FDD83EE3FA}" srcId="{51E9973F-738B-4561-96AC-E94DEF74C5EE}" destId="{51B3645A-F3CA-4F09-9BF5-2F2FD91D861C}" srcOrd="1" destOrd="0" parTransId="{C5C766F7-18F8-4A35-9F8A-C562A1FB2F7B}" sibTransId="{AC81B808-F9D8-4F69-A642-68118C4A0153}"/>
    <dgm:cxn modelId="{FE3953E8-40DE-45F9-8CF8-9A04405E402C}" type="presOf" srcId="{2BADA345-0C8C-4553-84F2-B3D54DD9AFDE}" destId="{2CF9CFCB-C260-4AF5-B025-B5E63836F693}" srcOrd="1" destOrd="0" presId="urn:microsoft.com/office/officeart/2005/8/layout/hierarchy2"/>
    <dgm:cxn modelId="{A8371B17-3475-4090-8443-757828A83E8B}" srcId="{CFA2EA12-7C3F-42F3-B691-2502B2FC9185}" destId="{51E9973F-738B-4561-96AC-E94DEF74C5EE}" srcOrd="2" destOrd="0" parTransId="{34C5F4F5-7F9B-4E03-8699-E875D429D4EE}" sibTransId="{F9449463-20A3-4E12-9FA9-4812A08C9F62}"/>
    <dgm:cxn modelId="{23E00064-2361-4AE3-A76F-D4F47E6EF15A}" srcId="{FB922B7C-1CDE-41B2-8172-FAE90DB5FF87}" destId="{CCBC6836-4267-4B25-86EB-6862B58C6A3A}" srcOrd="0" destOrd="0" parTransId="{08702DE9-6081-40F0-BA7A-1606105934E4}" sibTransId="{F5C400EC-346B-4F93-B39F-CA4C8AA4F169}"/>
    <dgm:cxn modelId="{FBF58BC9-A488-4147-9127-B3765292827D}" type="presOf" srcId="{2EDB1769-2DB8-4FAE-9802-111462AD5D80}" destId="{26A53F3A-0BBB-454A-AA00-C94095DDC326}" srcOrd="1" destOrd="0" presId="urn:microsoft.com/office/officeart/2005/8/layout/hierarchy2"/>
    <dgm:cxn modelId="{7E98335A-D2E1-4480-89F9-2369C86EA98E}" type="presOf" srcId="{D6500E36-E2C2-43AE-88E7-2971BF781CD7}" destId="{19B87010-2F1F-4022-9FFD-B4551C486019}" srcOrd="0" destOrd="0" presId="urn:microsoft.com/office/officeart/2005/8/layout/hierarchy2"/>
    <dgm:cxn modelId="{CF1DF56D-1FD6-47FA-AA72-1EB1E965E7E7}" type="presOf" srcId="{B6DAD860-D36B-4B79-B317-9F57C68EDF81}" destId="{CA5D0B3A-B540-4B45-8E89-0FE335C8BCEE}"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09C315FC-DF04-44C6-BA82-893002AB9875}" type="presOf" srcId="{E095A7E9-341C-4F6E-A616-3A5A5B1AB0FE}" destId="{B889EE39-B7BF-4628-BB27-B189AB5C521F}" srcOrd="0" destOrd="0" presId="urn:microsoft.com/office/officeart/2005/8/layout/hierarchy2"/>
    <dgm:cxn modelId="{C14BE1E6-96E2-4E3C-BEAA-27A75D3F7EA2}" type="presOf" srcId="{51E9973F-738B-4561-96AC-E94DEF74C5EE}" destId="{95B965C3-991F-4AF9-A5A4-F03D1C5EAA05}"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6FF9CF85-7D9A-4FE2-BB5C-B05AF0D90E50}" type="presOf" srcId="{61514042-0C36-45C4-A978-694E809173E4}" destId="{A6F97CF0-649D-46A6-B45D-13CCFAE1E091}"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E011ACB5-5F71-4886-9634-0DE215AF8573}" type="presOf" srcId="{57D1540F-85F2-4BF8-8BE3-42BACFD0EADB}" destId="{BD4E018D-9304-40D8-AC93-69A36AF51114}" srcOrd="1" destOrd="0" presId="urn:microsoft.com/office/officeart/2005/8/layout/hierarchy2"/>
    <dgm:cxn modelId="{38D64747-B352-4BD9-A99A-40AA7B0896CB}" type="presOf" srcId="{9D7F0162-30E3-4214-AD0B-567797EA7AE8}" destId="{5A09D872-6624-47D5-B8FB-DC50639594A5}" srcOrd="0" destOrd="0" presId="urn:microsoft.com/office/officeart/2005/8/layout/hierarchy2"/>
    <dgm:cxn modelId="{FE27D3A3-871B-4858-8182-7D98CC29381A}" srcId="{CFA2EA12-7C3F-42F3-B691-2502B2FC9185}" destId="{E048E3CC-0AF1-4E4F-86C9-9C6D250F23BD}" srcOrd="0" destOrd="0" parTransId="{2BADA345-0C8C-4553-84F2-B3D54DD9AFDE}" sibTransId="{DBB02BCA-D83D-4A4E-B01F-F23279142043}"/>
    <dgm:cxn modelId="{78850EB4-9CD8-4355-AE5F-BC6FC21A4DAC}" type="presOf" srcId="{34C5F4F5-7F9B-4E03-8699-E875D429D4EE}" destId="{499E150A-6658-43B8-82F1-7CD9A6329E02}" srcOrd="1" destOrd="0" presId="urn:microsoft.com/office/officeart/2005/8/layout/hierarchy2"/>
    <dgm:cxn modelId="{E5782999-0C82-484A-8F91-BA13076F82EF}" type="presOf" srcId="{043806FE-F952-42FB-B760-4F939401D918}" destId="{AECD509C-674B-47EB-86F3-9D58A5A04312}" srcOrd="0" destOrd="0" presId="urn:microsoft.com/office/officeart/2005/8/layout/hierarchy2"/>
    <dgm:cxn modelId="{10D8EA76-8197-42D8-ABD7-D28DD59B832B}" srcId="{FB922B7C-1CDE-41B2-8172-FAE90DB5FF87}" destId="{CB3138D1-FBE3-49B0-9AF5-504C96B432B1}" srcOrd="1" destOrd="0" parTransId="{D6500E36-E2C2-43AE-88E7-2971BF781CD7}" sibTransId="{61F66B5F-2537-49D1-8E2C-03790419A341}"/>
    <dgm:cxn modelId="{75B87B8E-CBE6-4845-8160-159A6D9AF9FA}" srcId="{51E9973F-738B-4561-96AC-E94DEF74C5EE}" destId="{CFC1C5DB-C248-4FD2-BAFC-A7BB37DECD2A}" srcOrd="0" destOrd="0" parTransId="{043806FE-F952-42FB-B760-4F939401D918}" sibTransId="{47F307C9-565A-4416-AD44-234754665D25}"/>
    <dgm:cxn modelId="{08C139C7-3F5A-471A-94AA-689C1D39F8D7}" type="presOf" srcId="{61514042-0C36-45C4-A978-694E809173E4}" destId="{3BA2BB25-B1A1-49F6-8E3D-7C309FE9D455}" srcOrd="1" destOrd="0" presId="urn:microsoft.com/office/officeart/2005/8/layout/hierarchy2"/>
    <dgm:cxn modelId="{B0BB020A-F6A2-449D-881E-8B7370AF53F8}" type="presOf" srcId="{AF6C7128-6DBE-48E7-9372-9C1F3BF2D51C}" destId="{0A577CDF-5689-4844-8950-2C9F0F78B1FB}" srcOrd="0" destOrd="0" presId="urn:microsoft.com/office/officeart/2005/8/layout/hierarchy2"/>
    <dgm:cxn modelId="{BD0C6CF2-327E-4FA7-A0D3-73769E62FF91}" type="presOf" srcId="{08702DE9-6081-40F0-BA7A-1606105934E4}" destId="{F7376156-9763-4CD9-A59E-A35111ABE715}"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9047C5E7-DE43-4CD4-BACC-6A3E9B0684CB}" type="presOf" srcId="{043806FE-F952-42FB-B760-4F939401D918}" destId="{45F999FD-EA91-47ED-8207-9BE45554C315}" srcOrd="1" destOrd="0" presId="urn:microsoft.com/office/officeart/2005/8/layout/hierarchy2"/>
    <dgm:cxn modelId="{55FED6CE-5649-4A07-9B4D-7F5CC939B7D9}" type="presOf" srcId="{CCBC6836-4267-4B25-86EB-6862B58C6A3A}" destId="{59DEE776-EEDD-48F3-8632-D817AB7738C3}" srcOrd="0" destOrd="0" presId="urn:microsoft.com/office/officeart/2005/8/layout/hierarchy2"/>
    <dgm:cxn modelId="{0FD312F6-1C05-46E0-BCD2-439E042A902C}" type="presOf" srcId="{032135E9-1326-4362-B4F3-430662E9C2F5}" destId="{2353B904-32CE-46B5-9EE8-64860B9275C6}" srcOrd="0" destOrd="0" presId="urn:microsoft.com/office/officeart/2005/8/layout/hierarchy2"/>
    <dgm:cxn modelId="{82975333-00C3-415C-BE17-9F3E441EA4AC}" type="presOf" srcId="{FB922B7C-1CDE-41B2-8172-FAE90DB5FF87}" destId="{B6F5E3BD-854D-4754-8F8C-3118153CCF85}" srcOrd="0" destOrd="0" presId="urn:microsoft.com/office/officeart/2005/8/layout/hierarchy2"/>
    <dgm:cxn modelId="{15218314-415B-4141-BB01-B2EFBFBDD286}" type="presOf" srcId="{D6500E36-E2C2-43AE-88E7-2971BF781CD7}" destId="{60F0C44F-7220-4693-B814-EFC7EB1EE30A}" srcOrd="1" destOrd="0" presId="urn:microsoft.com/office/officeart/2005/8/layout/hierarchy2"/>
    <dgm:cxn modelId="{A9797F8D-0382-4677-8A99-85BF2EE7E8DC}" type="presOf" srcId="{C5C766F7-18F8-4A35-9F8A-C562A1FB2F7B}" destId="{FF5E164C-6A90-4874-BE73-30F4EA6C4242}" srcOrd="1" destOrd="0" presId="urn:microsoft.com/office/officeart/2005/8/layout/hierarchy2"/>
    <dgm:cxn modelId="{DE424B16-46F9-4449-B885-977BAE473941}" type="presOf" srcId="{609F3A64-911B-4EE7-8BFA-C47A2DCAE97E}" destId="{FD243751-2042-402D-9F37-80A5B48DFDBC}" srcOrd="0" destOrd="0" presId="urn:microsoft.com/office/officeart/2005/8/layout/hierarchy2"/>
    <dgm:cxn modelId="{51EE2A89-A937-4DA0-8BC0-9FE25B9330AC}" type="presOf" srcId="{2EDB1769-2DB8-4FAE-9802-111462AD5D80}" destId="{E98D0296-761F-4EE8-8A18-6B23AF1064CA}" srcOrd="0" destOrd="0" presId="urn:microsoft.com/office/officeart/2005/8/layout/hierarchy2"/>
    <dgm:cxn modelId="{455D147B-B714-4D1B-B9BB-F12B365BCF1D}" type="presOf" srcId="{2BADA345-0C8C-4553-84F2-B3D54DD9AFDE}" destId="{5C0132AE-F9F5-4BA0-B87B-90AB769429E0}" srcOrd="0" destOrd="0" presId="urn:microsoft.com/office/officeart/2005/8/layout/hierarchy2"/>
    <dgm:cxn modelId="{F8422960-B071-49E4-B1D8-ABCF3C68744F}" type="presOf" srcId="{34C5F4F5-7F9B-4E03-8699-E875D429D4EE}" destId="{3485AA7E-C127-4949-B14A-2CE3E5E9F2C4}" srcOrd="0" destOrd="0" presId="urn:microsoft.com/office/officeart/2005/8/layout/hierarchy2"/>
    <dgm:cxn modelId="{869EB693-1CC9-4811-B32F-C9C3FA723FE4}" type="presOf" srcId="{57D1540F-85F2-4BF8-8BE3-42BACFD0EADB}" destId="{357C16FC-4D83-46AE-A416-5ABEFDF9E8B1}" srcOrd="0" destOrd="0" presId="urn:microsoft.com/office/officeart/2005/8/layout/hierarchy2"/>
    <dgm:cxn modelId="{D7A4D669-A1AE-41F6-B85C-75BC18931FD7}" type="presParOf" srcId="{3BCEC81B-08AF-4C94-B750-8B8708C3A67D}" destId="{72D051F8-3507-432A-B013-7A6D32E869AC}" srcOrd="0" destOrd="0" presId="urn:microsoft.com/office/officeart/2005/8/layout/hierarchy2"/>
    <dgm:cxn modelId="{24744DF1-D863-4B42-AF59-1B961303D9C9}" type="presParOf" srcId="{72D051F8-3507-432A-B013-7A6D32E869AC}" destId="{5A09D872-6624-47D5-B8FB-DC50639594A5}" srcOrd="0" destOrd="0" presId="urn:microsoft.com/office/officeart/2005/8/layout/hierarchy2"/>
    <dgm:cxn modelId="{6D377424-4EFA-41EF-86F1-A3256889D246}" type="presParOf" srcId="{72D051F8-3507-432A-B013-7A6D32E869AC}" destId="{907414F7-B1E1-4061-A523-2B4EE88BB2C6}" srcOrd="1" destOrd="0" presId="urn:microsoft.com/office/officeart/2005/8/layout/hierarchy2"/>
    <dgm:cxn modelId="{08C0D06C-AB5F-4F2B-9EE3-12B0BBBB33EA}" type="presParOf" srcId="{907414F7-B1E1-4061-A523-2B4EE88BB2C6}" destId="{2353B904-32CE-46B5-9EE8-64860B9275C6}" srcOrd="0" destOrd="0" presId="urn:microsoft.com/office/officeart/2005/8/layout/hierarchy2"/>
    <dgm:cxn modelId="{1ECF4085-2DEA-48AD-B2FE-113D24AABD7D}" type="presParOf" srcId="{2353B904-32CE-46B5-9EE8-64860B9275C6}" destId="{2EA41439-0580-4D13-BD6F-63FFB5ED3FB7}" srcOrd="0" destOrd="0" presId="urn:microsoft.com/office/officeart/2005/8/layout/hierarchy2"/>
    <dgm:cxn modelId="{8BACA504-1511-467F-B06B-D726450DBE8B}" type="presParOf" srcId="{907414F7-B1E1-4061-A523-2B4EE88BB2C6}" destId="{23B0480B-2B75-47FC-A863-BCA913159D48}" srcOrd="1" destOrd="0" presId="urn:microsoft.com/office/officeart/2005/8/layout/hierarchy2"/>
    <dgm:cxn modelId="{4E1C6EA2-32DD-445E-80F7-1D7A596A42F1}" type="presParOf" srcId="{23B0480B-2B75-47FC-A863-BCA913159D48}" destId="{0A577CDF-5689-4844-8950-2C9F0F78B1FB}" srcOrd="0" destOrd="0" presId="urn:microsoft.com/office/officeart/2005/8/layout/hierarchy2"/>
    <dgm:cxn modelId="{1D824876-DF16-4362-877A-344ECBF6049E}" type="presParOf" srcId="{23B0480B-2B75-47FC-A863-BCA913159D48}" destId="{9339EE63-1B60-4CAF-8707-55F5C6C7149B}" srcOrd="1" destOrd="0" presId="urn:microsoft.com/office/officeart/2005/8/layout/hierarchy2"/>
    <dgm:cxn modelId="{0C473E55-D9A3-4EC0-957E-DD3D2F2AC0C7}" type="presParOf" srcId="{907414F7-B1E1-4061-A523-2B4EE88BB2C6}" destId="{E98D0296-761F-4EE8-8A18-6B23AF1064CA}" srcOrd="2" destOrd="0" presId="urn:microsoft.com/office/officeart/2005/8/layout/hierarchy2"/>
    <dgm:cxn modelId="{A8F41945-EE61-452E-A251-57F717075002}" type="presParOf" srcId="{E98D0296-761F-4EE8-8A18-6B23AF1064CA}" destId="{26A53F3A-0BBB-454A-AA00-C94095DDC326}" srcOrd="0" destOrd="0" presId="urn:microsoft.com/office/officeart/2005/8/layout/hierarchy2"/>
    <dgm:cxn modelId="{AB6FD247-25DF-4423-8CB9-23A7B2F93670}" type="presParOf" srcId="{907414F7-B1E1-4061-A523-2B4EE88BB2C6}" destId="{207C6319-A9A1-4DF2-B7DE-827B1079E7EE}" srcOrd="3" destOrd="0" presId="urn:microsoft.com/office/officeart/2005/8/layout/hierarchy2"/>
    <dgm:cxn modelId="{659C2C13-4D50-49E8-9961-68412B46C41B}" type="presParOf" srcId="{207C6319-A9A1-4DF2-B7DE-827B1079E7EE}" destId="{FD243751-2042-402D-9F37-80A5B48DFDBC}" srcOrd="0" destOrd="0" presId="urn:microsoft.com/office/officeart/2005/8/layout/hierarchy2"/>
    <dgm:cxn modelId="{920D83AD-DAC1-4CB6-8FD5-33B9541802B8}" type="presParOf" srcId="{207C6319-A9A1-4DF2-B7DE-827B1079E7EE}" destId="{29020217-F358-41FE-B01D-3D1F54707F61}" srcOrd="1" destOrd="0" presId="urn:microsoft.com/office/officeart/2005/8/layout/hierarchy2"/>
    <dgm:cxn modelId="{0AE269A3-09C2-4EB6-95E5-09FC813FDB97}" type="presParOf" srcId="{907414F7-B1E1-4061-A523-2B4EE88BB2C6}" destId="{B889EE39-B7BF-4628-BB27-B189AB5C521F}" srcOrd="4" destOrd="0" presId="urn:microsoft.com/office/officeart/2005/8/layout/hierarchy2"/>
    <dgm:cxn modelId="{6BEC73B2-DBE8-4424-AB33-A998088727D2}" type="presParOf" srcId="{B889EE39-B7BF-4628-BB27-B189AB5C521F}" destId="{E857EC6E-0C75-4BBE-857E-CE93CE7444BF}" srcOrd="0" destOrd="0" presId="urn:microsoft.com/office/officeart/2005/8/layout/hierarchy2"/>
    <dgm:cxn modelId="{3540A239-3ADF-4924-94A8-37072CA46153}" type="presParOf" srcId="{907414F7-B1E1-4061-A523-2B4EE88BB2C6}" destId="{704CEAE6-AB61-40F9-B7F6-F9CFAD3FF2B3}" srcOrd="5" destOrd="0" presId="urn:microsoft.com/office/officeart/2005/8/layout/hierarchy2"/>
    <dgm:cxn modelId="{1291F1E5-530B-4FCE-937A-F0FF815F7344}" type="presParOf" srcId="{704CEAE6-AB61-40F9-B7F6-F9CFAD3FF2B3}" destId="{CA5D0B3A-B540-4B45-8E89-0FE335C8BCEE}" srcOrd="0" destOrd="0" presId="urn:microsoft.com/office/officeart/2005/8/layout/hierarchy2"/>
    <dgm:cxn modelId="{44C995BA-4F20-4425-80E4-D792BF0110F6}" type="presParOf" srcId="{704CEAE6-AB61-40F9-B7F6-F9CFAD3FF2B3}" destId="{6C58E810-0589-44E1-9094-A2ACD8C50FC3}" srcOrd="1" destOrd="0" presId="urn:microsoft.com/office/officeart/2005/8/layout/hierarchy2"/>
    <dgm:cxn modelId="{8C7C426F-D88C-4DDC-9436-70C8401DD0C2}" type="presParOf" srcId="{907414F7-B1E1-4061-A523-2B4EE88BB2C6}" destId="{357C16FC-4D83-46AE-A416-5ABEFDF9E8B1}" srcOrd="6" destOrd="0" presId="urn:microsoft.com/office/officeart/2005/8/layout/hierarchy2"/>
    <dgm:cxn modelId="{FFA4B20E-2CD9-400B-96CC-35FAD514DCEF}" type="presParOf" srcId="{357C16FC-4D83-46AE-A416-5ABEFDF9E8B1}" destId="{BD4E018D-9304-40D8-AC93-69A36AF51114}" srcOrd="0" destOrd="0" presId="urn:microsoft.com/office/officeart/2005/8/layout/hierarchy2"/>
    <dgm:cxn modelId="{39E70930-0762-421C-842B-68243DEADE55}" type="presParOf" srcId="{907414F7-B1E1-4061-A523-2B4EE88BB2C6}" destId="{CEA069B7-4B94-40BF-B5A6-E29DBB77DA8C}" srcOrd="7" destOrd="0" presId="urn:microsoft.com/office/officeart/2005/8/layout/hierarchy2"/>
    <dgm:cxn modelId="{484AB173-B18A-4D68-BCE8-702913E22104}" type="presParOf" srcId="{CEA069B7-4B94-40BF-B5A6-E29DBB77DA8C}" destId="{7019EA68-2217-41EB-ADED-B1928BD57AC9}" srcOrd="0" destOrd="0" presId="urn:microsoft.com/office/officeart/2005/8/layout/hierarchy2"/>
    <dgm:cxn modelId="{5499469E-5619-41B5-AE30-F8D2E7984E22}" type="presParOf" srcId="{CEA069B7-4B94-40BF-B5A6-E29DBB77DA8C}" destId="{35CDF320-F6BD-45AC-9390-0296524E2FE5}" srcOrd="1" destOrd="0" presId="urn:microsoft.com/office/officeart/2005/8/layout/hierarchy2"/>
    <dgm:cxn modelId="{C3CBA978-2679-49D4-A820-23C9DB7A26F7}" type="presParOf" srcId="{35CDF320-F6BD-45AC-9390-0296524E2FE5}" destId="{5C0132AE-F9F5-4BA0-B87B-90AB769429E0}" srcOrd="0" destOrd="0" presId="urn:microsoft.com/office/officeart/2005/8/layout/hierarchy2"/>
    <dgm:cxn modelId="{F151271F-462F-46B2-A3F4-FA6B614D5584}" type="presParOf" srcId="{5C0132AE-F9F5-4BA0-B87B-90AB769429E0}" destId="{2CF9CFCB-C260-4AF5-B025-B5E63836F693}" srcOrd="0" destOrd="0" presId="urn:microsoft.com/office/officeart/2005/8/layout/hierarchy2"/>
    <dgm:cxn modelId="{16AFE965-93B5-45C9-B944-E9F9AC6E42E9}" type="presParOf" srcId="{35CDF320-F6BD-45AC-9390-0296524E2FE5}" destId="{78FD6EEB-D791-41FB-9A57-A270229FA6AE}" srcOrd="1" destOrd="0" presId="urn:microsoft.com/office/officeart/2005/8/layout/hierarchy2"/>
    <dgm:cxn modelId="{31171AFF-7ED4-4CFB-86FE-AB959C4E40B4}" type="presParOf" srcId="{78FD6EEB-D791-41FB-9A57-A270229FA6AE}" destId="{7A6714FE-7912-4E25-ABB7-061E8D2D4A7C}" srcOrd="0" destOrd="0" presId="urn:microsoft.com/office/officeart/2005/8/layout/hierarchy2"/>
    <dgm:cxn modelId="{B6B123F4-708C-42C3-949F-B6BF555D542E}" type="presParOf" srcId="{78FD6EEB-D791-41FB-9A57-A270229FA6AE}" destId="{91B40F09-9AD2-44DE-B4EE-C43B882BB2BD}" srcOrd="1" destOrd="0" presId="urn:microsoft.com/office/officeart/2005/8/layout/hierarchy2"/>
    <dgm:cxn modelId="{54E089A3-4B57-4A16-8005-A9B7D3BBBB04}" type="presParOf" srcId="{35CDF320-F6BD-45AC-9390-0296524E2FE5}" destId="{A6F97CF0-649D-46A6-B45D-13CCFAE1E091}" srcOrd="2" destOrd="0" presId="urn:microsoft.com/office/officeart/2005/8/layout/hierarchy2"/>
    <dgm:cxn modelId="{D8A382DC-4A9E-4116-9060-74E9507EE164}" type="presParOf" srcId="{A6F97CF0-649D-46A6-B45D-13CCFAE1E091}" destId="{3BA2BB25-B1A1-49F6-8E3D-7C309FE9D455}" srcOrd="0" destOrd="0" presId="urn:microsoft.com/office/officeart/2005/8/layout/hierarchy2"/>
    <dgm:cxn modelId="{CCCE67D6-3689-4856-930A-0494BFBE8995}" type="presParOf" srcId="{35CDF320-F6BD-45AC-9390-0296524E2FE5}" destId="{667F3754-7BD2-4BB2-ABB5-7C58D5FC1245}" srcOrd="3" destOrd="0" presId="urn:microsoft.com/office/officeart/2005/8/layout/hierarchy2"/>
    <dgm:cxn modelId="{17B504EF-F777-41C8-B4F3-156019052108}" type="presParOf" srcId="{667F3754-7BD2-4BB2-ABB5-7C58D5FC1245}" destId="{B6F5E3BD-854D-4754-8F8C-3118153CCF85}" srcOrd="0" destOrd="0" presId="urn:microsoft.com/office/officeart/2005/8/layout/hierarchy2"/>
    <dgm:cxn modelId="{E924BCBA-F9DB-4665-90AE-BAB6CC659C0D}" type="presParOf" srcId="{667F3754-7BD2-4BB2-ABB5-7C58D5FC1245}" destId="{C600BE38-BB6F-43B8-BACC-A8C1728DB874}" srcOrd="1" destOrd="0" presId="urn:microsoft.com/office/officeart/2005/8/layout/hierarchy2"/>
    <dgm:cxn modelId="{B9917143-3F93-40DF-BAE9-6AD9FF83B6C8}" type="presParOf" srcId="{C600BE38-BB6F-43B8-BACC-A8C1728DB874}" destId="{F7376156-9763-4CD9-A59E-A35111ABE715}" srcOrd="0" destOrd="0" presId="urn:microsoft.com/office/officeart/2005/8/layout/hierarchy2"/>
    <dgm:cxn modelId="{16252542-557C-4E12-9122-2045B6FD1B30}" type="presParOf" srcId="{F7376156-9763-4CD9-A59E-A35111ABE715}" destId="{BD0EC7FC-6744-4F32-879B-2662F66846FB}" srcOrd="0" destOrd="0" presId="urn:microsoft.com/office/officeart/2005/8/layout/hierarchy2"/>
    <dgm:cxn modelId="{36ACF1B7-81FF-4FBA-BE25-7FC1D8F31A07}" type="presParOf" srcId="{C600BE38-BB6F-43B8-BACC-A8C1728DB874}" destId="{90A765DB-CF08-4BEF-9927-1BCD313C3F85}" srcOrd="1" destOrd="0" presId="urn:microsoft.com/office/officeart/2005/8/layout/hierarchy2"/>
    <dgm:cxn modelId="{0A7DB1AE-E9B0-4E74-84D9-1A6025D910B3}" type="presParOf" srcId="{90A765DB-CF08-4BEF-9927-1BCD313C3F85}" destId="{59DEE776-EEDD-48F3-8632-D817AB7738C3}" srcOrd="0" destOrd="0" presId="urn:microsoft.com/office/officeart/2005/8/layout/hierarchy2"/>
    <dgm:cxn modelId="{1F63D2B9-0594-4A8C-B88F-FFADC9F777C9}" type="presParOf" srcId="{90A765DB-CF08-4BEF-9927-1BCD313C3F85}" destId="{94D71EE7-6811-4A52-820B-DC40DA89C95C}" srcOrd="1" destOrd="0" presId="urn:microsoft.com/office/officeart/2005/8/layout/hierarchy2"/>
    <dgm:cxn modelId="{49CB2071-B565-4BEB-97D9-8C291AB16ED7}" type="presParOf" srcId="{C600BE38-BB6F-43B8-BACC-A8C1728DB874}" destId="{19B87010-2F1F-4022-9FFD-B4551C486019}" srcOrd="2" destOrd="0" presId="urn:microsoft.com/office/officeart/2005/8/layout/hierarchy2"/>
    <dgm:cxn modelId="{D0F936BA-3FE1-410F-B38A-C19E46E8AE47}" type="presParOf" srcId="{19B87010-2F1F-4022-9FFD-B4551C486019}" destId="{60F0C44F-7220-4693-B814-EFC7EB1EE30A}" srcOrd="0" destOrd="0" presId="urn:microsoft.com/office/officeart/2005/8/layout/hierarchy2"/>
    <dgm:cxn modelId="{E80395CD-FE86-4D63-B502-5BFB314F0E5E}" type="presParOf" srcId="{C600BE38-BB6F-43B8-BACC-A8C1728DB874}" destId="{1D665742-78E6-46E6-AE59-342C81A0E83F}" srcOrd="3" destOrd="0" presId="urn:microsoft.com/office/officeart/2005/8/layout/hierarchy2"/>
    <dgm:cxn modelId="{0571516F-F0AC-4700-A08A-5CB60CFC82E3}" type="presParOf" srcId="{1D665742-78E6-46E6-AE59-342C81A0E83F}" destId="{16776426-9CD3-4A04-8963-533026BD9A8F}" srcOrd="0" destOrd="0" presId="urn:microsoft.com/office/officeart/2005/8/layout/hierarchy2"/>
    <dgm:cxn modelId="{AD5FEB94-E3DF-4C9D-8699-04497DF602C2}" type="presParOf" srcId="{1D665742-78E6-46E6-AE59-342C81A0E83F}" destId="{E8CBEF4E-F214-4076-84DC-EC0F34F66613}" srcOrd="1" destOrd="0" presId="urn:microsoft.com/office/officeart/2005/8/layout/hierarchy2"/>
    <dgm:cxn modelId="{3D759CF5-319A-4517-AD2B-026DA24E7A7F}" type="presParOf" srcId="{35CDF320-F6BD-45AC-9390-0296524E2FE5}" destId="{3485AA7E-C127-4949-B14A-2CE3E5E9F2C4}" srcOrd="4" destOrd="0" presId="urn:microsoft.com/office/officeart/2005/8/layout/hierarchy2"/>
    <dgm:cxn modelId="{640B859B-4743-4CB4-B6AF-0DD6299EEF41}" type="presParOf" srcId="{3485AA7E-C127-4949-B14A-2CE3E5E9F2C4}" destId="{499E150A-6658-43B8-82F1-7CD9A6329E02}" srcOrd="0" destOrd="0" presId="urn:microsoft.com/office/officeart/2005/8/layout/hierarchy2"/>
    <dgm:cxn modelId="{432FC54B-8482-44FA-99AF-EF2CA8107B11}" type="presParOf" srcId="{35CDF320-F6BD-45AC-9390-0296524E2FE5}" destId="{527689FA-ECE2-4D0D-9792-42E7F496BAC2}" srcOrd="5" destOrd="0" presId="urn:microsoft.com/office/officeart/2005/8/layout/hierarchy2"/>
    <dgm:cxn modelId="{10DD969C-0765-4950-B05E-B6EA03E81626}" type="presParOf" srcId="{527689FA-ECE2-4D0D-9792-42E7F496BAC2}" destId="{95B965C3-991F-4AF9-A5A4-F03D1C5EAA05}" srcOrd="0" destOrd="0" presId="urn:microsoft.com/office/officeart/2005/8/layout/hierarchy2"/>
    <dgm:cxn modelId="{B51D3485-BAF4-421C-97FB-1E978310A597}" type="presParOf" srcId="{527689FA-ECE2-4D0D-9792-42E7F496BAC2}" destId="{4033C00B-D789-4AA5-8C99-70B7D2942226}" srcOrd="1" destOrd="0" presId="urn:microsoft.com/office/officeart/2005/8/layout/hierarchy2"/>
    <dgm:cxn modelId="{798B5E75-C9EF-4FDA-BA43-2C2BA168A418}" type="presParOf" srcId="{4033C00B-D789-4AA5-8C99-70B7D2942226}" destId="{AECD509C-674B-47EB-86F3-9D58A5A04312}" srcOrd="0" destOrd="0" presId="urn:microsoft.com/office/officeart/2005/8/layout/hierarchy2"/>
    <dgm:cxn modelId="{488FCC3E-9897-493C-810D-C21B34F0F5DB}" type="presParOf" srcId="{AECD509C-674B-47EB-86F3-9D58A5A04312}" destId="{45F999FD-EA91-47ED-8207-9BE45554C315}" srcOrd="0" destOrd="0" presId="urn:microsoft.com/office/officeart/2005/8/layout/hierarchy2"/>
    <dgm:cxn modelId="{3B4B12B3-B8DB-4279-B11F-5E2877E11245}" type="presParOf" srcId="{4033C00B-D789-4AA5-8C99-70B7D2942226}" destId="{541811E2-1C08-4CAD-880C-3508752D6F27}" srcOrd="1" destOrd="0" presId="urn:microsoft.com/office/officeart/2005/8/layout/hierarchy2"/>
    <dgm:cxn modelId="{4D14380B-A8CF-4FDB-82C0-20DED09E8680}" type="presParOf" srcId="{541811E2-1C08-4CAD-880C-3508752D6F27}" destId="{024C089C-F012-4BB1-BF37-0B50968211DA}" srcOrd="0" destOrd="0" presId="urn:microsoft.com/office/officeart/2005/8/layout/hierarchy2"/>
    <dgm:cxn modelId="{EBB09023-3576-40FA-9429-232F69A6FED6}" type="presParOf" srcId="{541811E2-1C08-4CAD-880C-3508752D6F27}" destId="{CC8C4968-CDFB-4519-AEFC-B0C68193F045}" srcOrd="1" destOrd="0" presId="urn:microsoft.com/office/officeart/2005/8/layout/hierarchy2"/>
    <dgm:cxn modelId="{02F61793-9734-4E37-8673-2F5F4AAB98BE}" type="presParOf" srcId="{4033C00B-D789-4AA5-8C99-70B7D2942226}" destId="{B51752B6-44B9-49ED-A937-9557602C1BC3}" srcOrd="2" destOrd="0" presId="urn:microsoft.com/office/officeart/2005/8/layout/hierarchy2"/>
    <dgm:cxn modelId="{51FD8954-1404-4E9E-8918-86907A15F646}" type="presParOf" srcId="{B51752B6-44B9-49ED-A937-9557602C1BC3}" destId="{FF5E164C-6A90-4874-BE73-30F4EA6C4242}" srcOrd="0" destOrd="0" presId="urn:microsoft.com/office/officeart/2005/8/layout/hierarchy2"/>
    <dgm:cxn modelId="{DD6E812D-2457-434F-9CCD-C571149C5B3D}" type="presParOf" srcId="{4033C00B-D789-4AA5-8C99-70B7D2942226}" destId="{76FC8EA3-F6BE-4399-B2B9-39D2CA9D74A4}" srcOrd="3" destOrd="0" presId="urn:microsoft.com/office/officeart/2005/8/layout/hierarchy2"/>
    <dgm:cxn modelId="{44DBB368-92E5-40FF-AD6D-38B615BC28AD}" type="presParOf" srcId="{76FC8EA3-F6BE-4399-B2B9-39D2CA9D74A4}" destId="{BE8D3AE9-6772-4434-B6DE-447F63828E94}" srcOrd="0" destOrd="0" presId="urn:microsoft.com/office/officeart/2005/8/layout/hierarchy2"/>
    <dgm:cxn modelId="{0D8BB4A7-D00B-4AB1-84D4-9D14234C0E73}" type="presParOf" srcId="{76FC8EA3-F6BE-4399-B2B9-39D2CA9D74A4}" destId="{F4F8CB09-CD56-4F85-BBE6-C2E95668082F}" srcOrd="1" destOrd="0" presId="urn:microsoft.com/office/officeart/2005/8/layout/hierarchy2"/>
  </dgm:cxnLst>
  <dgm:bg/>
  <dgm:whole/>
  <dgm:extLst>
    <a:ext uri="http://schemas.microsoft.com/office/drawing/2008/diagram">
      <dsp:dataModelExt xmlns:dsp="http://schemas.microsoft.com/office/drawing/2008/diagram" relId="rId28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3377A8B2-47E6-43FB-8B36-9EC363B34D04}">
      <dgm:prSet phldrT="[Text]" custT="1"/>
      <dgm:spPr/>
      <dgm:t>
        <a:bodyPr/>
        <a:lstStyle/>
        <a:p>
          <a:r>
            <a:rPr lang="en-US" sz="1300"/>
            <a:t>A1</a:t>
          </a:r>
          <a:endParaRPr lang="vi-VN" sz="1300"/>
        </a:p>
      </dgm:t>
    </dgm:pt>
    <dgm:pt modelId="{C7E68097-670B-4E03-86F1-414427C22A34}" type="parTrans" cxnId="{62A92533-E571-4440-9996-F7850C18175C}">
      <dgm:prSet/>
      <dgm:spPr/>
      <dgm:t>
        <a:bodyPr/>
        <a:lstStyle/>
        <a:p>
          <a:endParaRPr lang="vi-VN"/>
        </a:p>
      </dgm:t>
    </dgm:pt>
    <dgm:pt modelId="{A4EC3559-E2D2-4218-BE35-9764BC27AC6D}" type="sibTrans" cxnId="{62A92533-E571-4440-9996-F7850C18175C}">
      <dgm:prSet/>
      <dgm:spPr/>
      <dgm:t>
        <a:bodyPr/>
        <a:lstStyle/>
        <a:p>
          <a:endParaRPr lang="vi-VN"/>
        </a:p>
      </dgm:t>
    </dgm:pt>
    <dgm:pt modelId="{7A29C4C6-26D4-47AC-A7AF-C4B89378088E}">
      <dgm:prSet phldrT="[Text]" custT="1"/>
      <dgm:spPr/>
      <dgm:t>
        <a:bodyPr/>
        <a:lstStyle/>
        <a:p>
          <a:r>
            <a:rPr lang="en-US" sz="1300"/>
            <a:t>A2</a:t>
          </a:r>
          <a:endParaRPr lang="vi-VN" sz="1300"/>
        </a:p>
      </dgm:t>
    </dgm:pt>
    <dgm:pt modelId="{55DA4883-0A58-48CC-9D89-BC26F617178C}" type="parTrans" cxnId="{1143C23C-56D8-442C-BA62-AD75450B7228}">
      <dgm:prSet/>
      <dgm:spPr/>
      <dgm:t>
        <a:bodyPr/>
        <a:lstStyle/>
        <a:p>
          <a:endParaRPr lang="vi-VN"/>
        </a:p>
      </dgm:t>
    </dgm:pt>
    <dgm:pt modelId="{36A63AE0-F34A-400E-98EF-00FF9FA60BE1}" type="sibTrans" cxnId="{1143C23C-56D8-442C-BA62-AD75450B7228}">
      <dgm:prSet/>
      <dgm:spPr/>
      <dgm:t>
        <a:bodyPr/>
        <a:lstStyle/>
        <a:p>
          <a:endParaRPr lang="vi-VN"/>
        </a:p>
      </dgm:t>
    </dgm:pt>
    <dgm:pt modelId="{9E51B0BA-915F-488F-AE31-6CB5B60754A0}">
      <dgm:prSet phldrT="[Text]" custT="1"/>
      <dgm:spPr/>
      <dgm:t>
        <a:bodyPr/>
        <a:lstStyle/>
        <a:p>
          <a:r>
            <a:rPr lang="en-US" sz="1300"/>
            <a:t>A3</a:t>
          </a:r>
          <a:endParaRPr lang="vi-VN" sz="1300"/>
        </a:p>
      </dgm:t>
    </dgm:pt>
    <dgm:pt modelId="{3CD6F4B6-455C-4477-B255-0EDCAD403DD1}" type="parTrans" cxnId="{09E13F30-0820-4FB9-BA17-DFAE23E9532F}">
      <dgm:prSet/>
      <dgm:spPr/>
      <dgm:t>
        <a:bodyPr/>
        <a:lstStyle/>
        <a:p>
          <a:endParaRPr lang="vi-VN"/>
        </a:p>
      </dgm:t>
    </dgm:pt>
    <dgm:pt modelId="{936335D0-891F-41C7-9C7A-2FA0C2D13DE0}" type="sibTrans" cxnId="{09E13F30-0820-4FB9-BA17-DFAE23E9532F}">
      <dgm:prSet/>
      <dgm:spPr/>
      <dgm:t>
        <a:bodyPr/>
        <a:lstStyle/>
        <a:p>
          <a:endParaRPr lang="vi-VN"/>
        </a:p>
      </dgm:t>
    </dgm:pt>
    <dgm:pt modelId="{3EBB8052-4AA2-4AF1-8FDA-B7365E9D5511}">
      <dgm:prSet phldrT="[Text]" custT="1"/>
      <dgm:spPr/>
      <dgm:t>
        <a:bodyPr/>
        <a:lstStyle/>
        <a:p>
          <a:r>
            <a:rPr lang="en-US" sz="1300"/>
            <a:t>A4</a:t>
          </a:r>
          <a:endParaRPr lang="vi-VN" sz="1300"/>
        </a:p>
      </dgm:t>
    </dgm:pt>
    <dgm:pt modelId="{1F6C2652-E317-47EF-BA63-018A7C630CAA}" type="parTrans" cxnId="{64D625C3-E45A-4634-B493-634369CABC7B}">
      <dgm:prSet/>
      <dgm:spPr/>
      <dgm:t>
        <a:bodyPr/>
        <a:lstStyle/>
        <a:p>
          <a:endParaRPr lang="vi-VN"/>
        </a:p>
      </dgm:t>
    </dgm:pt>
    <dgm:pt modelId="{FECFD94E-4E52-4E43-9F4D-F6E917BFD301}" type="sibTrans" cxnId="{64D625C3-E45A-4634-B493-634369CABC7B}">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4D145698-A1CD-48CF-A43E-D4D6AAF5218E}" type="pres">
      <dgm:prSet presAssocID="{C7E68097-670B-4E03-86F1-414427C22A34}" presName="conn2-1" presStyleLbl="parChTrans1D3" presStyleIdx="0" presStyleCnt="4"/>
      <dgm:spPr/>
      <dgm:t>
        <a:bodyPr/>
        <a:lstStyle/>
        <a:p>
          <a:endParaRPr lang="vi-VN"/>
        </a:p>
      </dgm:t>
    </dgm:pt>
    <dgm:pt modelId="{95712A36-F855-4E4B-97F5-0E0E1806C2C4}" type="pres">
      <dgm:prSet presAssocID="{C7E68097-670B-4E03-86F1-414427C22A34}" presName="connTx" presStyleLbl="parChTrans1D3" presStyleIdx="0" presStyleCnt="4"/>
      <dgm:spPr/>
      <dgm:t>
        <a:bodyPr/>
        <a:lstStyle/>
        <a:p>
          <a:endParaRPr lang="vi-VN"/>
        </a:p>
      </dgm:t>
    </dgm:pt>
    <dgm:pt modelId="{7B15B04D-3851-47CA-8E5A-E890FCE461FD}" type="pres">
      <dgm:prSet presAssocID="{3377A8B2-47E6-43FB-8B36-9EC363B34D04}" presName="root2" presStyleCnt="0"/>
      <dgm:spPr/>
    </dgm:pt>
    <dgm:pt modelId="{DE2A5479-2A91-47DA-A89D-2D8D2627491C}" type="pres">
      <dgm:prSet presAssocID="{3377A8B2-47E6-43FB-8B36-9EC363B34D04}" presName="LevelTwoTextNode" presStyleLbl="node3" presStyleIdx="0" presStyleCnt="4">
        <dgm:presLayoutVars>
          <dgm:chPref val="3"/>
        </dgm:presLayoutVars>
      </dgm:prSet>
      <dgm:spPr/>
      <dgm:t>
        <a:bodyPr/>
        <a:lstStyle/>
        <a:p>
          <a:endParaRPr lang="vi-VN"/>
        </a:p>
      </dgm:t>
    </dgm:pt>
    <dgm:pt modelId="{D0F870C5-4A40-4EAC-8B4A-878205F48EFF}" type="pres">
      <dgm:prSet presAssocID="{3377A8B2-47E6-43FB-8B36-9EC363B34D04}" presName="level3hierChild" presStyleCnt="0"/>
      <dgm:spPr/>
    </dgm:pt>
    <dgm:pt modelId="{D7FAE56B-AE58-4FA8-BE12-0BCD72B96DD9}" type="pres">
      <dgm:prSet presAssocID="{55DA4883-0A58-48CC-9D89-BC26F617178C}" presName="conn2-1" presStyleLbl="parChTrans1D3" presStyleIdx="1" presStyleCnt="4"/>
      <dgm:spPr/>
      <dgm:t>
        <a:bodyPr/>
        <a:lstStyle/>
        <a:p>
          <a:endParaRPr lang="vi-VN"/>
        </a:p>
      </dgm:t>
    </dgm:pt>
    <dgm:pt modelId="{B2162610-7FDF-4A07-B188-174D0DFC1EEE}" type="pres">
      <dgm:prSet presAssocID="{55DA4883-0A58-48CC-9D89-BC26F617178C}" presName="connTx" presStyleLbl="parChTrans1D3" presStyleIdx="1" presStyleCnt="4"/>
      <dgm:spPr/>
      <dgm:t>
        <a:bodyPr/>
        <a:lstStyle/>
        <a:p>
          <a:endParaRPr lang="vi-VN"/>
        </a:p>
      </dgm:t>
    </dgm:pt>
    <dgm:pt modelId="{D35F56C3-9D25-4507-A3CD-03779FC358F7}" type="pres">
      <dgm:prSet presAssocID="{7A29C4C6-26D4-47AC-A7AF-C4B89378088E}" presName="root2" presStyleCnt="0"/>
      <dgm:spPr/>
    </dgm:pt>
    <dgm:pt modelId="{BD45F28F-6E2F-464E-A424-E2B7286E9D91}" type="pres">
      <dgm:prSet presAssocID="{7A29C4C6-26D4-47AC-A7AF-C4B89378088E}" presName="LevelTwoTextNode" presStyleLbl="node3" presStyleIdx="1" presStyleCnt="4">
        <dgm:presLayoutVars>
          <dgm:chPref val="3"/>
        </dgm:presLayoutVars>
      </dgm:prSet>
      <dgm:spPr/>
      <dgm:t>
        <a:bodyPr/>
        <a:lstStyle/>
        <a:p>
          <a:endParaRPr lang="vi-VN"/>
        </a:p>
      </dgm:t>
    </dgm:pt>
    <dgm:pt modelId="{649EFF1E-F0B8-40CD-B210-1B01D0DD9103}" type="pres">
      <dgm:prSet presAssocID="{7A29C4C6-26D4-47AC-A7AF-C4B89378088E}" presName="level3hierChild" presStyleCnt="0"/>
      <dgm:spPr/>
    </dgm:pt>
    <dgm:pt modelId="{391BD512-01CC-43C8-9C5C-416139F5B968}" type="pres">
      <dgm:prSet presAssocID="{3CD6F4B6-455C-4477-B255-0EDCAD403DD1}" presName="conn2-1" presStyleLbl="parChTrans1D3" presStyleIdx="2" presStyleCnt="4"/>
      <dgm:spPr/>
      <dgm:t>
        <a:bodyPr/>
        <a:lstStyle/>
        <a:p>
          <a:endParaRPr lang="vi-VN"/>
        </a:p>
      </dgm:t>
    </dgm:pt>
    <dgm:pt modelId="{5B1CE1A3-3E42-4EA1-A561-CA2C4A2531D6}" type="pres">
      <dgm:prSet presAssocID="{3CD6F4B6-455C-4477-B255-0EDCAD403DD1}" presName="connTx" presStyleLbl="parChTrans1D3" presStyleIdx="2" presStyleCnt="4"/>
      <dgm:spPr/>
      <dgm:t>
        <a:bodyPr/>
        <a:lstStyle/>
        <a:p>
          <a:endParaRPr lang="vi-VN"/>
        </a:p>
      </dgm:t>
    </dgm:pt>
    <dgm:pt modelId="{4E036682-2C96-4111-A9C2-6100F061C721}" type="pres">
      <dgm:prSet presAssocID="{9E51B0BA-915F-488F-AE31-6CB5B60754A0}" presName="root2" presStyleCnt="0"/>
      <dgm:spPr/>
    </dgm:pt>
    <dgm:pt modelId="{70750993-BADE-4471-9FD7-0A097584CF45}" type="pres">
      <dgm:prSet presAssocID="{9E51B0BA-915F-488F-AE31-6CB5B60754A0}" presName="LevelTwoTextNode" presStyleLbl="node3" presStyleIdx="2" presStyleCnt="4">
        <dgm:presLayoutVars>
          <dgm:chPref val="3"/>
        </dgm:presLayoutVars>
      </dgm:prSet>
      <dgm:spPr/>
      <dgm:t>
        <a:bodyPr/>
        <a:lstStyle/>
        <a:p>
          <a:endParaRPr lang="vi-VN"/>
        </a:p>
      </dgm:t>
    </dgm:pt>
    <dgm:pt modelId="{D98E1537-DA90-41DE-8D47-32265F74EB7A}" type="pres">
      <dgm:prSet presAssocID="{9E51B0BA-915F-488F-AE31-6CB5B60754A0}" presName="level3hierChild" presStyleCnt="0"/>
      <dgm:spPr/>
    </dgm:pt>
    <dgm:pt modelId="{16DAF1FE-E3A9-4AC9-A45D-F2CD3322FFC7}" type="pres">
      <dgm:prSet presAssocID="{1F6C2652-E317-47EF-BA63-018A7C630CAA}" presName="conn2-1" presStyleLbl="parChTrans1D3" presStyleIdx="3" presStyleCnt="4"/>
      <dgm:spPr/>
      <dgm:t>
        <a:bodyPr/>
        <a:lstStyle/>
        <a:p>
          <a:endParaRPr lang="vi-VN"/>
        </a:p>
      </dgm:t>
    </dgm:pt>
    <dgm:pt modelId="{511E9516-8663-41FB-8854-C49C4ECF5330}" type="pres">
      <dgm:prSet presAssocID="{1F6C2652-E317-47EF-BA63-018A7C630CAA}" presName="connTx" presStyleLbl="parChTrans1D3" presStyleIdx="3" presStyleCnt="4"/>
      <dgm:spPr/>
      <dgm:t>
        <a:bodyPr/>
        <a:lstStyle/>
        <a:p>
          <a:endParaRPr lang="vi-VN"/>
        </a:p>
      </dgm:t>
    </dgm:pt>
    <dgm:pt modelId="{357923BB-56D9-4589-BC36-4852BEB564E9}" type="pres">
      <dgm:prSet presAssocID="{3EBB8052-4AA2-4AF1-8FDA-B7365E9D5511}" presName="root2" presStyleCnt="0"/>
      <dgm:spPr/>
    </dgm:pt>
    <dgm:pt modelId="{CCB74F45-C47D-4F98-B0AD-040BAD683776}" type="pres">
      <dgm:prSet presAssocID="{3EBB8052-4AA2-4AF1-8FDA-B7365E9D5511}" presName="LevelTwoTextNode" presStyleLbl="node3" presStyleIdx="3" presStyleCnt="4">
        <dgm:presLayoutVars>
          <dgm:chPref val="3"/>
        </dgm:presLayoutVars>
      </dgm:prSet>
      <dgm:spPr/>
      <dgm:t>
        <a:bodyPr/>
        <a:lstStyle/>
        <a:p>
          <a:endParaRPr lang="vi-VN"/>
        </a:p>
      </dgm:t>
    </dgm:pt>
    <dgm:pt modelId="{398DBDA0-7D28-4E81-8024-1549AD79C107}" type="pres">
      <dgm:prSet presAssocID="{3EBB8052-4AA2-4AF1-8FDA-B7365E9D5511}"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FA4284FC-B2D7-48B8-AA6F-16CD988BC88E}" type="presOf" srcId="{55DA4883-0A58-48CC-9D89-BC26F617178C}" destId="{D7FAE56B-AE58-4FA8-BE12-0BCD72B96DD9}" srcOrd="0" destOrd="0" presId="urn:microsoft.com/office/officeart/2005/8/layout/hierarchy2"/>
    <dgm:cxn modelId="{D2CEB892-1832-438C-A166-581BE77C6E6B}" type="presOf" srcId="{2EDB1769-2DB8-4FAE-9802-111462AD5D80}" destId="{E98D0296-761F-4EE8-8A18-6B23AF1064CA}" srcOrd="0" destOrd="0" presId="urn:microsoft.com/office/officeart/2005/8/layout/hierarchy2"/>
    <dgm:cxn modelId="{838D9292-3036-48B5-84A5-10BC9C059AD0}" type="presOf" srcId="{E095A7E9-341C-4F6E-A616-3A5A5B1AB0FE}" destId="{B889EE39-B7BF-4628-BB27-B189AB5C521F}" srcOrd="0" destOrd="0" presId="urn:microsoft.com/office/officeart/2005/8/layout/hierarchy2"/>
    <dgm:cxn modelId="{B42B18BD-B94B-4720-9D03-DA53ED84D408}" type="presOf" srcId="{3CD6F4B6-455C-4477-B255-0EDCAD403DD1}" destId="{391BD512-01CC-43C8-9C5C-416139F5B968}" srcOrd="0" destOrd="0" presId="urn:microsoft.com/office/officeart/2005/8/layout/hierarchy2"/>
    <dgm:cxn modelId="{6FD0556C-C92E-4A7B-BEB7-C2C17475CBDF}" type="presOf" srcId="{AF6C7128-6DBE-48E7-9372-9C1F3BF2D51C}" destId="{0A577CDF-5689-4844-8950-2C9F0F78B1FB}" srcOrd="0" destOrd="0" presId="urn:microsoft.com/office/officeart/2005/8/layout/hierarchy2"/>
    <dgm:cxn modelId="{27CAC17D-E463-4437-A389-38AEA21DD526}" type="presOf" srcId="{E095A7E9-341C-4F6E-A616-3A5A5B1AB0FE}" destId="{E857EC6E-0C75-4BBE-857E-CE93CE7444BF}" srcOrd="1" destOrd="0" presId="urn:microsoft.com/office/officeart/2005/8/layout/hierarchy2"/>
    <dgm:cxn modelId="{623C56CF-C90A-4D67-9B2D-AFAA7513D2DB}" type="presOf" srcId="{55DA4883-0A58-48CC-9D89-BC26F617178C}" destId="{B2162610-7FDF-4A07-B188-174D0DFC1EEE}" srcOrd="1" destOrd="0" presId="urn:microsoft.com/office/officeart/2005/8/layout/hierarchy2"/>
    <dgm:cxn modelId="{09E13F30-0820-4FB9-BA17-DFAE23E9532F}" srcId="{AF6C7128-6DBE-48E7-9372-9C1F3BF2D51C}" destId="{9E51B0BA-915F-488F-AE31-6CB5B60754A0}" srcOrd="2" destOrd="0" parTransId="{3CD6F4B6-455C-4477-B255-0EDCAD403DD1}" sibTransId="{936335D0-891F-41C7-9C7A-2FA0C2D13DE0}"/>
    <dgm:cxn modelId="{1143C23C-56D8-442C-BA62-AD75450B7228}" srcId="{AF6C7128-6DBE-48E7-9372-9C1F3BF2D51C}" destId="{7A29C4C6-26D4-47AC-A7AF-C4B89378088E}" srcOrd="1" destOrd="0" parTransId="{55DA4883-0A58-48CC-9D89-BC26F617178C}" sibTransId="{36A63AE0-F34A-400E-98EF-00FF9FA60BE1}"/>
    <dgm:cxn modelId="{A0392E4E-A6C1-446E-A98F-9B1E5C2BE159}" type="presOf" srcId="{CFA2EA12-7C3F-42F3-B691-2502B2FC9185}" destId="{7019EA68-2217-41EB-ADED-B1928BD57AC9}" srcOrd="0" destOrd="0" presId="urn:microsoft.com/office/officeart/2005/8/layout/hierarchy2"/>
    <dgm:cxn modelId="{EB18532F-4D52-48BD-A874-3D0A48DE241C}" type="presOf" srcId="{032135E9-1326-4362-B4F3-430662E9C2F5}" destId="{2353B904-32CE-46B5-9EE8-64860B9275C6}" srcOrd="0" destOrd="0" presId="urn:microsoft.com/office/officeart/2005/8/layout/hierarchy2"/>
    <dgm:cxn modelId="{C3C43BB9-BBB0-4536-82DB-7F1EC7D3E25B}" type="presOf" srcId="{3EBB8052-4AA2-4AF1-8FDA-B7365E9D5511}" destId="{CCB74F45-C47D-4F98-B0AD-040BAD683776}"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48AF2A82-6053-4005-847F-A19D2FCBC2F2}" srcId="{9D7F0162-30E3-4214-AD0B-567797EA7AE8}" destId="{B6DAD860-D36B-4B79-B317-9F57C68EDF81}" srcOrd="2" destOrd="0" parTransId="{E095A7E9-341C-4F6E-A616-3A5A5B1AB0FE}" sibTransId="{DFD8F1F6-131B-4A0E-BA97-AD2D1AF36950}"/>
    <dgm:cxn modelId="{AF7B6A05-F37A-42A8-9550-CCE5D66B1C11}" type="presOf" srcId="{B6DAD860-D36B-4B79-B317-9F57C68EDF81}" destId="{CA5D0B3A-B540-4B45-8E89-0FE335C8BCEE}" srcOrd="0" destOrd="0" presId="urn:microsoft.com/office/officeart/2005/8/layout/hierarchy2"/>
    <dgm:cxn modelId="{DD5A9BD2-E935-4EA0-9D04-0386F297982B}" type="presOf" srcId="{9E51B0BA-915F-488F-AE31-6CB5B60754A0}" destId="{70750993-BADE-4471-9FD7-0A097584CF45}" srcOrd="0" destOrd="0" presId="urn:microsoft.com/office/officeart/2005/8/layout/hierarchy2"/>
    <dgm:cxn modelId="{62A92533-E571-4440-9996-F7850C18175C}" srcId="{AF6C7128-6DBE-48E7-9372-9C1F3BF2D51C}" destId="{3377A8B2-47E6-43FB-8B36-9EC363B34D04}" srcOrd="0" destOrd="0" parTransId="{C7E68097-670B-4E03-86F1-414427C22A34}" sibTransId="{A4EC3559-E2D2-4218-BE35-9764BC27AC6D}"/>
    <dgm:cxn modelId="{09F9867C-D5A0-4B32-AC4F-6FC1A674EEE2}" type="presOf" srcId="{57D1540F-85F2-4BF8-8BE3-42BACFD0EADB}" destId="{357C16FC-4D83-46AE-A416-5ABEFDF9E8B1}" srcOrd="0" destOrd="0" presId="urn:microsoft.com/office/officeart/2005/8/layout/hierarchy2"/>
    <dgm:cxn modelId="{64D625C3-E45A-4634-B493-634369CABC7B}" srcId="{AF6C7128-6DBE-48E7-9372-9C1F3BF2D51C}" destId="{3EBB8052-4AA2-4AF1-8FDA-B7365E9D5511}" srcOrd="3" destOrd="0" parTransId="{1F6C2652-E317-47EF-BA63-018A7C630CAA}" sibTransId="{FECFD94E-4E52-4E43-9F4D-F6E917BFD301}"/>
    <dgm:cxn modelId="{36535D9A-3830-42A9-9CD1-8363880F577E}" type="presOf" srcId="{57D1540F-85F2-4BF8-8BE3-42BACFD0EADB}" destId="{BD4E018D-9304-40D8-AC93-69A36AF51114}" srcOrd="1" destOrd="0" presId="urn:microsoft.com/office/officeart/2005/8/layout/hierarchy2"/>
    <dgm:cxn modelId="{6F7A2142-88B9-45B5-9CE1-5935301FF66F}" type="presOf" srcId="{9D7F0162-30E3-4214-AD0B-567797EA7AE8}" destId="{5A09D872-6624-47D5-B8FB-DC50639594A5}"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B8B65143-BC1A-4F64-9621-D889E6FB8DB2}" type="presOf" srcId="{609F3A64-911B-4EE7-8BFA-C47A2DCAE97E}" destId="{FD243751-2042-402D-9F37-80A5B48DFDBC}" srcOrd="0" destOrd="0" presId="urn:microsoft.com/office/officeart/2005/8/layout/hierarchy2"/>
    <dgm:cxn modelId="{D6C12F22-58A0-4CB1-9B36-2DA149490A27}" type="presOf" srcId="{1F6C2652-E317-47EF-BA63-018A7C630CAA}" destId="{511E9516-8663-41FB-8854-C49C4ECF5330}" srcOrd="1"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B366F79C-4FC1-4C5D-9B0D-E3612CF93A74}" type="presOf" srcId="{2EDB1769-2DB8-4FAE-9802-111462AD5D80}" destId="{26A53F3A-0BBB-454A-AA00-C94095DDC326}" srcOrd="1" destOrd="0" presId="urn:microsoft.com/office/officeart/2005/8/layout/hierarchy2"/>
    <dgm:cxn modelId="{EFFB5B4C-07DC-4A49-8D95-A1A4DB41B619}" type="presOf" srcId="{1F6C2652-E317-47EF-BA63-018A7C630CAA}" destId="{16DAF1FE-E3A9-4AC9-A45D-F2CD3322FFC7}" srcOrd="0" destOrd="0" presId="urn:microsoft.com/office/officeart/2005/8/layout/hierarchy2"/>
    <dgm:cxn modelId="{AA75F6FE-7714-460F-819C-73E1163EAE9E}" type="presOf" srcId="{C7E68097-670B-4E03-86F1-414427C22A34}" destId="{4D145698-A1CD-48CF-A43E-D4D6AAF5218E}" srcOrd="0" destOrd="0" presId="urn:microsoft.com/office/officeart/2005/8/layout/hierarchy2"/>
    <dgm:cxn modelId="{4C35C597-A397-4276-B6B7-2D836BC55F4C}" type="presOf" srcId="{3377A8B2-47E6-43FB-8B36-9EC363B34D04}" destId="{DE2A5479-2A91-47DA-A89D-2D8D2627491C}" srcOrd="0" destOrd="0" presId="urn:microsoft.com/office/officeart/2005/8/layout/hierarchy2"/>
    <dgm:cxn modelId="{D7285972-E70E-44BD-A08B-3DC62B3E4A45}" type="presOf" srcId="{C7E68097-670B-4E03-86F1-414427C22A34}" destId="{95712A36-F855-4E4B-97F5-0E0E1806C2C4}" srcOrd="1" destOrd="0" presId="urn:microsoft.com/office/officeart/2005/8/layout/hierarchy2"/>
    <dgm:cxn modelId="{6E09E955-D093-4143-9C46-A287A44F6345}" type="presOf" srcId="{032135E9-1326-4362-B4F3-430662E9C2F5}" destId="{2EA41439-0580-4D13-BD6F-63FFB5ED3FB7}" srcOrd="1" destOrd="0" presId="urn:microsoft.com/office/officeart/2005/8/layout/hierarchy2"/>
    <dgm:cxn modelId="{B88982AC-36E8-4989-90EC-185C5510984D}" type="presOf" srcId="{2A99A785-0B52-439D-8625-07059BE82A31}" destId="{3BCEC81B-08AF-4C94-B750-8B8708C3A67D}" srcOrd="0" destOrd="0" presId="urn:microsoft.com/office/officeart/2005/8/layout/hierarchy2"/>
    <dgm:cxn modelId="{FA05018B-D64A-4FF7-92C5-CE17F8ABA01F}" type="presOf" srcId="{3CD6F4B6-455C-4477-B255-0EDCAD403DD1}" destId="{5B1CE1A3-3E42-4EA1-A561-CA2C4A2531D6}" srcOrd="1"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94E33716-FD4C-458D-8ED4-81A7A111F8F1}" type="presOf" srcId="{7A29C4C6-26D4-47AC-A7AF-C4B89378088E}" destId="{BD45F28F-6E2F-464E-A424-E2B7286E9D91}" srcOrd="0" destOrd="0" presId="urn:microsoft.com/office/officeart/2005/8/layout/hierarchy2"/>
    <dgm:cxn modelId="{1202AE7D-DB49-4699-BCF0-F35089AF1B38}" type="presParOf" srcId="{3BCEC81B-08AF-4C94-B750-8B8708C3A67D}" destId="{72D051F8-3507-432A-B013-7A6D32E869AC}" srcOrd="0" destOrd="0" presId="urn:microsoft.com/office/officeart/2005/8/layout/hierarchy2"/>
    <dgm:cxn modelId="{5336657E-9AE5-45D3-9B3F-776CEC352968}" type="presParOf" srcId="{72D051F8-3507-432A-B013-7A6D32E869AC}" destId="{5A09D872-6624-47D5-B8FB-DC50639594A5}" srcOrd="0" destOrd="0" presId="urn:microsoft.com/office/officeart/2005/8/layout/hierarchy2"/>
    <dgm:cxn modelId="{6033A8BE-98A9-4091-B920-117D03E1757F}" type="presParOf" srcId="{72D051F8-3507-432A-B013-7A6D32E869AC}" destId="{907414F7-B1E1-4061-A523-2B4EE88BB2C6}" srcOrd="1" destOrd="0" presId="urn:microsoft.com/office/officeart/2005/8/layout/hierarchy2"/>
    <dgm:cxn modelId="{A721E0DA-131D-4861-A2F7-F30AB359A94B}" type="presParOf" srcId="{907414F7-B1E1-4061-A523-2B4EE88BB2C6}" destId="{2353B904-32CE-46B5-9EE8-64860B9275C6}" srcOrd="0" destOrd="0" presId="urn:microsoft.com/office/officeart/2005/8/layout/hierarchy2"/>
    <dgm:cxn modelId="{DC22EE9E-02DF-4F78-96F0-28BF13093B2C}" type="presParOf" srcId="{2353B904-32CE-46B5-9EE8-64860B9275C6}" destId="{2EA41439-0580-4D13-BD6F-63FFB5ED3FB7}" srcOrd="0" destOrd="0" presId="urn:microsoft.com/office/officeart/2005/8/layout/hierarchy2"/>
    <dgm:cxn modelId="{A94186CF-316E-4685-854B-894C80DDC6FA}" type="presParOf" srcId="{907414F7-B1E1-4061-A523-2B4EE88BB2C6}" destId="{23B0480B-2B75-47FC-A863-BCA913159D48}" srcOrd="1" destOrd="0" presId="urn:microsoft.com/office/officeart/2005/8/layout/hierarchy2"/>
    <dgm:cxn modelId="{0D07D4BC-422B-427F-9EC2-83363362577B}" type="presParOf" srcId="{23B0480B-2B75-47FC-A863-BCA913159D48}" destId="{0A577CDF-5689-4844-8950-2C9F0F78B1FB}" srcOrd="0" destOrd="0" presId="urn:microsoft.com/office/officeart/2005/8/layout/hierarchy2"/>
    <dgm:cxn modelId="{1FE904CB-54D0-4952-A6E4-5EEEE02D28CC}" type="presParOf" srcId="{23B0480B-2B75-47FC-A863-BCA913159D48}" destId="{9339EE63-1B60-4CAF-8707-55F5C6C7149B}" srcOrd="1" destOrd="0" presId="urn:microsoft.com/office/officeart/2005/8/layout/hierarchy2"/>
    <dgm:cxn modelId="{9B398709-BE26-44D4-98A3-20754D0A7F99}" type="presParOf" srcId="{9339EE63-1B60-4CAF-8707-55F5C6C7149B}" destId="{4D145698-A1CD-48CF-A43E-D4D6AAF5218E}" srcOrd="0" destOrd="0" presId="urn:microsoft.com/office/officeart/2005/8/layout/hierarchy2"/>
    <dgm:cxn modelId="{931EEE47-D7F7-465C-8393-5AB340E8243F}" type="presParOf" srcId="{4D145698-A1CD-48CF-A43E-D4D6AAF5218E}" destId="{95712A36-F855-4E4B-97F5-0E0E1806C2C4}" srcOrd="0" destOrd="0" presId="urn:microsoft.com/office/officeart/2005/8/layout/hierarchy2"/>
    <dgm:cxn modelId="{A4868074-F5B1-4A12-9E6E-9669799B83F6}" type="presParOf" srcId="{9339EE63-1B60-4CAF-8707-55F5C6C7149B}" destId="{7B15B04D-3851-47CA-8E5A-E890FCE461FD}" srcOrd="1" destOrd="0" presId="urn:microsoft.com/office/officeart/2005/8/layout/hierarchy2"/>
    <dgm:cxn modelId="{CC32F1C1-8374-49BA-ACB3-27D28AC8E674}" type="presParOf" srcId="{7B15B04D-3851-47CA-8E5A-E890FCE461FD}" destId="{DE2A5479-2A91-47DA-A89D-2D8D2627491C}" srcOrd="0" destOrd="0" presId="urn:microsoft.com/office/officeart/2005/8/layout/hierarchy2"/>
    <dgm:cxn modelId="{18C92B1D-F6AD-49FC-9826-0A217E7FA77A}" type="presParOf" srcId="{7B15B04D-3851-47CA-8E5A-E890FCE461FD}" destId="{D0F870C5-4A40-4EAC-8B4A-878205F48EFF}" srcOrd="1" destOrd="0" presId="urn:microsoft.com/office/officeart/2005/8/layout/hierarchy2"/>
    <dgm:cxn modelId="{978E29CB-2471-4C43-A76F-0A0E3D3B833B}" type="presParOf" srcId="{9339EE63-1B60-4CAF-8707-55F5C6C7149B}" destId="{D7FAE56B-AE58-4FA8-BE12-0BCD72B96DD9}" srcOrd="2" destOrd="0" presId="urn:microsoft.com/office/officeart/2005/8/layout/hierarchy2"/>
    <dgm:cxn modelId="{9D592FAA-99C6-4D15-9D4C-41CF4EC14D82}" type="presParOf" srcId="{D7FAE56B-AE58-4FA8-BE12-0BCD72B96DD9}" destId="{B2162610-7FDF-4A07-B188-174D0DFC1EEE}" srcOrd="0" destOrd="0" presId="urn:microsoft.com/office/officeart/2005/8/layout/hierarchy2"/>
    <dgm:cxn modelId="{C3BD7360-399E-4993-9EFA-3AA3A2F6F666}" type="presParOf" srcId="{9339EE63-1B60-4CAF-8707-55F5C6C7149B}" destId="{D35F56C3-9D25-4507-A3CD-03779FC358F7}" srcOrd="3" destOrd="0" presId="urn:microsoft.com/office/officeart/2005/8/layout/hierarchy2"/>
    <dgm:cxn modelId="{6408271A-ED1B-4B5D-ABDC-E52989A3DBA0}" type="presParOf" srcId="{D35F56C3-9D25-4507-A3CD-03779FC358F7}" destId="{BD45F28F-6E2F-464E-A424-E2B7286E9D91}" srcOrd="0" destOrd="0" presId="urn:microsoft.com/office/officeart/2005/8/layout/hierarchy2"/>
    <dgm:cxn modelId="{9CA1AD13-6305-415D-8D3F-D2E0577873BF}" type="presParOf" srcId="{D35F56C3-9D25-4507-A3CD-03779FC358F7}" destId="{649EFF1E-F0B8-40CD-B210-1B01D0DD9103}" srcOrd="1" destOrd="0" presId="urn:microsoft.com/office/officeart/2005/8/layout/hierarchy2"/>
    <dgm:cxn modelId="{6A8D3CAB-15F3-46D9-A32D-57A6FED1F640}" type="presParOf" srcId="{9339EE63-1B60-4CAF-8707-55F5C6C7149B}" destId="{391BD512-01CC-43C8-9C5C-416139F5B968}" srcOrd="4" destOrd="0" presId="urn:microsoft.com/office/officeart/2005/8/layout/hierarchy2"/>
    <dgm:cxn modelId="{D69B22E6-8B7A-451A-8567-662B13A598DF}" type="presParOf" srcId="{391BD512-01CC-43C8-9C5C-416139F5B968}" destId="{5B1CE1A3-3E42-4EA1-A561-CA2C4A2531D6}" srcOrd="0" destOrd="0" presId="urn:microsoft.com/office/officeart/2005/8/layout/hierarchy2"/>
    <dgm:cxn modelId="{C8FB9567-9526-4734-8CA7-3534809A9000}" type="presParOf" srcId="{9339EE63-1B60-4CAF-8707-55F5C6C7149B}" destId="{4E036682-2C96-4111-A9C2-6100F061C721}" srcOrd="5" destOrd="0" presId="urn:microsoft.com/office/officeart/2005/8/layout/hierarchy2"/>
    <dgm:cxn modelId="{F5A406C5-4957-4864-8EBF-47BB7AC8444C}" type="presParOf" srcId="{4E036682-2C96-4111-A9C2-6100F061C721}" destId="{70750993-BADE-4471-9FD7-0A097584CF45}" srcOrd="0" destOrd="0" presId="urn:microsoft.com/office/officeart/2005/8/layout/hierarchy2"/>
    <dgm:cxn modelId="{C0482DF7-1DF0-4062-B9BD-1E89B9CD13D5}" type="presParOf" srcId="{4E036682-2C96-4111-A9C2-6100F061C721}" destId="{D98E1537-DA90-41DE-8D47-32265F74EB7A}" srcOrd="1" destOrd="0" presId="urn:microsoft.com/office/officeart/2005/8/layout/hierarchy2"/>
    <dgm:cxn modelId="{B95AA489-F6F2-4BBA-BDFB-674E30DA3D23}" type="presParOf" srcId="{9339EE63-1B60-4CAF-8707-55F5C6C7149B}" destId="{16DAF1FE-E3A9-4AC9-A45D-F2CD3322FFC7}" srcOrd="6" destOrd="0" presId="urn:microsoft.com/office/officeart/2005/8/layout/hierarchy2"/>
    <dgm:cxn modelId="{0319ED48-3616-4791-93BF-16875F355B6F}" type="presParOf" srcId="{16DAF1FE-E3A9-4AC9-A45D-F2CD3322FFC7}" destId="{511E9516-8663-41FB-8854-C49C4ECF5330}" srcOrd="0" destOrd="0" presId="urn:microsoft.com/office/officeart/2005/8/layout/hierarchy2"/>
    <dgm:cxn modelId="{37D1A60F-D778-4C9C-9A9B-D5BFDD1754D1}" type="presParOf" srcId="{9339EE63-1B60-4CAF-8707-55F5C6C7149B}" destId="{357923BB-56D9-4589-BC36-4852BEB564E9}" srcOrd="7" destOrd="0" presId="urn:microsoft.com/office/officeart/2005/8/layout/hierarchy2"/>
    <dgm:cxn modelId="{75401184-0CD8-4E02-8C7F-BD0A9D115A3E}" type="presParOf" srcId="{357923BB-56D9-4589-BC36-4852BEB564E9}" destId="{CCB74F45-C47D-4F98-B0AD-040BAD683776}" srcOrd="0" destOrd="0" presId="urn:microsoft.com/office/officeart/2005/8/layout/hierarchy2"/>
    <dgm:cxn modelId="{9DE9CC28-9A4A-46AD-B4EB-BA10ECDBE171}" type="presParOf" srcId="{357923BB-56D9-4589-BC36-4852BEB564E9}" destId="{398DBDA0-7D28-4E81-8024-1549AD79C107}" srcOrd="1" destOrd="0" presId="urn:microsoft.com/office/officeart/2005/8/layout/hierarchy2"/>
    <dgm:cxn modelId="{3F790C07-30B3-4F82-8CD0-44471711C1EE}" type="presParOf" srcId="{907414F7-B1E1-4061-A523-2B4EE88BB2C6}" destId="{E98D0296-761F-4EE8-8A18-6B23AF1064CA}" srcOrd="2" destOrd="0" presId="urn:microsoft.com/office/officeart/2005/8/layout/hierarchy2"/>
    <dgm:cxn modelId="{3CD7D7ED-95B0-4D86-AF61-949A47553FD0}" type="presParOf" srcId="{E98D0296-761F-4EE8-8A18-6B23AF1064CA}" destId="{26A53F3A-0BBB-454A-AA00-C94095DDC326}" srcOrd="0" destOrd="0" presId="urn:microsoft.com/office/officeart/2005/8/layout/hierarchy2"/>
    <dgm:cxn modelId="{69A63544-287C-4C7B-8AC3-56A5B3FEF697}" type="presParOf" srcId="{907414F7-B1E1-4061-A523-2B4EE88BB2C6}" destId="{207C6319-A9A1-4DF2-B7DE-827B1079E7EE}" srcOrd="3" destOrd="0" presId="urn:microsoft.com/office/officeart/2005/8/layout/hierarchy2"/>
    <dgm:cxn modelId="{DA0D9026-14C1-4240-8605-488B7BF68E41}" type="presParOf" srcId="{207C6319-A9A1-4DF2-B7DE-827B1079E7EE}" destId="{FD243751-2042-402D-9F37-80A5B48DFDBC}" srcOrd="0" destOrd="0" presId="urn:microsoft.com/office/officeart/2005/8/layout/hierarchy2"/>
    <dgm:cxn modelId="{6F709DFD-CE7C-433A-AB4A-913701765AA9}" type="presParOf" srcId="{207C6319-A9A1-4DF2-B7DE-827B1079E7EE}" destId="{29020217-F358-41FE-B01D-3D1F54707F61}" srcOrd="1" destOrd="0" presId="urn:microsoft.com/office/officeart/2005/8/layout/hierarchy2"/>
    <dgm:cxn modelId="{A25C47C4-DCC1-46C8-BDE9-1260331D5663}" type="presParOf" srcId="{907414F7-B1E1-4061-A523-2B4EE88BB2C6}" destId="{B889EE39-B7BF-4628-BB27-B189AB5C521F}" srcOrd="4" destOrd="0" presId="urn:microsoft.com/office/officeart/2005/8/layout/hierarchy2"/>
    <dgm:cxn modelId="{EC0C4B68-1202-428E-AD9D-319460D88EAF}" type="presParOf" srcId="{B889EE39-B7BF-4628-BB27-B189AB5C521F}" destId="{E857EC6E-0C75-4BBE-857E-CE93CE7444BF}" srcOrd="0" destOrd="0" presId="urn:microsoft.com/office/officeart/2005/8/layout/hierarchy2"/>
    <dgm:cxn modelId="{0013C789-EA22-4E6F-8987-598417C89D87}" type="presParOf" srcId="{907414F7-B1E1-4061-A523-2B4EE88BB2C6}" destId="{704CEAE6-AB61-40F9-B7F6-F9CFAD3FF2B3}" srcOrd="5" destOrd="0" presId="urn:microsoft.com/office/officeart/2005/8/layout/hierarchy2"/>
    <dgm:cxn modelId="{E470A032-6683-41E9-9A3C-8AE1BC47BB1A}" type="presParOf" srcId="{704CEAE6-AB61-40F9-B7F6-F9CFAD3FF2B3}" destId="{CA5D0B3A-B540-4B45-8E89-0FE335C8BCEE}" srcOrd="0" destOrd="0" presId="urn:microsoft.com/office/officeart/2005/8/layout/hierarchy2"/>
    <dgm:cxn modelId="{C3719158-CC09-4DAC-BD53-B8EBF0CF6CC2}" type="presParOf" srcId="{704CEAE6-AB61-40F9-B7F6-F9CFAD3FF2B3}" destId="{6C58E810-0589-44E1-9094-A2ACD8C50FC3}" srcOrd="1" destOrd="0" presId="urn:microsoft.com/office/officeart/2005/8/layout/hierarchy2"/>
    <dgm:cxn modelId="{502B0FFF-1A3B-46AD-A791-000CABCE249E}" type="presParOf" srcId="{907414F7-B1E1-4061-A523-2B4EE88BB2C6}" destId="{357C16FC-4D83-46AE-A416-5ABEFDF9E8B1}" srcOrd="6" destOrd="0" presId="urn:microsoft.com/office/officeart/2005/8/layout/hierarchy2"/>
    <dgm:cxn modelId="{46B34424-E6F7-48AD-8A4A-9CC2A4E4CDCA}" type="presParOf" srcId="{357C16FC-4D83-46AE-A416-5ABEFDF9E8B1}" destId="{BD4E018D-9304-40D8-AC93-69A36AF51114}" srcOrd="0" destOrd="0" presId="urn:microsoft.com/office/officeart/2005/8/layout/hierarchy2"/>
    <dgm:cxn modelId="{BDEF2144-AF88-4DA9-96E1-26F06F3F8578}" type="presParOf" srcId="{907414F7-B1E1-4061-A523-2B4EE88BB2C6}" destId="{CEA069B7-4B94-40BF-B5A6-E29DBB77DA8C}" srcOrd="7" destOrd="0" presId="urn:microsoft.com/office/officeart/2005/8/layout/hierarchy2"/>
    <dgm:cxn modelId="{DCDDC74C-5F51-44FC-8475-F367CFF5068E}" type="presParOf" srcId="{CEA069B7-4B94-40BF-B5A6-E29DBB77DA8C}" destId="{7019EA68-2217-41EB-ADED-B1928BD57AC9}" srcOrd="0" destOrd="0" presId="urn:microsoft.com/office/officeart/2005/8/layout/hierarchy2"/>
    <dgm:cxn modelId="{2468EA4C-D09A-4191-8523-DB185E259120}"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3377A8B2-47E6-43FB-8B36-9EC363B34D04}">
      <dgm:prSet phldrT="[Text]" custT="1"/>
      <dgm:spPr/>
      <dgm:t>
        <a:bodyPr/>
        <a:lstStyle/>
        <a:p>
          <a:r>
            <a:rPr lang="en-US" sz="1300"/>
            <a:t>A1</a:t>
          </a:r>
          <a:endParaRPr lang="vi-VN" sz="1300"/>
        </a:p>
      </dgm:t>
    </dgm:pt>
    <dgm:pt modelId="{C7E68097-670B-4E03-86F1-414427C22A34}" type="parTrans" cxnId="{62A92533-E571-4440-9996-F7850C18175C}">
      <dgm:prSet/>
      <dgm:spPr/>
      <dgm:t>
        <a:bodyPr/>
        <a:lstStyle/>
        <a:p>
          <a:endParaRPr lang="vi-VN"/>
        </a:p>
      </dgm:t>
    </dgm:pt>
    <dgm:pt modelId="{A4EC3559-E2D2-4218-BE35-9764BC27AC6D}" type="sibTrans" cxnId="{62A92533-E571-4440-9996-F7850C18175C}">
      <dgm:prSet/>
      <dgm:spPr/>
      <dgm:t>
        <a:bodyPr/>
        <a:lstStyle/>
        <a:p>
          <a:endParaRPr lang="vi-VN"/>
        </a:p>
      </dgm:t>
    </dgm:pt>
    <dgm:pt modelId="{7A29C4C6-26D4-47AC-A7AF-C4B89378088E}">
      <dgm:prSet phldrT="[Text]" custT="1"/>
      <dgm:spPr/>
      <dgm:t>
        <a:bodyPr/>
        <a:lstStyle/>
        <a:p>
          <a:r>
            <a:rPr lang="en-US" sz="1300"/>
            <a:t>A2</a:t>
          </a:r>
          <a:endParaRPr lang="vi-VN" sz="1300"/>
        </a:p>
      </dgm:t>
    </dgm:pt>
    <dgm:pt modelId="{55DA4883-0A58-48CC-9D89-BC26F617178C}" type="parTrans" cxnId="{1143C23C-56D8-442C-BA62-AD75450B7228}">
      <dgm:prSet/>
      <dgm:spPr/>
      <dgm:t>
        <a:bodyPr/>
        <a:lstStyle/>
        <a:p>
          <a:endParaRPr lang="vi-VN"/>
        </a:p>
      </dgm:t>
    </dgm:pt>
    <dgm:pt modelId="{36A63AE0-F34A-400E-98EF-00FF9FA60BE1}" type="sibTrans" cxnId="{1143C23C-56D8-442C-BA62-AD75450B7228}">
      <dgm:prSet/>
      <dgm:spPr/>
      <dgm:t>
        <a:bodyPr/>
        <a:lstStyle/>
        <a:p>
          <a:endParaRPr lang="vi-VN"/>
        </a:p>
      </dgm:t>
    </dgm:pt>
    <dgm:pt modelId="{9E51B0BA-915F-488F-AE31-6CB5B60754A0}">
      <dgm:prSet phldrT="[Text]" custT="1"/>
      <dgm:spPr/>
      <dgm:t>
        <a:bodyPr/>
        <a:lstStyle/>
        <a:p>
          <a:r>
            <a:rPr lang="en-US" sz="1300"/>
            <a:t>A3</a:t>
          </a:r>
          <a:endParaRPr lang="vi-VN" sz="1300"/>
        </a:p>
      </dgm:t>
    </dgm:pt>
    <dgm:pt modelId="{3CD6F4B6-455C-4477-B255-0EDCAD403DD1}" type="parTrans" cxnId="{09E13F30-0820-4FB9-BA17-DFAE23E9532F}">
      <dgm:prSet/>
      <dgm:spPr/>
      <dgm:t>
        <a:bodyPr/>
        <a:lstStyle/>
        <a:p>
          <a:endParaRPr lang="vi-VN"/>
        </a:p>
      </dgm:t>
    </dgm:pt>
    <dgm:pt modelId="{936335D0-891F-41C7-9C7A-2FA0C2D13DE0}" type="sibTrans" cxnId="{09E13F30-0820-4FB9-BA17-DFAE23E9532F}">
      <dgm:prSet/>
      <dgm:spPr/>
      <dgm:t>
        <a:bodyPr/>
        <a:lstStyle/>
        <a:p>
          <a:endParaRPr lang="vi-VN"/>
        </a:p>
      </dgm:t>
    </dgm:pt>
    <dgm:pt modelId="{3EBB8052-4AA2-4AF1-8FDA-B7365E9D5511}">
      <dgm:prSet phldrT="[Text]" custT="1"/>
      <dgm:spPr/>
      <dgm:t>
        <a:bodyPr/>
        <a:lstStyle/>
        <a:p>
          <a:r>
            <a:rPr lang="en-US" sz="1300"/>
            <a:t>A4</a:t>
          </a:r>
          <a:endParaRPr lang="vi-VN" sz="1300"/>
        </a:p>
      </dgm:t>
    </dgm:pt>
    <dgm:pt modelId="{1F6C2652-E317-47EF-BA63-018A7C630CAA}" type="parTrans" cxnId="{64D625C3-E45A-4634-B493-634369CABC7B}">
      <dgm:prSet/>
      <dgm:spPr/>
      <dgm:t>
        <a:bodyPr/>
        <a:lstStyle/>
        <a:p>
          <a:endParaRPr lang="vi-VN"/>
        </a:p>
      </dgm:t>
    </dgm:pt>
    <dgm:pt modelId="{FECFD94E-4E52-4E43-9F4D-F6E917BFD301}" type="sibTrans" cxnId="{64D625C3-E45A-4634-B493-634369CABC7B}">
      <dgm:prSet/>
      <dgm:spPr/>
      <dgm:t>
        <a:bodyPr/>
        <a:lstStyle/>
        <a:p>
          <a:endParaRPr lang="vi-VN"/>
        </a:p>
      </dgm:t>
    </dgm:pt>
    <dgm:pt modelId="{B7558B86-5D47-4A54-88A1-78223812F7C9}">
      <dgm:prSet phldrT="[Text]" custT="1"/>
      <dgm:spPr/>
      <dgm:t>
        <a:bodyPr/>
        <a:lstStyle/>
        <a:p>
          <a:r>
            <a:rPr lang="en-US" sz="1300"/>
            <a:t>A5</a:t>
          </a:r>
          <a:endParaRPr lang="vi-VN" sz="1300"/>
        </a:p>
      </dgm:t>
    </dgm:pt>
    <dgm:pt modelId="{630FF7C1-8D70-4B6C-8ED5-36741725CDA9}" type="parTrans" cxnId="{EE3A3236-6071-4F15-8D1E-CEDAF74CA3E8}">
      <dgm:prSet/>
      <dgm:spPr/>
      <dgm:t>
        <a:bodyPr/>
        <a:lstStyle/>
        <a:p>
          <a:endParaRPr lang="vi-VN"/>
        </a:p>
      </dgm:t>
    </dgm:pt>
    <dgm:pt modelId="{CF39AAC9-B5CA-4D18-9BD0-47FE25D0AFE4}" type="sibTrans" cxnId="{EE3A3236-6071-4F15-8D1E-CEDAF74CA3E8}">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4D145698-A1CD-48CF-A43E-D4D6AAF5218E}" type="pres">
      <dgm:prSet presAssocID="{C7E68097-670B-4E03-86F1-414427C22A34}" presName="conn2-1" presStyleLbl="parChTrans1D3" presStyleIdx="0" presStyleCnt="5"/>
      <dgm:spPr/>
      <dgm:t>
        <a:bodyPr/>
        <a:lstStyle/>
        <a:p>
          <a:endParaRPr lang="vi-VN"/>
        </a:p>
      </dgm:t>
    </dgm:pt>
    <dgm:pt modelId="{95712A36-F855-4E4B-97F5-0E0E1806C2C4}" type="pres">
      <dgm:prSet presAssocID="{C7E68097-670B-4E03-86F1-414427C22A34}" presName="connTx" presStyleLbl="parChTrans1D3" presStyleIdx="0" presStyleCnt="5"/>
      <dgm:spPr/>
      <dgm:t>
        <a:bodyPr/>
        <a:lstStyle/>
        <a:p>
          <a:endParaRPr lang="vi-VN"/>
        </a:p>
      </dgm:t>
    </dgm:pt>
    <dgm:pt modelId="{7B15B04D-3851-47CA-8E5A-E890FCE461FD}" type="pres">
      <dgm:prSet presAssocID="{3377A8B2-47E6-43FB-8B36-9EC363B34D04}" presName="root2" presStyleCnt="0"/>
      <dgm:spPr/>
    </dgm:pt>
    <dgm:pt modelId="{DE2A5479-2A91-47DA-A89D-2D8D2627491C}" type="pres">
      <dgm:prSet presAssocID="{3377A8B2-47E6-43FB-8B36-9EC363B34D04}" presName="LevelTwoTextNode" presStyleLbl="node3" presStyleIdx="0" presStyleCnt="5">
        <dgm:presLayoutVars>
          <dgm:chPref val="3"/>
        </dgm:presLayoutVars>
      </dgm:prSet>
      <dgm:spPr/>
      <dgm:t>
        <a:bodyPr/>
        <a:lstStyle/>
        <a:p>
          <a:endParaRPr lang="vi-VN"/>
        </a:p>
      </dgm:t>
    </dgm:pt>
    <dgm:pt modelId="{D0F870C5-4A40-4EAC-8B4A-878205F48EFF}" type="pres">
      <dgm:prSet presAssocID="{3377A8B2-47E6-43FB-8B36-9EC363B34D04}" presName="level3hierChild" presStyleCnt="0"/>
      <dgm:spPr/>
    </dgm:pt>
    <dgm:pt modelId="{D7FAE56B-AE58-4FA8-BE12-0BCD72B96DD9}" type="pres">
      <dgm:prSet presAssocID="{55DA4883-0A58-48CC-9D89-BC26F617178C}" presName="conn2-1" presStyleLbl="parChTrans1D3" presStyleIdx="1" presStyleCnt="5"/>
      <dgm:spPr/>
      <dgm:t>
        <a:bodyPr/>
        <a:lstStyle/>
        <a:p>
          <a:endParaRPr lang="vi-VN"/>
        </a:p>
      </dgm:t>
    </dgm:pt>
    <dgm:pt modelId="{B2162610-7FDF-4A07-B188-174D0DFC1EEE}" type="pres">
      <dgm:prSet presAssocID="{55DA4883-0A58-48CC-9D89-BC26F617178C}" presName="connTx" presStyleLbl="parChTrans1D3" presStyleIdx="1" presStyleCnt="5"/>
      <dgm:spPr/>
      <dgm:t>
        <a:bodyPr/>
        <a:lstStyle/>
        <a:p>
          <a:endParaRPr lang="vi-VN"/>
        </a:p>
      </dgm:t>
    </dgm:pt>
    <dgm:pt modelId="{D35F56C3-9D25-4507-A3CD-03779FC358F7}" type="pres">
      <dgm:prSet presAssocID="{7A29C4C6-26D4-47AC-A7AF-C4B89378088E}" presName="root2" presStyleCnt="0"/>
      <dgm:spPr/>
    </dgm:pt>
    <dgm:pt modelId="{BD45F28F-6E2F-464E-A424-E2B7286E9D91}" type="pres">
      <dgm:prSet presAssocID="{7A29C4C6-26D4-47AC-A7AF-C4B89378088E}" presName="LevelTwoTextNode" presStyleLbl="node3" presStyleIdx="1" presStyleCnt="5">
        <dgm:presLayoutVars>
          <dgm:chPref val="3"/>
        </dgm:presLayoutVars>
      </dgm:prSet>
      <dgm:spPr/>
      <dgm:t>
        <a:bodyPr/>
        <a:lstStyle/>
        <a:p>
          <a:endParaRPr lang="vi-VN"/>
        </a:p>
      </dgm:t>
    </dgm:pt>
    <dgm:pt modelId="{649EFF1E-F0B8-40CD-B210-1B01D0DD9103}" type="pres">
      <dgm:prSet presAssocID="{7A29C4C6-26D4-47AC-A7AF-C4B89378088E}" presName="level3hierChild" presStyleCnt="0"/>
      <dgm:spPr/>
    </dgm:pt>
    <dgm:pt modelId="{391BD512-01CC-43C8-9C5C-416139F5B968}" type="pres">
      <dgm:prSet presAssocID="{3CD6F4B6-455C-4477-B255-0EDCAD403DD1}" presName="conn2-1" presStyleLbl="parChTrans1D3" presStyleIdx="2" presStyleCnt="5"/>
      <dgm:spPr/>
      <dgm:t>
        <a:bodyPr/>
        <a:lstStyle/>
        <a:p>
          <a:endParaRPr lang="vi-VN"/>
        </a:p>
      </dgm:t>
    </dgm:pt>
    <dgm:pt modelId="{5B1CE1A3-3E42-4EA1-A561-CA2C4A2531D6}" type="pres">
      <dgm:prSet presAssocID="{3CD6F4B6-455C-4477-B255-0EDCAD403DD1}" presName="connTx" presStyleLbl="parChTrans1D3" presStyleIdx="2" presStyleCnt="5"/>
      <dgm:spPr/>
      <dgm:t>
        <a:bodyPr/>
        <a:lstStyle/>
        <a:p>
          <a:endParaRPr lang="vi-VN"/>
        </a:p>
      </dgm:t>
    </dgm:pt>
    <dgm:pt modelId="{4E036682-2C96-4111-A9C2-6100F061C721}" type="pres">
      <dgm:prSet presAssocID="{9E51B0BA-915F-488F-AE31-6CB5B60754A0}" presName="root2" presStyleCnt="0"/>
      <dgm:spPr/>
    </dgm:pt>
    <dgm:pt modelId="{70750993-BADE-4471-9FD7-0A097584CF45}" type="pres">
      <dgm:prSet presAssocID="{9E51B0BA-915F-488F-AE31-6CB5B60754A0}" presName="LevelTwoTextNode" presStyleLbl="node3" presStyleIdx="2" presStyleCnt="5">
        <dgm:presLayoutVars>
          <dgm:chPref val="3"/>
        </dgm:presLayoutVars>
      </dgm:prSet>
      <dgm:spPr/>
      <dgm:t>
        <a:bodyPr/>
        <a:lstStyle/>
        <a:p>
          <a:endParaRPr lang="vi-VN"/>
        </a:p>
      </dgm:t>
    </dgm:pt>
    <dgm:pt modelId="{D98E1537-DA90-41DE-8D47-32265F74EB7A}" type="pres">
      <dgm:prSet presAssocID="{9E51B0BA-915F-488F-AE31-6CB5B60754A0}" presName="level3hierChild" presStyleCnt="0"/>
      <dgm:spPr/>
    </dgm:pt>
    <dgm:pt modelId="{16DAF1FE-E3A9-4AC9-A45D-F2CD3322FFC7}" type="pres">
      <dgm:prSet presAssocID="{1F6C2652-E317-47EF-BA63-018A7C630CAA}" presName="conn2-1" presStyleLbl="parChTrans1D3" presStyleIdx="3" presStyleCnt="5"/>
      <dgm:spPr/>
      <dgm:t>
        <a:bodyPr/>
        <a:lstStyle/>
        <a:p>
          <a:endParaRPr lang="vi-VN"/>
        </a:p>
      </dgm:t>
    </dgm:pt>
    <dgm:pt modelId="{511E9516-8663-41FB-8854-C49C4ECF5330}" type="pres">
      <dgm:prSet presAssocID="{1F6C2652-E317-47EF-BA63-018A7C630CAA}" presName="connTx" presStyleLbl="parChTrans1D3" presStyleIdx="3" presStyleCnt="5"/>
      <dgm:spPr/>
      <dgm:t>
        <a:bodyPr/>
        <a:lstStyle/>
        <a:p>
          <a:endParaRPr lang="vi-VN"/>
        </a:p>
      </dgm:t>
    </dgm:pt>
    <dgm:pt modelId="{357923BB-56D9-4589-BC36-4852BEB564E9}" type="pres">
      <dgm:prSet presAssocID="{3EBB8052-4AA2-4AF1-8FDA-B7365E9D5511}" presName="root2" presStyleCnt="0"/>
      <dgm:spPr/>
    </dgm:pt>
    <dgm:pt modelId="{CCB74F45-C47D-4F98-B0AD-040BAD683776}" type="pres">
      <dgm:prSet presAssocID="{3EBB8052-4AA2-4AF1-8FDA-B7365E9D5511}" presName="LevelTwoTextNode" presStyleLbl="node3" presStyleIdx="3" presStyleCnt="5">
        <dgm:presLayoutVars>
          <dgm:chPref val="3"/>
        </dgm:presLayoutVars>
      </dgm:prSet>
      <dgm:spPr/>
      <dgm:t>
        <a:bodyPr/>
        <a:lstStyle/>
        <a:p>
          <a:endParaRPr lang="vi-VN"/>
        </a:p>
      </dgm:t>
    </dgm:pt>
    <dgm:pt modelId="{398DBDA0-7D28-4E81-8024-1549AD79C107}" type="pres">
      <dgm:prSet presAssocID="{3EBB8052-4AA2-4AF1-8FDA-B7365E9D5511}" presName="level3hierChild" presStyleCnt="0"/>
      <dgm:spPr/>
    </dgm:pt>
    <dgm:pt modelId="{C2757A02-F637-45D1-962E-8420EA283CD1}" type="pres">
      <dgm:prSet presAssocID="{630FF7C1-8D70-4B6C-8ED5-36741725CDA9}" presName="conn2-1" presStyleLbl="parChTrans1D3" presStyleIdx="4" presStyleCnt="5"/>
      <dgm:spPr/>
      <dgm:t>
        <a:bodyPr/>
        <a:lstStyle/>
        <a:p>
          <a:endParaRPr lang="vi-VN"/>
        </a:p>
      </dgm:t>
    </dgm:pt>
    <dgm:pt modelId="{A90F3FF8-623E-496B-A91B-4DE18A7AC3DF}" type="pres">
      <dgm:prSet presAssocID="{630FF7C1-8D70-4B6C-8ED5-36741725CDA9}" presName="connTx" presStyleLbl="parChTrans1D3" presStyleIdx="4" presStyleCnt="5"/>
      <dgm:spPr/>
      <dgm:t>
        <a:bodyPr/>
        <a:lstStyle/>
        <a:p>
          <a:endParaRPr lang="vi-VN"/>
        </a:p>
      </dgm:t>
    </dgm:pt>
    <dgm:pt modelId="{5D1168F9-5BF0-4E74-BD37-5BD43A03F5FA}" type="pres">
      <dgm:prSet presAssocID="{B7558B86-5D47-4A54-88A1-78223812F7C9}" presName="root2" presStyleCnt="0"/>
      <dgm:spPr/>
    </dgm:pt>
    <dgm:pt modelId="{69628CC4-B1D2-46C5-A615-83A5EB03F1FF}" type="pres">
      <dgm:prSet presAssocID="{B7558B86-5D47-4A54-88A1-78223812F7C9}" presName="LevelTwoTextNode" presStyleLbl="node3" presStyleIdx="4" presStyleCnt="5">
        <dgm:presLayoutVars>
          <dgm:chPref val="3"/>
        </dgm:presLayoutVars>
      </dgm:prSet>
      <dgm:spPr/>
      <dgm:t>
        <a:bodyPr/>
        <a:lstStyle/>
        <a:p>
          <a:endParaRPr lang="vi-VN"/>
        </a:p>
      </dgm:t>
    </dgm:pt>
    <dgm:pt modelId="{3AF0A8AA-FEE4-4D17-96F8-FDB9B996B5E1}" type="pres">
      <dgm:prSet presAssocID="{B7558B86-5D47-4A54-88A1-78223812F7C9}"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2F1BD855-6878-478B-9BF1-618A4AD3797D}" type="presOf" srcId="{B7558B86-5D47-4A54-88A1-78223812F7C9}" destId="{69628CC4-B1D2-46C5-A615-83A5EB03F1FF}" srcOrd="0" destOrd="0" presId="urn:microsoft.com/office/officeart/2005/8/layout/hierarchy2"/>
    <dgm:cxn modelId="{A9E1FC8F-1BAA-41F7-A9E3-4D04F010E2FD}" type="presOf" srcId="{630FF7C1-8D70-4B6C-8ED5-36741725CDA9}" destId="{A90F3FF8-623E-496B-A91B-4DE18A7AC3DF}" srcOrd="1" destOrd="0" presId="urn:microsoft.com/office/officeart/2005/8/layout/hierarchy2"/>
    <dgm:cxn modelId="{0AE8B0E9-BF22-44D9-B754-49B547E43FED}" type="presOf" srcId="{032135E9-1326-4362-B4F3-430662E9C2F5}" destId="{2353B904-32CE-46B5-9EE8-64860B9275C6}" srcOrd="0" destOrd="0" presId="urn:microsoft.com/office/officeart/2005/8/layout/hierarchy2"/>
    <dgm:cxn modelId="{EE3A3236-6071-4F15-8D1E-CEDAF74CA3E8}" srcId="{AF6C7128-6DBE-48E7-9372-9C1F3BF2D51C}" destId="{B7558B86-5D47-4A54-88A1-78223812F7C9}" srcOrd="4" destOrd="0" parTransId="{630FF7C1-8D70-4B6C-8ED5-36741725CDA9}" sibTransId="{CF39AAC9-B5CA-4D18-9BD0-47FE25D0AFE4}"/>
    <dgm:cxn modelId="{EB33AD5C-A78E-4417-A8AE-CBAEB2D51E3C}" type="presOf" srcId="{57D1540F-85F2-4BF8-8BE3-42BACFD0EADB}" destId="{357C16FC-4D83-46AE-A416-5ABEFDF9E8B1}" srcOrd="0" destOrd="0" presId="urn:microsoft.com/office/officeart/2005/8/layout/hierarchy2"/>
    <dgm:cxn modelId="{09E13F30-0820-4FB9-BA17-DFAE23E9532F}" srcId="{AF6C7128-6DBE-48E7-9372-9C1F3BF2D51C}" destId="{9E51B0BA-915F-488F-AE31-6CB5B60754A0}" srcOrd="2" destOrd="0" parTransId="{3CD6F4B6-455C-4477-B255-0EDCAD403DD1}" sibTransId="{936335D0-891F-41C7-9C7A-2FA0C2D13DE0}"/>
    <dgm:cxn modelId="{1143C23C-56D8-442C-BA62-AD75450B7228}" srcId="{AF6C7128-6DBE-48E7-9372-9C1F3BF2D51C}" destId="{7A29C4C6-26D4-47AC-A7AF-C4B89378088E}" srcOrd="1" destOrd="0" parTransId="{55DA4883-0A58-48CC-9D89-BC26F617178C}" sibTransId="{36A63AE0-F34A-400E-98EF-00FF9FA60BE1}"/>
    <dgm:cxn modelId="{F4BE0FB7-256D-4900-869D-D1097F835E79}" type="presOf" srcId="{9D7F0162-30E3-4214-AD0B-567797EA7AE8}" destId="{5A09D872-6624-47D5-B8FB-DC50639594A5}" srcOrd="0" destOrd="0" presId="urn:microsoft.com/office/officeart/2005/8/layout/hierarchy2"/>
    <dgm:cxn modelId="{E793C10A-6128-432C-900C-9A1765211B3F}" type="presOf" srcId="{3CD6F4B6-455C-4477-B255-0EDCAD403DD1}" destId="{5B1CE1A3-3E42-4EA1-A561-CA2C4A2531D6}" srcOrd="1" destOrd="0" presId="urn:microsoft.com/office/officeart/2005/8/layout/hierarchy2"/>
    <dgm:cxn modelId="{2335E8DF-CCFF-4B8B-9D86-E51EAD87AB37}" type="presOf" srcId="{2EDB1769-2DB8-4FAE-9802-111462AD5D80}" destId="{E98D0296-761F-4EE8-8A18-6B23AF1064CA}" srcOrd="0" destOrd="0" presId="urn:microsoft.com/office/officeart/2005/8/layout/hierarchy2"/>
    <dgm:cxn modelId="{6CC6BA48-F038-43C5-84B5-08F69E2D4FF0}" type="presOf" srcId="{E095A7E9-341C-4F6E-A616-3A5A5B1AB0FE}" destId="{E857EC6E-0C75-4BBE-857E-CE93CE7444BF}" srcOrd="1"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AE15BD2B-C592-46B7-A096-015C2BFEAF8C}" type="presOf" srcId="{609F3A64-911B-4EE7-8BFA-C47A2DCAE97E}" destId="{FD243751-2042-402D-9F37-80A5B48DFDBC}" srcOrd="0"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B685328D-C6D9-4209-AA51-58CC62AFC7F5}" type="presOf" srcId="{57D1540F-85F2-4BF8-8BE3-42BACFD0EADB}" destId="{BD4E018D-9304-40D8-AC93-69A36AF51114}" srcOrd="1" destOrd="0" presId="urn:microsoft.com/office/officeart/2005/8/layout/hierarchy2"/>
    <dgm:cxn modelId="{AE9CFFD3-5D39-4EBA-AD53-CCA7328DC1B3}" type="presOf" srcId="{55DA4883-0A58-48CC-9D89-BC26F617178C}" destId="{B2162610-7FDF-4A07-B188-174D0DFC1EEE}" srcOrd="1" destOrd="0" presId="urn:microsoft.com/office/officeart/2005/8/layout/hierarchy2"/>
    <dgm:cxn modelId="{D53E61AF-DECF-4695-A811-69F285775043}" type="presOf" srcId="{1F6C2652-E317-47EF-BA63-018A7C630CAA}" destId="{511E9516-8663-41FB-8854-C49C4ECF5330}" srcOrd="1" destOrd="0" presId="urn:microsoft.com/office/officeart/2005/8/layout/hierarchy2"/>
    <dgm:cxn modelId="{62A92533-E571-4440-9996-F7850C18175C}" srcId="{AF6C7128-6DBE-48E7-9372-9C1F3BF2D51C}" destId="{3377A8B2-47E6-43FB-8B36-9EC363B34D04}" srcOrd="0" destOrd="0" parTransId="{C7E68097-670B-4E03-86F1-414427C22A34}" sibTransId="{A4EC3559-E2D2-4218-BE35-9764BC27AC6D}"/>
    <dgm:cxn modelId="{64D625C3-E45A-4634-B493-634369CABC7B}" srcId="{AF6C7128-6DBE-48E7-9372-9C1F3BF2D51C}" destId="{3EBB8052-4AA2-4AF1-8FDA-B7365E9D5511}" srcOrd="3" destOrd="0" parTransId="{1F6C2652-E317-47EF-BA63-018A7C630CAA}" sibTransId="{FECFD94E-4E52-4E43-9F4D-F6E917BFD301}"/>
    <dgm:cxn modelId="{8E866E57-13B8-4030-A485-EF1DBDF5FF12}" type="presOf" srcId="{C7E68097-670B-4E03-86F1-414427C22A34}" destId="{4D145698-A1CD-48CF-A43E-D4D6AAF5218E}"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DC8D8310-77D6-4E68-9D37-C150C763EBD4}" srcId="{9D7F0162-30E3-4214-AD0B-567797EA7AE8}" destId="{609F3A64-911B-4EE7-8BFA-C47A2DCAE97E}" srcOrd="1" destOrd="0" parTransId="{2EDB1769-2DB8-4FAE-9802-111462AD5D80}" sibTransId="{73D20ECC-5C8A-445E-BC7D-64AACE6E5363}"/>
    <dgm:cxn modelId="{A3D1F62B-DA68-4B00-BA1A-097E39A5FF10}" type="presOf" srcId="{1F6C2652-E317-47EF-BA63-018A7C630CAA}" destId="{16DAF1FE-E3A9-4AC9-A45D-F2CD3322FFC7}" srcOrd="0" destOrd="0" presId="urn:microsoft.com/office/officeart/2005/8/layout/hierarchy2"/>
    <dgm:cxn modelId="{DF8D9FD1-FFA0-4626-AE71-ECDA8CA7304B}" type="presOf" srcId="{3CD6F4B6-455C-4477-B255-0EDCAD403DD1}" destId="{391BD512-01CC-43C8-9C5C-416139F5B968}" srcOrd="0" destOrd="0" presId="urn:microsoft.com/office/officeart/2005/8/layout/hierarchy2"/>
    <dgm:cxn modelId="{89150D67-4C06-4B66-B092-BBC0FC452B3A}" type="presOf" srcId="{55DA4883-0A58-48CC-9D89-BC26F617178C}" destId="{D7FAE56B-AE58-4FA8-BE12-0BCD72B96DD9}" srcOrd="0" destOrd="0" presId="urn:microsoft.com/office/officeart/2005/8/layout/hierarchy2"/>
    <dgm:cxn modelId="{D099A6AB-7C8C-4F86-84E5-A0FA078E5DDE}" type="presOf" srcId="{AF6C7128-6DBE-48E7-9372-9C1F3BF2D51C}" destId="{0A577CDF-5689-4844-8950-2C9F0F78B1FB}" srcOrd="0" destOrd="0" presId="urn:microsoft.com/office/officeart/2005/8/layout/hierarchy2"/>
    <dgm:cxn modelId="{F432B4FE-5F4B-4101-BBC7-B99267FB8F6D}" type="presOf" srcId="{3377A8B2-47E6-43FB-8B36-9EC363B34D04}" destId="{DE2A5479-2A91-47DA-A89D-2D8D2627491C}" srcOrd="0" destOrd="0" presId="urn:microsoft.com/office/officeart/2005/8/layout/hierarchy2"/>
    <dgm:cxn modelId="{CDFB2130-70AB-4F08-97F1-060780D10322}" type="presOf" srcId="{C7E68097-670B-4E03-86F1-414427C22A34}" destId="{95712A36-F855-4E4B-97F5-0E0E1806C2C4}" srcOrd="1" destOrd="0" presId="urn:microsoft.com/office/officeart/2005/8/layout/hierarchy2"/>
    <dgm:cxn modelId="{302A2B50-6EC1-4015-B0AC-8101ECDD0D22}" type="presOf" srcId="{032135E9-1326-4362-B4F3-430662E9C2F5}" destId="{2EA41439-0580-4D13-BD6F-63FFB5ED3FB7}" srcOrd="1" destOrd="0" presId="urn:microsoft.com/office/officeart/2005/8/layout/hierarchy2"/>
    <dgm:cxn modelId="{23041FF7-7D04-4C61-82F7-FAAF59800B46}" type="presOf" srcId="{CFA2EA12-7C3F-42F3-B691-2502B2FC9185}" destId="{7019EA68-2217-41EB-ADED-B1928BD57AC9}" srcOrd="0" destOrd="0" presId="urn:microsoft.com/office/officeart/2005/8/layout/hierarchy2"/>
    <dgm:cxn modelId="{13ED6804-43E6-476D-937C-440700D589EC}" type="presOf" srcId="{630FF7C1-8D70-4B6C-8ED5-36741725CDA9}" destId="{C2757A02-F637-45D1-962E-8420EA283CD1}" srcOrd="0" destOrd="0" presId="urn:microsoft.com/office/officeart/2005/8/layout/hierarchy2"/>
    <dgm:cxn modelId="{31E28C62-F8C9-4BA8-B34B-033ADC48D3D2}" type="presOf" srcId="{3EBB8052-4AA2-4AF1-8FDA-B7365E9D5511}" destId="{CCB74F45-C47D-4F98-B0AD-040BAD683776}"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0564D61F-D019-4743-8C50-E3FE6DA1D825}" type="presOf" srcId="{9E51B0BA-915F-488F-AE31-6CB5B60754A0}" destId="{70750993-BADE-4471-9FD7-0A097584CF45}" srcOrd="0" destOrd="0" presId="urn:microsoft.com/office/officeart/2005/8/layout/hierarchy2"/>
    <dgm:cxn modelId="{6130F82A-DDDC-4099-9C20-97304AEBC506}" type="presOf" srcId="{2EDB1769-2DB8-4FAE-9802-111462AD5D80}" destId="{26A53F3A-0BBB-454A-AA00-C94095DDC326}" srcOrd="1" destOrd="0" presId="urn:microsoft.com/office/officeart/2005/8/layout/hierarchy2"/>
    <dgm:cxn modelId="{72D814F1-5E81-4FAC-B7BA-B181046BD05B}" type="presOf" srcId="{B6DAD860-D36B-4B79-B317-9F57C68EDF81}" destId="{CA5D0B3A-B540-4B45-8E89-0FE335C8BCEE}" srcOrd="0" destOrd="0" presId="urn:microsoft.com/office/officeart/2005/8/layout/hierarchy2"/>
    <dgm:cxn modelId="{3E25C510-90B0-47E6-A391-635533ED9E03}" type="presOf" srcId="{E095A7E9-341C-4F6E-A616-3A5A5B1AB0FE}" destId="{B889EE39-B7BF-4628-BB27-B189AB5C521F}" srcOrd="0" destOrd="0" presId="urn:microsoft.com/office/officeart/2005/8/layout/hierarchy2"/>
    <dgm:cxn modelId="{6F7A4F6C-C2BC-4EF3-BB71-5D15E1869FA7}" type="presOf" srcId="{7A29C4C6-26D4-47AC-A7AF-C4B89378088E}" destId="{BD45F28F-6E2F-464E-A424-E2B7286E9D91}" srcOrd="0" destOrd="0" presId="urn:microsoft.com/office/officeart/2005/8/layout/hierarchy2"/>
    <dgm:cxn modelId="{2F6948FE-483C-49D4-9559-3F6BDCC3817A}" type="presOf" srcId="{2A99A785-0B52-439D-8625-07059BE82A31}" destId="{3BCEC81B-08AF-4C94-B750-8B8708C3A67D}" srcOrd="0" destOrd="0" presId="urn:microsoft.com/office/officeart/2005/8/layout/hierarchy2"/>
    <dgm:cxn modelId="{75E0FB04-3B27-46A1-B54A-8EB70716E9C6}" type="presParOf" srcId="{3BCEC81B-08AF-4C94-B750-8B8708C3A67D}" destId="{72D051F8-3507-432A-B013-7A6D32E869AC}" srcOrd="0" destOrd="0" presId="urn:microsoft.com/office/officeart/2005/8/layout/hierarchy2"/>
    <dgm:cxn modelId="{02BD0197-66D7-40C5-9DD5-8F2BC80C2225}" type="presParOf" srcId="{72D051F8-3507-432A-B013-7A6D32E869AC}" destId="{5A09D872-6624-47D5-B8FB-DC50639594A5}" srcOrd="0" destOrd="0" presId="urn:microsoft.com/office/officeart/2005/8/layout/hierarchy2"/>
    <dgm:cxn modelId="{F307D541-D135-48E5-82EB-D51C317F260C}" type="presParOf" srcId="{72D051F8-3507-432A-B013-7A6D32E869AC}" destId="{907414F7-B1E1-4061-A523-2B4EE88BB2C6}" srcOrd="1" destOrd="0" presId="urn:microsoft.com/office/officeart/2005/8/layout/hierarchy2"/>
    <dgm:cxn modelId="{3CAB6E92-C330-4010-9EBA-98FE1283B7D8}" type="presParOf" srcId="{907414F7-B1E1-4061-A523-2B4EE88BB2C6}" destId="{2353B904-32CE-46B5-9EE8-64860B9275C6}" srcOrd="0" destOrd="0" presId="urn:microsoft.com/office/officeart/2005/8/layout/hierarchy2"/>
    <dgm:cxn modelId="{E6075B74-601A-4F0C-9A18-7C2C9F7D8B47}" type="presParOf" srcId="{2353B904-32CE-46B5-9EE8-64860B9275C6}" destId="{2EA41439-0580-4D13-BD6F-63FFB5ED3FB7}" srcOrd="0" destOrd="0" presId="urn:microsoft.com/office/officeart/2005/8/layout/hierarchy2"/>
    <dgm:cxn modelId="{5035ABA3-AF44-4667-AEB1-07BEB33EFE7C}" type="presParOf" srcId="{907414F7-B1E1-4061-A523-2B4EE88BB2C6}" destId="{23B0480B-2B75-47FC-A863-BCA913159D48}" srcOrd="1" destOrd="0" presId="urn:microsoft.com/office/officeart/2005/8/layout/hierarchy2"/>
    <dgm:cxn modelId="{0A0857AE-5FF5-4450-A025-A93869669539}" type="presParOf" srcId="{23B0480B-2B75-47FC-A863-BCA913159D48}" destId="{0A577CDF-5689-4844-8950-2C9F0F78B1FB}" srcOrd="0" destOrd="0" presId="urn:microsoft.com/office/officeart/2005/8/layout/hierarchy2"/>
    <dgm:cxn modelId="{C5176938-5906-477B-916A-B9511201F3BA}" type="presParOf" srcId="{23B0480B-2B75-47FC-A863-BCA913159D48}" destId="{9339EE63-1B60-4CAF-8707-55F5C6C7149B}" srcOrd="1" destOrd="0" presId="urn:microsoft.com/office/officeart/2005/8/layout/hierarchy2"/>
    <dgm:cxn modelId="{826D5ACD-9986-44B2-B11D-C29DB3777628}" type="presParOf" srcId="{9339EE63-1B60-4CAF-8707-55F5C6C7149B}" destId="{4D145698-A1CD-48CF-A43E-D4D6AAF5218E}" srcOrd="0" destOrd="0" presId="urn:microsoft.com/office/officeart/2005/8/layout/hierarchy2"/>
    <dgm:cxn modelId="{FBE58D14-F955-4CC8-9F52-B3EED7633500}" type="presParOf" srcId="{4D145698-A1CD-48CF-A43E-D4D6AAF5218E}" destId="{95712A36-F855-4E4B-97F5-0E0E1806C2C4}" srcOrd="0" destOrd="0" presId="urn:microsoft.com/office/officeart/2005/8/layout/hierarchy2"/>
    <dgm:cxn modelId="{1F667212-947B-4C98-861E-0085E1F70C5F}" type="presParOf" srcId="{9339EE63-1B60-4CAF-8707-55F5C6C7149B}" destId="{7B15B04D-3851-47CA-8E5A-E890FCE461FD}" srcOrd="1" destOrd="0" presId="urn:microsoft.com/office/officeart/2005/8/layout/hierarchy2"/>
    <dgm:cxn modelId="{E793A7F4-D3B1-469E-89F5-F2DE0F65A073}" type="presParOf" srcId="{7B15B04D-3851-47CA-8E5A-E890FCE461FD}" destId="{DE2A5479-2A91-47DA-A89D-2D8D2627491C}" srcOrd="0" destOrd="0" presId="urn:microsoft.com/office/officeart/2005/8/layout/hierarchy2"/>
    <dgm:cxn modelId="{1EF97D25-F022-435B-B7EA-6F1FC300F70A}" type="presParOf" srcId="{7B15B04D-3851-47CA-8E5A-E890FCE461FD}" destId="{D0F870C5-4A40-4EAC-8B4A-878205F48EFF}" srcOrd="1" destOrd="0" presId="urn:microsoft.com/office/officeart/2005/8/layout/hierarchy2"/>
    <dgm:cxn modelId="{2D03395F-E77C-45A3-B760-579DD4577BFB}" type="presParOf" srcId="{9339EE63-1B60-4CAF-8707-55F5C6C7149B}" destId="{D7FAE56B-AE58-4FA8-BE12-0BCD72B96DD9}" srcOrd="2" destOrd="0" presId="urn:microsoft.com/office/officeart/2005/8/layout/hierarchy2"/>
    <dgm:cxn modelId="{A52991CA-0F45-4EBD-A51D-811606F07B59}" type="presParOf" srcId="{D7FAE56B-AE58-4FA8-BE12-0BCD72B96DD9}" destId="{B2162610-7FDF-4A07-B188-174D0DFC1EEE}" srcOrd="0" destOrd="0" presId="urn:microsoft.com/office/officeart/2005/8/layout/hierarchy2"/>
    <dgm:cxn modelId="{2B967BAA-E449-488C-AEFD-3DABBB0B1E2B}" type="presParOf" srcId="{9339EE63-1B60-4CAF-8707-55F5C6C7149B}" destId="{D35F56C3-9D25-4507-A3CD-03779FC358F7}" srcOrd="3" destOrd="0" presId="urn:microsoft.com/office/officeart/2005/8/layout/hierarchy2"/>
    <dgm:cxn modelId="{B6D5C53A-5F75-4786-94F0-D4799BA09580}" type="presParOf" srcId="{D35F56C3-9D25-4507-A3CD-03779FC358F7}" destId="{BD45F28F-6E2F-464E-A424-E2B7286E9D91}" srcOrd="0" destOrd="0" presId="urn:microsoft.com/office/officeart/2005/8/layout/hierarchy2"/>
    <dgm:cxn modelId="{92027C80-F3F4-47B4-90C5-48589A243F07}" type="presParOf" srcId="{D35F56C3-9D25-4507-A3CD-03779FC358F7}" destId="{649EFF1E-F0B8-40CD-B210-1B01D0DD9103}" srcOrd="1" destOrd="0" presId="urn:microsoft.com/office/officeart/2005/8/layout/hierarchy2"/>
    <dgm:cxn modelId="{C04DA299-6947-4E59-9C9C-833AFD20A4DD}" type="presParOf" srcId="{9339EE63-1B60-4CAF-8707-55F5C6C7149B}" destId="{391BD512-01CC-43C8-9C5C-416139F5B968}" srcOrd="4" destOrd="0" presId="urn:microsoft.com/office/officeart/2005/8/layout/hierarchy2"/>
    <dgm:cxn modelId="{033A1B89-17A4-4875-BD66-70782207FEE4}" type="presParOf" srcId="{391BD512-01CC-43C8-9C5C-416139F5B968}" destId="{5B1CE1A3-3E42-4EA1-A561-CA2C4A2531D6}" srcOrd="0" destOrd="0" presId="urn:microsoft.com/office/officeart/2005/8/layout/hierarchy2"/>
    <dgm:cxn modelId="{42B91E8B-CB11-4438-8A10-B5B99F48846C}" type="presParOf" srcId="{9339EE63-1B60-4CAF-8707-55F5C6C7149B}" destId="{4E036682-2C96-4111-A9C2-6100F061C721}" srcOrd="5" destOrd="0" presId="urn:microsoft.com/office/officeart/2005/8/layout/hierarchy2"/>
    <dgm:cxn modelId="{9CD89F8F-0FFF-43BD-AD98-02B581761008}" type="presParOf" srcId="{4E036682-2C96-4111-A9C2-6100F061C721}" destId="{70750993-BADE-4471-9FD7-0A097584CF45}" srcOrd="0" destOrd="0" presId="urn:microsoft.com/office/officeart/2005/8/layout/hierarchy2"/>
    <dgm:cxn modelId="{67F24120-4075-470D-972A-4A4647258931}" type="presParOf" srcId="{4E036682-2C96-4111-A9C2-6100F061C721}" destId="{D98E1537-DA90-41DE-8D47-32265F74EB7A}" srcOrd="1" destOrd="0" presId="urn:microsoft.com/office/officeart/2005/8/layout/hierarchy2"/>
    <dgm:cxn modelId="{C1AD6B2D-4959-4DEA-9E2B-B64568771EF5}" type="presParOf" srcId="{9339EE63-1B60-4CAF-8707-55F5C6C7149B}" destId="{16DAF1FE-E3A9-4AC9-A45D-F2CD3322FFC7}" srcOrd="6" destOrd="0" presId="urn:microsoft.com/office/officeart/2005/8/layout/hierarchy2"/>
    <dgm:cxn modelId="{9D96B5EA-F7F8-4746-B8EC-9DE3130CACD2}" type="presParOf" srcId="{16DAF1FE-E3A9-4AC9-A45D-F2CD3322FFC7}" destId="{511E9516-8663-41FB-8854-C49C4ECF5330}" srcOrd="0" destOrd="0" presId="urn:microsoft.com/office/officeart/2005/8/layout/hierarchy2"/>
    <dgm:cxn modelId="{92B6A68B-4CDB-4A6C-AEC3-D5563ABA8D2A}" type="presParOf" srcId="{9339EE63-1B60-4CAF-8707-55F5C6C7149B}" destId="{357923BB-56D9-4589-BC36-4852BEB564E9}" srcOrd="7" destOrd="0" presId="urn:microsoft.com/office/officeart/2005/8/layout/hierarchy2"/>
    <dgm:cxn modelId="{ABD094B3-F63D-49AB-8B90-BAC293BC6005}" type="presParOf" srcId="{357923BB-56D9-4589-BC36-4852BEB564E9}" destId="{CCB74F45-C47D-4F98-B0AD-040BAD683776}" srcOrd="0" destOrd="0" presId="urn:microsoft.com/office/officeart/2005/8/layout/hierarchy2"/>
    <dgm:cxn modelId="{A83D6F7E-6AE4-4423-B212-3F7E1164B88D}" type="presParOf" srcId="{357923BB-56D9-4589-BC36-4852BEB564E9}" destId="{398DBDA0-7D28-4E81-8024-1549AD79C107}" srcOrd="1" destOrd="0" presId="urn:microsoft.com/office/officeart/2005/8/layout/hierarchy2"/>
    <dgm:cxn modelId="{A43E125B-BAC8-46BB-A537-7E6EA99063E2}" type="presParOf" srcId="{9339EE63-1B60-4CAF-8707-55F5C6C7149B}" destId="{C2757A02-F637-45D1-962E-8420EA283CD1}" srcOrd="8" destOrd="0" presId="urn:microsoft.com/office/officeart/2005/8/layout/hierarchy2"/>
    <dgm:cxn modelId="{30DEE2CA-0E3A-4BFD-9EAC-5C5BE6ACDF88}" type="presParOf" srcId="{C2757A02-F637-45D1-962E-8420EA283CD1}" destId="{A90F3FF8-623E-496B-A91B-4DE18A7AC3DF}" srcOrd="0" destOrd="0" presId="urn:microsoft.com/office/officeart/2005/8/layout/hierarchy2"/>
    <dgm:cxn modelId="{D4B8D095-BBE2-4A9A-81DC-456C56C2DDD7}" type="presParOf" srcId="{9339EE63-1B60-4CAF-8707-55F5C6C7149B}" destId="{5D1168F9-5BF0-4E74-BD37-5BD43A03F5FA}" srcOrd="9" destOrd="0" presId="urn:microsoft.com/office/officeart/2005/8/layout/hierarchy2"/>
    <dgm:cxn modelId="{82323DD2-D490-435D-A9F1-66060C2FE28A}" type="presParOf" srcId="{5D1168F9-5BF0-4E74-BD37-5BD43A03F5FA}" destId="{69628CC4-B1D2-46C5-A615-83A5EB03F1FF}" srcOrd="0" destOrd="0" presId="urn:microsoft.com/office/officeart/2005/8/layout/hierarchy2"/>
    <dgm:cxn modelId="{0E7BABD7-F99F-4EA6-B19B-844D66F263B5}" type="presParOf" srcId="{5D1168F9-5BF0-4E74-BD37-5BD43A03F5FA}" destId="{3AF0A8AA-FEE4-4D17-96F8-FDB9B996B5E1}" srcOrd="1" destOrd="0" presId="urn:microsoft.com/office/officeart/2005/8/layout/hierarchy2"/>
    <dgm:cxn modelId="{BEF9A631-00EB-4536-A26D-F642A715E101}" type="presParOf" srcId="{907414F7-B1E1-4061-A523-2B4EE88BB2C6}" destId="{E98D0296-761F-4EE8-8A18-6B23AF1064CA}" srcOrd="2" destOrd="0" presId="urn:microsoft.com/office/officeart/2005/8/layout/hierarchy2"/>
    <dgm:cxn modelId="{F48D4C53-E48D-45D6-9C0E-0ACB29C628D5}" type="presParOf" srcId="{E98D0296-761F-4EE8-8A18-6B23AF1064CA}" destId="{26A53F3A-0BBB-454A-AA00-C94095DDC326}" srcOrd="0" destOrd="0" presId="urn:microsoft.com/office/officeart/2005/8/layout/hierarchy2"/>
    <dgm:cxn modelId="{C753BFCC-F4AC-4191-8921-4E1D127D7C4B}" type="presParOf" srcId="{907414F7-B1E1-4061-A523-2B4EE88BB2C6}" destId="{207C6319-A9A1-4DF2-B7DE-827B1079E7EE}" srcOrd="3" destOrd="0" presId="urn:microsoft.com/office/officeart/2005/8/layout/hierarchy2"/>
    <dgm:cxn modelId="{65E3F4E3-FCC4-4192-88E0-FB5DD4BA844D}" type="presParOf" srcId="{207C6319-A9A1-4DF2-B7DE-827B1079E7EE}" destId="{FD243751-2042-402D-9F37-80A5B48DFDBC}" srcOrd="0" destOrd="0" presId="urn:microsoft.com/office/officeart/2005/8/layout/hierarchy2"/>
    <dgm:cxn modelId="{3F597D39-96BA-48BA-8EE0-C48D4A90E599}" type="presParOf" srcId="{207C6319-A9A1-4DF2-B7DE-827B1079E7EE}" destId="{29020217-F358-41FE-B01D-3D1F54707F61}" srcOrd="1" destOrd="0" presId="urn:microsoft.com/office/officeart/2005/8/layout/hierarchy2"/>
    <dgm:cxn modelId="{2EBF4691-4EA5-408A-8CE9-7959561E5C56}" type="presParOf" srcId="{907414F7-B1E1-4061-A523-2B4EE88BB2C6}" destId="{B889EE39-B7BF-4628-BB27-B189AB5C521F}" srcOrd="4" destOrd="0" presId="urn:microsoft.com/office/officeart/2005/8/layout/hierarchy2"/>
    <dgm:cxn modelId="{9AA31C1B-DBEA-4C79-9DEE-4B076DBEC3EC}" type="presParOf" srcId="{B889EE39-B7BF-4628-BB27-B189AB5C521F}" destId="{E857EC6E-0C75-4BBE-857E-CE93CE7444BF}" srcOrd="0" destOrd="0" presId="urn:microsoft.com/office/officeart/2005/8/layout/hierarchy2"/>
    <dgm:cxn modelId="{710041D7-B62A-4CD9-9356-1A9B9D9FC7AB}" type="presParOf" srcId="{907414F7-B1E1-4061-A523-2B4EE88BB2C6}" destId="{704CEAE6-AB61-40F9-B7F6-F9CFAD3FF2B3}" srcOrd="5" destOrd="0" presId="urn:microsoft.com/office/officeart/2005/8/layout/hierarchy2"/>
    <dgm:cxn modelId="{D5904DEF-BCEE-42AE-BEE5-1B2B15FB2E4E}" type="presParOf" srcId="{704CEAE6-AB61-40F9-B7F6-F9CFAD3FF2B3}" destId="{CA5D0B3A-B540-4B45-8E89-0FE335C8BCEE}" srcOrd="0" destOrd="0" presId="urn:microsoft.com/office/officeart/2005/8/layout/hierarchy2"/>
    <dgm:cxn modelId="{AA58B71D-9A3B-4E27-ADA6-13BA24CD8813}" type="presParOf" srcId="{704CEAE6-AB61-40F9-B7F6-F9CFAD3FF2B3}" destId="{6C58E810-0589-44E1-9094-A2ACD8C50FC3}" srcOrd="1" destOrd="0" presId="urn:microsoft.com/office/officeart/2005/8/layout/hierarchy2"/>
    <dgm:cxn modelId="{FC896644-E356-4344-9A2D-37171E176A59}" type="presParOf" srcId="{907414F7-B1E1-4061-A523-2B4EE88BB2C6}" destId="{357C16FC-4D83-46AE-A416-5ABEFDF9E8B1}" srcOrd="6" destOrd="0" presId="urn:microsoft.com/office/officeart/2005/8/layout/hierarchy2"/>
    <dgm:cxn modelId="{F336525D-B3DF-4D8F-A7F3-DB58E65E44B4}" type="presParOf" srcId="{357C16FC-4D83-46AE-A416-5ABEFDF9E8B1}" destId="{BD4E018D-9304-40D8-AC93-69A36AF51114}" srcOrd="0" destOrd="0" presId="urn:microsoft.com/office/officeart/2005/8/layout/hierarchy2"/>
    <dgm:cxn modelId="{49B8FEE4-AFDF-48B0-86E5-FA0D286C01E1}" type="presParOf" srcId="{907414F7-B1E1-4061-A523-2B4EE88BB2C6}" destId="{CEA069B7-4B94-40BF-B5A6-E29DBB77DA8C}" srcOrd="7" destOrd="0" presId="urn:microsoft.com/office/officeart/2005/8/layout/hierarchy2"/>
    <dgm:cxn modelId="{7BEAE49D-31A5-4BBE-B4D7-1EE3FDEE90B5}" type="presParOf" srcId="{CEA069B7-4B94-40BF-B5A6-E29DBB77DA8C}" destId="{7019EA68-2217-41EB-ADED-B1928BD57AC9}" srcOrd="0" destOrd="0" presId="urn:microsoft.com/office/officeart/2005/8/layout/hierarchy2"/>
    <dgm:cxn modelId="{DE2D068E-B41B-41C9-9FAA-623E7EE1E101}"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B4320498-F4C9-4958-ABE3-9C9659C1E964}">
      <dgm:prSet phldrT="[Text]" custT="1"/>
      <dgm:spPr/>
      <dgm:t>
        <a:bodyPr/>
        <a:lstStyle/>
        <a:p>
          <a:r>
            <a:rPr lang="en-US" sz="1300"/>
            <a:t>BI</a:t>
          </a:r>
          <a:endParaRPr lang="vi-VN" sz="1300"/>
        </a:p>
      </dgm:t>
    </dgm:pt>
    <dgm:pt modelId="{D654FCFE-CB38-4291-90CB-C87D8CBD936B}" type="parTrans" cxnId="{99CA93F5-8A6D-4000-BE5F-994467BD5F65}">
      <dgm:prSet/>
      <dgm:spPr/>
      <dgm:t>
        <a:bodyPr/>
        <a:lstStyle/>
        <a:p>
          <a:endParaRPr lang="vi-VN"/>
        </a:p>
      </dgm:t>
    </dgm:pt>
    <dgm:pt modelId="{C87D8039-97B6-4611-968D-D64D25E46A8B}" type="sibTrans" cxnId="{99CA93F5-8A6D-4000-BE5F-994467BD5F65}">
      <dgm:prSet/>
      <dgm:spPr/>
      <dgm:t>
        <a:bodyPr/>
        <a:lstStyle/>
        <a:p>
          <a:endParaRPr lang="vi-VN"/>
        </a:p>
      </dgm:t>
    </dgm:pt>
    <dgm:pt modelId="{B44197B0-9D41-430D-9D1D-FA9261DBCC0D}">
      <dgm:prSet phldrT="[Text]" custT="1"/>
      <dgm:spPr/>
      <dgm:t>
        <a:bodyPr/>
        <a:lstStyle/>
        <a:p>
          <a:r>
            <a:rPr lang="en-US" sz="1300"/>
            <a:t>BII</a:t>
          </a:r>
          <a:endParaRPr lang="vi-VN" sz="1300"/>
        </a:p>
      </dgm:t>
    </dgm:pt>
    <dgm:pt modelId="{CD694938-FC3D-4880-BB1B-D4947D117E53}" type="parTrans" cxnId="{61F8B512-04BB-4606-BC42-A3D02AE5703E}">
      <dgm:prSet/>
      <dgm:spPr/>
      <dgm:t>
        <a:bodyPr/>
        <a:lstStyle/>
        <a:p>
          <a:endParaRPr lang="vi-VN"/>
        </a:p>
      </dgm:t>
    </dgm:pt>
    <dgm:pt modelId="{427FE348-07C3-4D35-AC95-4359C5C96617}" type="sibTrans" cxnId="{61F8B512-04BB-4606-BC42-A3D02AE5703E}">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54438E3-F0F6-47EA-B139-82A64C0B2256}" type="pres">
      <dgm:prSet presAssocID="{D654FCFE-CB38-4291-90CB-C87D8CBD936B}" presName="conn2-1" presStyleLbl="parChTrans1D3" presStyleIdx="0" presStyleCnt="2"/>
      <dgm:spPr/>
      <dgm:t>
        <a:bodyPr/>
        <a:lstStyle/>
        <a:p>
          <a:endParaRPr lang="vi-VN"/>
        </a:p>
      </dgm:t>
    </dgm:pt>
    <dgm:pt modelId="{6099D000-9506-4D56-AE36-B0D44D954BA8}" type="pres">
      <dgm:prSet presAssocID="{D654FCFE-CB38-4291-90CB-C87D8CBD936B}" presName="connTx" presStyleLbl="parChTrans1D3" presStyleIdx="0" presStyleCnt="2"/>
      <dgm:spPr/>
      <dgm:t>
        <a:bodyPr/>
        <a:lstStyle/>
        <a:p>
          <a:endParaRPr lang="vi-VN"/>
        </a:p>
      </dgm:t>
    </dgm:pt>
    <dgm:pt modelId="{08F99B10-119C-4D75-8CC9-0C45D4BB9133}" type="pres">
      <dgm:prSet presAssocID="{B4320498-F4C9-4958-ABE3-9C9659C1E964}" presName="root2" presStyleCnt="0"/>
      <dgm:spPr/>
    </dgm:pt>
    <dgm:pt modelId="{E47D4F88-790A-4FF0-BAD4-FDA9BE9748F4}" type="pres">
      <dgm:prSet presAssocID="{B4320498-F4C9-4958-ABE3-9C9659C1E964}" presName="LevelTwoTextNode" presStyleLbl="node3" presStyleIdx="0" presStyleCnt="2">
        <dgm:presLayoutVars>
          <dgm:chPref val="3"/>
        </dgm:presLayoutVars>
      </dgm:prSet>
      <dgm:spPr/>
      <dgm:t>
        <a:bodyPr/>
        <a:lstStyle/>
        <a:p>
          <a:endParaRPr lang="vi-VN"/>
        </a:p>
      </dgm:t>
    </dgm:pt>
    <dgm:pt modelId="{B7F90688-9859-4408-8109-E48F328B437C}" type="pres">
      <dgm:prSet presAssocID="{B4320498-F4C9-4958-ABE3-9C9659C1E964}" presName="level3hierChild" presStyleCnt="0"/>
      <dgm:spPr/>
    </dgm:pt>
    <dgm:pt modelId="{C4F64BC6-B666-4CDB-9175-E50677C7BE85}" type="pres">
      <dgm:prSet presAssocID="{CD694938-FC3D-4880-BB1B-D4947D117E53}" presName="conn2-1" presStyleLbl="parChTrans1D3" presStyleIdx="1" presStyleCnt="2"/>
      <dgm:spPr/>
      <dgm:t>
        <a:bodyPr/>
        <a:lstStyle/>
        <a:p>
          <a:endParaRPr lang="vi-VN"/>
        </a:p>
      </dgm:t>
    </dgm:pt>
    <dgm:pt modelId="{0495686C-B990-49BE-B862-2FDC5202D2F7}" type="pres">
      <dgm:prSet presAssocID="{CD694938-FC3D-4880-BB1B-D4947D117E53}" presName="connTx" presStyleLbl="parChTrans1D3" presStyleIdx="1" presStyleCnt="2"/>
      <dgm:spPr/>
      <dgm:t>
        <a:bodyPr/>
        <a:lstStyle/>
        <a:p>
          <a:endParaRPr lang="vi-VN"/>
        </a:p>
      </dgm:t>
    </dgm:pt>
    <dgm:pt modelId="{720EE83E-481B-4BCB-BC61-B05F966E570E}" type="pres">
      <dgm:prSet presAssocID="{B44197B0-9D41-430D-9D1D-FA9261DBCC0D}" presName="root2" presStyleCnt="0"/>
      <dgm:spPr/>
    </dgm:pt>
    <dgm:pt modelId="{32A362AC-0027-46C2-AC1B-0D19F0BF6317}" type="pres">
      <dgm:prSet presAssocID="{B44197B0-9D41-430D-9D1D-FA9261DBCC0D}" presName="LevelTwoTextNode" presStyleLbl="node3" presStyleIdx="1" presStyleCnt="2">
        <dgm:presLayoutVars>
          <dgm:chPref val="3"/>
        </dgm:presLayoutVars>
      </dgm:prSet>
      <dgm:spPr/>
      <dgm:t>
        <a:bodyPr/>
        <a:lstStyle/>
        <a:p>
          <a:endParaRPr lang="vi-VN"/>
        </a:p>
      </dgm:t>
    </dgm:pt>
    <dgm:pt modelId="{79C79677-914B-4501-8015-92DE8573FDAE}" type="pres">
      <dgm:prSet presAssocID="{B44197B0-9D41-430D-9D1D-FA9261DBCC0D}"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D0460173-6E69-43EC-8B4D-32788EEF4535}" type="presOf" srcId="{57D1540F-85F2-4BF8-8BE3-42BACFD0EADB}" destId="{357C16FC-4D83-46AE-A416-5ABEFDF9E8B1}" srcOrd="0" destOrd="0" presId="urn:microsoft.com/office/officeart/2005/8/layout/hierarchy2"/>
    <dgm:cxn modelId="{BACA9DBB-C4BC-49AD-B354-2C16F3576CFA}" type="presOf" srcId="{B4320498-F4C9-4958-ABE3-9C9659C1E964}" destId="{E47D4F88-790A-4FF0-BAD4-FDA9BE9748F4}" srcOrd="0" destOrd="0" presId="urn:microsoft.com/office/officeart/2005/8/layout/hierarchy2"/>
    <dgm:cxn modelId="{6D386B01-68BF-4914-9A3F-0FC63E41C26F}" type="presOf" srcId="{2EDB1769-2DB8-4FAE-9802-111462AD5D80}" destId="{E98D0296-761F-4EE8-8A18-6B23AF1064CA}" srcOrd="0" destOrd="0" presId="urn:microsoft.com/office/officeart/2005/8/layout/hierarchy2"/>
    <dgm:cxn modelId="{773D67DA-9FA5-4F46-8071-8744270EF40F}" type="presOf" srcId="{B44197B0-9D41-430D-9D1D-FA9261DBCC0D}" destId="{32A362AC-0027-46C2-AC1B-0D19F0BF6317}" srcOrd="0" destOrd="0" presId="urn:microsoft.com/office/officeart/2005/8/layout/hierarchy2"/>
    <dgm:cxn modelId="{99CA93F5-8A6D-4000-BE5F-994467BD5F65}" srcId="{609F3A64-911B-4EE7-8BFA-C47A2DCAE97E}" destId="{B4320498-F4C9-4958-ABE3-9C9659C1E964}" srcOrd="0" destOrd="0" parTransId="{D654FCFE-CB38-4291-90CB-C87D8CBD936B}" sibTransId="{C87D8039-97B6-4611-968D-D64D25E46A8B}"/>
    <dgm:cxn modelId="{8B5B32E6-7C5C-4C15-A3BD-FEB0CAC4E84C}" type="presOf" srcId="{609F3A64-911B-4EE7-8BFA-C47A2DCAE97E}" destId="{FD243751-2042-402D-9F37-80A5B48DFDBC}"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53AC025A-91B1-4DC6-9471-08B0536EF85B}" type="presOf" srcId="{CD694938-FC3D-4880-BB1B-D4947D117E53}" destId="{0495686C-B990-49BE-B862-2FDC5202D2F7}" srcOrd="1" destOrd="0" presId="urn:microsoft.com/office/officeart/2005/8/layout/hierarchy2"/>
    <dgm:cxn modelId="{9A970689-3128-40DB-B902-0B699F1DEEDC}" type="presOf" srcId="{E095A7E9-341C-4F6E-A616-3A5A5B1AB0FE}" destId="{B889EE39-B7BF-4628-BB27-B189AB5C521F}" srcOrd="0" destOrd="0" presId="urn:microsoft.com/office/officeart/2005/8/layout/hierarchy2"/>
    <dgm:cxn modelId="{573B713B-2B17-4236-BD97-271FC1B73DDF}" type="presOf" srcId="{032135E9-1326-4362-B4F3-430662E9C2F5}" destId="{2EA41439-0580-4D13-BD6F-63FFB5ED3FB7}" srcOrd="1"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A0E9C5DB-1507-4E10-AC0D-315A80506ABA}" type="presOf" srcId="{E095A7E9-341C-4F6E-A616-3A5A5B1AB0FE}" destId="{E857EC6E-0C75-4BBE-857E-CE93CE7444BF}" srcOrd="1" destOrd="0" presId="urn:microsoft.com/office/officeart/2005/8/layout/hierarchy2"/>
    <dgm:cxn modelId="{67324763-A30E-4C30-87DE-3A55DD45C9CD}" type="presOf" srcId="{CD694938-FC3D-4880-BB1B-D4947D117E53}" destId="{C4F64BC6-B666-4CDB-9175-E50677C7BE85}" srcOrd="0" destOrd="0" presId="urn:microsoft.com/office/officeart/2005/8/layout/hierarchy2"/>
    <dgm:cxn modelId="{9061A23D-058C-4CB0-98D3-E314AB8BDB6E}" type="presOf" srcId="{AF6C7128-6DBE-48E7-9372-9C1F3BF2D51C}" destId="{0A577CDF-5689-4844-8950-2C9F0F78B1FB}"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DC8D8310-77D6-4E68-9D37-C150C763EBD4}" srcId="{9D7F0162-30E3-4214-AD0B-567797EA7AE8}" destId="{609F3A64-911B-4EE7-8BFA-C47A2DCAE97E}" srcOrd="1" destOrd="0" parTransId="{2EDB1769-2DB8-4FAE-9802-111462AD5D80}" sibTransId="{73D20ECC-5C8A-445E-BC7D-64AACE6E5363}"/>
    <dgm:cxn modelId="{61F8B512-04BB-4606-BC42-A3D02AE5703E}" srcId="{609F3A64-911B-4EE7-8BFA-C47A2DCAE97E}" destId="{B44197B0-9D41-430D-9D1D-FA9261DBCC0D}" srcOrd="1" destOrd="0" parTransId="{CD694938-FC3D-4880-BB1B-D4947D117E53}" sibTransId="{427FE348-07C3-4D35-AC95-4359C5C96617}"/>
    <dgm:cxn modelId="{ED77B9C5-7858-40CD-BA94-BA879668F605}" type="presOf" srcId="{2A99A785-0B52-439D-8625-07059BE82A31}" destId="{3BCEC81B-08AF-4C94-B750-8B8708C3A67D}" srcOrd="0" destOrd="0" presId="urn:microsoft.com/office/officeart/2005/8/layout/hierarchy2"/>
    <dgm:cxn modelId="{637D74C1-7F4B-440F-B3F3-CF97C285062C}" type="presOf" srcId="{D654FCFE-CB38-4291-90CB-C87D8CBD936B}" destId="{354438E3-F0F6-47EA-B139-82A64C0B2256}" srcOrd="0" destOrd="0" presId="urn:microsoft.com/office/officeart/2005/8/layout/hierarchy2"/>
    <dgm:cxn modelId="{A7014390-7844-4656-8402-5527D5908686}" type="presOf" srcId="{B6DAD860-D36B-4B79-B317-9F57C68EDF81}" destId="{CA5D0B3A-B540-4B45-8E89-0FE335C8BCEE}" srcOrd="0" destOrd="0" presId="urn:microsoft.com/office/officeart/2005/8/layout/hierarchy2"/>
    <dgm:cxn modelId="{9F95C5B7-9718-407B-BE74-D6033840D3B1}" type="presOf" srcId="{032135E9-1326-4362-B4F3-430662E9C2F5}" destId="{2353B904-32CE-46B5-9EE8-64860B9275C6}" srcOrd="0" destOrd="0" presId="urn:microsoft.com/office/officeart/2005/8/layout/hierarchy2"/>
    <dgm:cxn modelId="{AA108A6D-27F9-4D14-817A-846C8B39CE1D}" type="presOf" srcId="{9D7F0162-30E3-4214-AD0B-567797EA7AE8}" destId="{5A09D872-6624-47D5-B8FB-DC50639594A5}" srcOrd="0" destOrd="0" presId="urn:microsoft.com/office/officeart/2005/8/layout/hierarchy2"/>
    <dgm:cxn modelId="{32163D49-15AB-4FDD-9357-04017C5B8E80}" type="presOf" srcId="{CFA2EA12-7C3F-42F3-B691-2502B2FC9185}" destId="{7019EA68-2217-41EB-ADED-B1928BD57AC9}" srcOrd="0" destOrd="0" presId="urn:microsoft.com/office/officeart/2005/8/layout/hierarchy2"/>
    <dgm:cxn modelId="{D8F01517-CB1C-442B-A909-25B4F1C60F78}" type="presOf" srcId="{57D1540F-85F2-4BF8-8BE3-42BACFD0EADB}" destId="{BD4E018D-9304-40D8-AC93-69A36AF51114}" srcOrd="1" destOrd="0" presId="urn:microsoft.com/office/officeart/2005/8/layout/hierarchy2"/>
    <dgm:cxn modelId="{60962000-DD85-4ECB-A766-334BD3C7D550}" type="presOf" srcId="{2EDB1769-2DB8-4FAE-9802-111462AD5D80}" destId="{26A53F3A-0BBB-454A-AA00-C94095DDC326}" srcOrd="1"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68C59BB0-8E7E-414F-BC01-0094E37EEC82}" type="presOf" srcId="{D654FCFE-CB38-4291-90CB-C87D8CBD936B}" destId="{6099D000-9506-4D56-AE36-B0D44D954BA8}" srcOrd="1" destOrd="0" presId="urn:microsoft.com/office/officeart/2005/8/layout/hierarchy2"/>
    <dgm:cxn modelId="{EC7CBC86-DE81-4675-873E-80F93A4329B9}" type="presParOf" srcId="{3BCEC81B-08AF-4C94-B750-8B8708C3A67D}" destId="{72D051F8-3507-432A-B013-7A6D32E869AC}" srcOrd="0" destOrd="0" presId="urn:microsoft.com/office/officeart/2005/8/layout/hierarchy2"/>
    <dgm:cxn modelId="{71709BF5-3956-4BA2-9121-C054E0978D0E}" type="presParOf" srcId="{72D051F8-3507-432A-B013-7A6D32E869AC}" destId="{5A09D872-6624-47D5-B8FB-DC50639594A5}" srcOrd="0" destOrd="0" presId="urn:microsoft.com/office/officeart/2005/8/layout/hierarchy2"/>
    <dgm:cxn modelId="{DCCEF377-A866-44FE-BC02-AB4F2F28C3D7}" type="presParOf" srcId="{72D051F8-3507-432A-B013-7A6D32E869AC}" destId="{907414F7-B1E1-4061-A523-2B4EE88BB2C6}" srcOrd="1" destOrd="0" presId="urn:microsoft.com/office/officeart/2005/8/layout/hierarchy2"/>
    <dgm:cxn modelId="{1DCDB5B7-E737-4169-82D2-6F859DE275AA}" type="presParOf" srcId="{907414F7-B1E1-4061-A523-2B4EE88BB2C6}" destId="{2353B904-32CE-46B5-9EE8-64860B9275C6}" srcOrd="0" destOrd="0" presId="urn:microsoft.com/office/officeart/2005/8/layout/hierarchy2"/>
    <dgm:cxn modelId="{374DD4DE-435A-4D8D-8C29-87E90C2CA714}" type="presParOf" srcId="{2353B904-32CE-46B5-9EE8-64860B9275C6}" destId="{2EA41439-0580-4D13-BD6F-63FFB5ED3FB7}" srcOrd="0" destOrd="0" presId="urn:microsoft.com/office/officeart/2005/8/layout/hierarchy2"/>
    <dgm:cxn modelId="{FD7B622F-E470-4414-941F-3FA53A7442E7}" type="presParOf" srcId="{907414F7-B1E1-4061-A523-2B4EE88BB2C6}" destId="{23B0480B-2B75-47FC-A863-BCA913159D48}" srcOrd="1" destOrd="0" presId="urn:microsoft.com/office/officeart/2005/8/layout/hierarchy2"/>
    <dgm:cxn modelId="{98F5B2FD-484B-4999-9D7F-78DDA8FB4BDD}" type="presParOf" srcId="{23B0480B-2B75-47FC-A863-BCA913159D48}" destId="{0A577CDF-5689-4844-8950-2C9F0F78B1FB}" srcOrd="0" destOrd="0" presId="urn:microsoft.com/office/officeart/2005/8/layout/hierarchy2"/>
    <dgm:cxn modelId="{91F1B0FA-BE7C-4F8A-AD68-80513A500E32}" type="presParOf" srcId="{23B0480B-2B75-47FC-A863-BCA913159D48}" destId="{9339EE63-1B60-4CAF-8707-55F5C6C7149B}" srcOrd="1" destOrd="0" presId="urn:microsoft.com/office/officeart/2005/8/layout/hierarchy2"/>
    <dgm:cxn modelId="{51D9D216-E5B9-4779-A6F8-DA7147D3A2EA}" type="presParOf" srcId="{907414F7-B1E1-4061-A523-2B4EE88BB2C6}" destId="{E98D0296-761F-4EE8-8A18-6B23AF1064CA}" srcOrd="2" destOrd="0" presId="urn:microsoft.com/office/officeart/2005/8/layout/hierarchy2"/>
    <dgm:cxn modelId="{7EC58713-3E79-4FFF-B0B7-C9FE1C2C72A2}" type="presParOf" srcId="{E98D0296-761F-4EE8-8A18-6B23AF1064CA}" destId="{26A53F3A-0BBB-454A-AA00-C94095DDC326}" srcOrd="0" destOrd="0" presId="urn:microsoft.com/office/officeart/2005/8/layout/hierarchy2"/>
    <dgm:cxn modelId="{2352DA73-EE67-4EDC-BE14-06B8EA8996C2}" type="presParOf" srcId="{907414F7-B1E1-4061-A523-2B4EE88BB2C6}" destId="{207C6319-A9A1-4DF2-B7DE-827B1079E7EE}" srcOrd="3" destOrd="0" presId="urn:microsoft.com/office/officeart/2005/8/layout/hierarchy2"/>
    <dgm:cxn modelId="{E1EE4AD0-61B2-449A-B2C8-6E676BD4E923}" type="presParOf" srcId="{207C6319-A9A1-4DF2-B7DE-827B1079E7EE}" destId="{FD243751-2042-402D-9F37-80A5B48DFDBC}" srcOrd="0" destOrd="0" presId="urn:microsoft.com/office/officeart/2005/8/layout/hierarchy2"/>
    <dgm:cxn modelId="{7F9F9731-EA03-436C-9154-77B4ED9E30A0}" type="presParOf" srcId="{207C6319-A9A1-4DF2-B7DE-827B1079E7EE}" destId="{29020217-F358-41FE-B01D-3D1F54707F61}" srcOrd="1" destOrd="0" presId="urn:microsoft.com/office/officeart/2005/8/layout/hierarchy2"/>
    <dgm:cxn modelId="{4BA2AA55-CAF0-4B46-A82B-87BA250778F4}" type="presParOf" srcId="{29020217-F358-41FE-B01D-3D1F54707F61}" destId="{354438E3-F0F6-47EA-B139-82A64C0B2256}" srcOrd="0" destOrd="0" presId="urn:microsoft.com/office/officeart/2005/8/layout/hierarchy2"/>
    <dgm:cxn modelId="{9B8FFF6D-17C3-4F9B-AF65-4A583F7C57E6}" type="presParOf" srcId="{354438E3-F0F6-47EA-B139-82A64C0B2256}" destId="{6099D000-9506-4D56-AE36-B0D44D954BA8}" srcOrd="0" destOrd="0" presId="urn:microsoft.com/office/officeart/2005/8/layout/hierarchy2"/>
    <dgm:cxn modelId="{F8D3F906-250E-459F-8C47-FA44B46565E6}" type="presParOf" srcId="{29020217-F358-41FE-B01D-3D1F54707F61}" destId="{08F99B10-119C-4D75-8CC9-0C45D4BB9133}" srcOrd="1" destOrd="0" presId="urn:microsoft.com/office/officeart/2005/8/layout/hierarchy2"/>
    <dgm:cxn modelId="{F3B99E7B-B61F-4F45-96C6-8EE24C2DBE98}" type="presParOf" srcId="{08F99B10-119C-4D75-8CC9-0C45D4BB9133}" destId="{E47D4F88-790A-4FF0-BAD4-FDA9BE9748F4}" srcOrd="0" destOrd="0" presId="urn:microsoft.com/office/officeart/2005/8/layout/hierarchy2"/>
    <dgm:cxn modelId="{AF192714-0D86-4771-ABD3-FDB41E095ECF}" type="presParOf" srcId="{08F99B10-119C-4D75-8CC9-0C45D4BB9133}" destId="{B7F90688-9859-4408-8109-E48F328B437C}" srcOrd="1" destOrd="0" presId="urn:microsoft.com/office/officeart/2005/8/layout/hierarchy2"/>
    <dgm:cxn modelId="{51F57841-FB69-4F3D-BDA5-EED91A6599A5}" type="presParOf" srcId="{29020217-F358-41FE-B01D-3D1F54707F61}" destId="{C4F64BC6-B666-4CDB-9175-E50677C7BE85}" srcOrd="2" destOrd="0" presId="urn:microsoft.com/office/officeart/2005/8/layout/hierarchy2"/>
    <dgm:cxn modelId="{4713AEEF-505C-40D5-897A-63A9FE13F5E8}" type="presParOf" srcId="{C4F64BC6-B666-4CDB-9175-E50677C7BE85}" destId="{0495686C-B990-49BE-B862-2FDC5202D2F7}" srcOrd="0" destOrd="0" presId="urn:microsoft.com/office/officeart/2005/8/layout/hierarchy2"/>
    <dgm:cxn modelId="{EF970016-163F-4D94-A120-DE277BEB44BE}" type="presParOf" srcId="{29020217-F358-41FE-B01D-3D1F54707F61}" destId="{720EE83E-481B-4BCB-BC61-B05F966E570E}" srcOrd="3" destOrd="0" presId="urn:microsoft.com/office/officeart/2005/8/layout/hierarchy2"/>
    <dgm:cxn modelId="{1728E1A5-6903-40CF-B031-F4E40B5667A8}" type="presParOf" srcId="{720EE83E-481B-4BCB-BC61-B05F966E570E}" destId="{32A362AC-0027-46C2-AC1B-0D19F0BF6317}" srcOrd="0" destOrd="0" presId="urn:microsoft.com/office/officeart/2005/8/layout/hierarchy2"/>
    <dgm:cxn modelId="{1AF26828-CE89-4BE5-B062-6DE8C7E1F654}" type="presParOf" srcId="{720EE83E-481B-4BCB-BC61-B05F966E570E}" destId="{79C79677-914B-4501-8015-92DE8573FDAE}" srcOrd="1" destOrd="0" presId="urn:microsoft.com/office/officeart/2005/8/layout/hierarchy2"/>
    <dgm:cxn modelId="{234EF840-AA25-4D03-97B6-564BA4350744}" type="presParOf" srcId="{907414F7-B1E1-4061-A523-2B4EE88BB2C6}" destId="{B889EE39-B7BF-4628-BB27-B189AB5C521F}" srcOrd="4" destOrd="0" presId="urn:microsoft.com/office/officeart/2005/8/layout/hierarchy2"/>
    <dgm:cxn modelId="{2DBD3602-04D0-4F46-BF5E-0466962F543D}" type="presParOf" srcId="{B889EE39-B7BF-4628-BB27-B189AB5C521F}" destId="{E857EC6E-0C75-4BBE-857E-CE93CE7444BF}" srcOrd="0" destOrd="0" presId="urn:microsoft.com/office/officeart/2005/8/layout/hierarchy2"/>
    <dgm:cxn modelId="{75514192-F90A-4D10-B31F-C4E3CD2F3C43}" type="presParOf" srcId="{907414F7-B1E1-4061-A523-2B4EE88BB2C6}" destId="{704CEAE6-AB61-40F9-B7F6-F9CFAD3FF2B3}" srcOrd="5" destOrd="0" presId="urn:microsoft.com/office/officeart/2005/8/layout/hierarchy2"/>
    <dgm:cxn modelId="{6A2F854D-3780-4A88-A999-522F4D36CCF2}" type="presParOf" srcId="{704CEAE6-AB61-40F9-B7F6-F9CFAD3FF2B3}" destId="{CA5D0B3A-B540-4B45-8E89-0FE335C8BCEE}" srcOrd="0" destOrd="0" presId="urn:microsoft.com/office/officeart/2005/8/layout/hierarchy2"/>
    <dgm:cxn modelId="{4E65B6FB-24EA-4C5E-8E47-A77AE3888518}" type="presParOf" srcId="{704CEAE6-AB61-40F9-B7F6-F9CFAD3FF2B3}" destId="{6C58E810-0589-44E1-9094-A2ACD8C50FC3}" srcOrd="1" destOrd="0" presId="urn:microsoft.com/office/officeart/2005/8/layout/hierarchy2"/>
    <dgm:cxn modelId="{DDF0F6E8-124E-459D-B0BF-CBD3B59989BD}" type="presParOf" srcId="{907414F7-B1E1-4061-A523-2B4EE88BB2C6}" destId="{357C16FC-4D83-46AE-A416-5ABEFDF9E8B1}" srcOrd="6" destOrd="0" presId="urn:microsoft.com/office/officeart/2005/8/layout/hierarchy2"/>
    <dgm:cxn modelId="{2BBE15BC-E73E-41C8-9E24-8C5AF897D736}" type="presParOf" srcId="{357C16FC-4D83-46AE-A416-5ABEFDF9E8B1}" destId="{BD4E018D-9304-40D8-AC93-69A36AF51114}" srcOrd="0" destOrd="0" presId="urn:microsoft.com/office/officeart/2005/8/layout/hierarchy2"/>
    <dgm:cxn modelId="{75BE64AA-9D54-42FE-B934-E09C1B409E84}" type="presParOf" srcId="{907414F7-B1E1-4061-A523-2B4EE88BB2C6}" destId="{CEA069B7-4B94-40BF-B5A6-E29DBB77DA8C}" srcOrd="7" destOrd="0" presId="urn:microsoft.com/office/officeart/2005/8/layout/hierarchy2"/>
    <dgm:cxn modelId="{C2CEE478-C12B-4B0F-9B3C-3A33E732D504}" type="presParOf" srcId="{CEA069B7-4B94-40BF-B5A6-E29DBB77DA8C}" destId="{7019EA68-2217-41EB-ADED-B1928BD57AC9}" srcOrd="0" destOrd="0" presId="urn:microsoft.com/office/officeart/2005/8/layout/hierarchy2"/>
    <dgm:cxn modelId="{B9967809-D98E-43DC-AB2B-BC18BA698496}"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B4320498-F4C9-4958-ABE3-9C9659C1E964}">
      <dgm:prSet phldrT="[Text]" custT="1"/>
      <dgm:spPr/>
      <dgm:t>
        <a:bodyPr/>
        <a:lstStyle/>
        <a:p>
          <a:r>
            <a:rPr lang="en-US" sz="1300"/>
            <a:t>BI</a:t>
          </a:r>
          <a:endParaRPr lang="vi-VN" sz="1300"/>
        </a:p>
      </dgm:t>
    </dgm:pt>
    <dgm:pt modelId="{D654FCFE-CB38-4291-90CB-C87D8CBD936B}" type="parTrans" cxnId="{99CA93F5-8A6D-4000-BE5F-994467BD5F65}">
      <dgm:prSet/>
      <dgm:spPr/>
      <dgm:t>
        <a:bodyPr/>
        <a:lstStyle/>
        <a:p>
          <a:endParaRPr lang="vi-VN"/>
        </a:p>
      </dgm:t>
    </dgm:pt>
    <dgm:pt modelId="{C87D8039-97B6-4611-968D-D64D25E46A8B}" type="sibTrans" cxnId="{99CA93F5-8A6D-4000-BE5F-994467BD5F65}">
      <dgm:prSet/>
      <dgm:spPr/>
      <dgm:t>
        <a:bodyPr/>
        <a:lstStyle/>
        <a:p>
          <a:endParaRPr lang="vi-VN"/>
        </a:p>
      </dgm:t>
    </dgm:pt>
    <dgm:pt modelId="{B44197B0-9D41-430D-9D1D-FA9261DBCC0D}">
      <dgm:prSet phldrT="[Text]" custT="1"/>
      <dgm:spPr/>
      <dgm:t>
        <a:bodyPr/>
        <a:lstStyle/>
        <a:p>
          <a:r>
            <a:rPr lang="en-US" sz="1300"/>
            <a:t>BII</a:t>
          </a:r>
          <a:endParaRPr lang="vi-VN" sz="1300"/>
        </a:p>
      </dgm:t>
    </dgm:pt>
    <dgm:pt modelId="{CD694938-FC3D-4880-BB1B-D4947D117E53}" type="parTrans" cxnId="{61F8B512-04BB-4606-BC42-A3D02AE5703E}">
      <dgm:prSet/>
      <dgm:spPr/>
      <dgm:t>
        <a:bodyPr/>
        <a:lstStyle/>
        <a:p>
          <a:endParaRPr lang="vi-VN"/>
        </a:p>
      </dgm:t>
    </dgm:pt>
    <dgm:pt modelId="{427FE348-07C3-4D35-AC95-4359C5C96617}" type="sibTrans" cxnId="{61F8B512-04BB-4606-BC42-A3D02AE5703E}">
      <dgm:prSet/>
      <dgm:spPr/>
      <dgm:t>
        <a:bodyPr/>
        <a:lstStyle/>
        <a:p>
          <a:endParaRPr lang="vi-VN"/>
        </a:p>
      </dgm:t>
    </dgm:pt>
    <dgm:pt modelId="{26D24CE7-2FD9-450C-9610-C4E01F341924}">
      <dgm:prSet phldrT="[Text]" custT="1"/>
      <dgm:spPr/>
      <dgm:t>
        <a:bodyPr/>
        <a:lstStyle/>
        <a:p>
          <a:r>
            <a:rPr lang="en-US" sz="1300"/>
            <a:t>BI.1</a:t>
          </a:r>
          <a:endParaRPr lang="vi-VN" sz="1300"/>
        </a:p>
      </dgm:t>
    </dgm:pt>
    <dgm:pt modelId="{877835ED-28E7-46EA-948C-EE1735D1A29C}" type="parTrans" cxnId="{B9495D24-7B15-482E-A84D-DFBC9C3A6299}">
      <dgm:prSet/>
      <dgm:spPr/>
      <dgm:t>
        <a:bodyPr/>
        <a:lstStyle/>
        <a:p>
          <a:endParaRPr lang="vi-VN"/>
        </a:p>
      </dgm:t>
    </dgm:pt>
    <dgm:pt modelId="{47BA9036-2B95-45DC-B1E7-8C9030DE1438}" type="sibTrans" cxnId="{B9495D24-7B15-482E-A84D-DFBC9C3A6299}">
      <dgm:prSet/>
      <dgm:spPr/>
      <dgm:t>
        <a:bodyPr/>
        <a:lstStyle/>
        <a:p>
          <a:endParaRPr lang="vi-VN"/>
        </a:p>
      </dgm:t>
    </dgm:pt>
    <dgm:pt modelId="{4373CE85-A7A3-4B7D-9A8E-44A981D31063}">
      <dgm:prSet phldrT="[Text]" custT="1"/>
      <dgm:spPr/>
      <dgm:t>
        <a:bodyPr/>
        <a:lstStyle/>
        <a:p>
          <a:r>
            <a:rPr lang="en-US" sz="1300"/>
            <a:t>BI.2</a:t>
          </a:r>
          <a:endParaRPr lang="vi-VN" sz="1300"/>
        </a:p>
      </dgm:t>
    </dgm:pt>
    <dgm:pt modelId="{D794E66F-AE03-4E9D-A3B9-C4C1D6963881}" type="parTrans" cxnId="{A1F385AD-1FE6-41F2-9BFD-B21BF013C17F}">
      <dgm:prSet/>
      <dgm:spPr/>
      <dgm:t>
        <a:bodyPr/>
        <a:lstStyle/>
        <a:p>
          <a:endParaRPr lang="vi-VN"/>
        </a:p>
      </dgm:t>
    </dgm:pt>
    <dgm:pt modelId="{D8D98429-6A6B-4D5B-97E7-BCEF3F44EBFB}" type="sibTrans" cxnId="{A1F385AD-1FE6-41F2-9BFD-B21BF013C17F}">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54438E3-F0F6-47EA-B139-82A64C0B2256}" type="pres">
      <dgm:prSet presAssocID="{D654FCFE-CB38-4291-90CB-C87D8CBD936B}" presName="conn2-1" presStyleLbl="parChTrans1D3" presStyleIdx="0" presStyleCnt="2"/>
      <dgm:spPr/>
      <dgm:t>
        <a:bodyPr/>
        <a:lstStyle/>
        <a:p>
          <a:endParaRPr lang="vi-VN"/>
        </a:p>
      </dgm:t>
    </dgm:pt>
    <dgm:pt modelId="{6099D000-9506-4D56-AE36-B0D44D954BA8}" type="pres">
      <dgm:prSet presAssocID="{D654FCFE-CB38-4291-90CB-C87D8CBD936B}" presName="connTx" presStyleLbl="parChTrans1D3" presStyleIdx="0" presStyleCnt="2"/>
      <dgm:spPr/>
      <dgm:t>
        <a:bodyPr/>
        <a:lstStyle/>
        <a:p>
          <a:endParaRPr lang="vi-VN"/>
        </a:p>
      </dgm:t>
    </dgm:pt>
    <dgm:pt modelId="{08F99B10-119C-4D75-8CC9-0C45D4BB9133}" type="pres">
      <dgm:prSet presAssocID="{B4320498-F4C9-4958-ABE3-9C9659C1E964}" presName="root2" presStyleCnt="0"/>
      <dgm:spPr/>
    </dgm:pt>
    <dgm:pt modelId="{E47D4F88-790A-4FF0-BAD4-FDA9BE9748F4}" type="pres">
      <dgm:prSet presAssocID="{B4320498-F4C9-4958-ABE3-9C9659C1E964}" presName="LevelTwoTextNode" presStyleLbl="node3" presStyleIdx="0" presStyleCnt="2">
        <dgm:presLayoutVars>
          <dgm:chPref val="3"/>
        </dgm:presLayoutVars>
      </dgm:prSet>
      <dgm:spPr/>
      <dgm:t>
        <a:bodyPr/>
        <a:lstStyle/>
        <a:p>
          <a:endParaRPr lang="vi-VN"/>
        </a:p>
      </dgm:t>
    </dgm:pt>
    <dgm:pt modelId="{B7F90688-9859-4408-8109-E48F328B437C}" type="pres">
      <dgm:prSet presAssocID="{B4320498-F4C9-4958-ABE3-9C9659C1E964}" presName="level3hierChild" presStyleCnt="0"/>
      <dgm:spPr/>
    </dgm:pt>
    <dgm:pt modelId="{805915CF-B2F9-43D9-9A76-64916244EEC1}" type="pres">
      <dgm:prSet presAssocID="{877835ED-28E7-46EA-948C-EE1735D1A29C}" presName="conn2-1" presStyleLbl="parChTrans1D4" presStyleIdx="0" presStyleCnt="2"/>
      <dgm:spPr/>
      <dgm:t>
        <a:bodyPr/>
        <a:lstStyle/>
        <a:p>
          <a:endParaRPr lang="vi-VN"/>
        </a:p>
      </dgm:t>
    </dgm:pt>
    <dgm:pt modelId="{EB364A89-4B2D-47A3-AF06-94BEAA058781}" type="pres">
      <dgm:prSet presAssocID="{877835ED-28E7-46EA-948C-EE1735D1A29C}" presName="connTx" presStyleLbl="parChTrans1D4" presStyleIdx="0" presStyleCnt="2"/>
      <dgm:spPr/>
      <dgm:t>
        <a:bodyPr/>
        <a:lstStyle/>
        <a:p>
          <a:endParaRPr lang="vi-VN"/>
        </a:p>
      </dgm:t>
    </dgm:pt>
    <dgm:pt modelId="{90C48F50-C8A5-4F44-935F-2CB08381BF11}" type="pres">
      <dgm:prSet presAssocID="{26D24CE7-2FD9-450C-9610-C4E01F341924}" presName="root2" presStyleCnt="0"/>
      <dgm:spPr/>
    </dgm:pt>
    <dgm:pt modelId="{BC0FABE7-792F-42A1-9B9B-8A2C4ECB6C11}" type="pres">
      <dgm:prSet presAssocID="{26D24CE7-2FD9-450C-9610-C4E01F341924}" presName="LevelTwoTextNode" presStyleLbl="node4" presStyleIdx="0" presStyleCnt="2">
        <dgm:presLayoutVars>
          <dgm:chPref val="3"/>
        </dgm:presLayoutVars>
      </dgm:prSet>
      <dgm:spPr/>
      <dgm:t>
        <a:bodyPr/>
        <a:lstStyle/>
        <a:p>
          <a:endParaRPr lang="vi-VN"/>
        </a:p>
      </dgm:t>
    </dgm:pt>
    <dgm:pt modelId="{2952B4FE-ADD6-4435-A40E-06485A22437F}" type="pres">
      <dgm:prSet presAssocID="{26D24CE7-2FD9-450C-9610-C4E01F341924}" presName="level3hierChild" presStyleCnt="0"/>
      <dgm:spPr/>
    </dgm:pt>
    <dgm:pt modelId="{7CE74DE5-B9D2-4F23-A0F3-E8E6A00C1D11}" type="pres">
      <dgm:prSet presAssocID="{D794E66F-AE03-4E9D-A3B9-C4C1D6963881}" presName="conn2-1" presStyleLbl="parChTrans1D4" presStyleIdx="1" presStyleCnt="2"/>
      <dgm:spPr/>
      <dgm:t>
        <a:bodyPr/>
        <a:lstStyle/>
        <a:p>
          <a:endParaRPr lang="vi-VN"/>
        </a:p>
      </dgm:t>
    </dgm:pt>
    <dgm:pt modelId="{2F950406-BDDD-4556-AFD7-233D6FA8D7F0}" type="pres">
      <dgm:prSet presAssocID="{D794E66F-AE03-4E9D-A3B9-C4C1D6963881}" presName="connTx" presStyleLbl="parChTrans1D4" presStyleIdx="1" presStyleCnt="2"/>
      <dgm:spPr/>
      <dgm:t>
        <a:bodyPr/>
        <a:lstStyle/>
        <a:p>
          <a:endParaRPr lang="vi-VN"/>
        </a:p>
      </dgm:t>
    </dgm:pt>
    <dgm:pt modelId="{42042F35-7909-4888-BF8A-192BDAED9093}" type="pres">
      <dgm:prSet presAssocID="{4373CE85-A7A3-4B7D-9A8E-44A981D31063}" presName="root2" presStyleCnt="0"/>
      <dgm:spPr/>
    </dgm:pt>
    <dgm:pt modelId="{93A56C6E-757A-455C-B8FA-AE33E6971F9B}" type="pres">
      <dgm:prSet presAssocID="{4373CE85-A7A3-4B7D-9A8E-44A981D31063}" presName="LevelTwoTextNode" presStyleLbl="node4" presStyleIdx="1" presStyleCnt="2">
        <dgm:presLayoutVars>
          <dgm:chPref val="3"/>
        </dgm:presLayoutVars>
      </dgm:prSet>
      <dgm:spPr/>
      <dgm:t>
        <a:bodyPr/>
        <a:lstStyle/>
        <a:p>
          <a:endParaRPr lang="vi-VN"/>
        </a:p>
      </dgm:t>
    </dgm:pt>
    <dgm:pt modelId="{DD2D50B6-7C43-48DF-B88A-DF543847C260}" type="pres">
      <dgm:prSet presAssocID="{4373CE85-A7A3-4B7D-9A8E-44A981D31063}" presName="level3hierChild" presStyleCnt="0"/>
      <dgm:spPr/>
    </dgm:pt>
    <dgm:pt modelId="{C4F64BC6-B666-4CDB-9175-E50677C7BE85}" type="pres">
      <dgm:prSet presAssocID="{CD694938-FC3D-4880-BB1B-D4947D117E53}" presName="conn2-1" presStyleLbl="parChTrans1D3" presStyleIdx="1" presStyleCnt="2"/>
      <dgm:spPr/>
      <dgm:t>
        <a:bodyPr/>
        <a:lstStyle/>
        <a:p>
          <a:endParaRPr lang="vi-VN"/>
        </a:p>
      </dgm:t>
    </dgm:pt>
    <dgm:pt modelId="{0495686C-B990-49BE-B862-2FDC5202D2F7}" type="pres">
      <dgm:prSet presAssocID="{CD694938-FC3D-4880-BB1B-D4947D117E53}" presName="connTx" presStyleLbl="parChTrans1D3" presStyleIdx="1" presStyleCnt="2"/>
      <dgm:spPr/>
      <dgm:t>
        <a:bodyPr/>
        <a:lstStyle/>
        <a:p>
          <a:endParaRPr lang="vi-VN"/>
        </a:p>
      </dgm:t>
    </dgm:pt>
    <dgm:pt modelId="{720EE83E-481B-4BCB-BC61-B05F966E570E}" type="pres">
      <dgm:prSet presAssocID="{B44197B0-9D41-430D-9D1D-FA9261DBCC0D}" presName="root2" presStyleCnt="0"/>
      <dgm:spPr/>
    </dgm:pt>
    <dgm:pt modelId="{32A362AC-0027-46C2-AC1B-0D19F0BF6317}" type="pres">
      <dgm:prSet presAssocID="{B44197B0-9D41-430D-9D1D-FA9261DBCC0D}" presName="LevelTwoTextNode" presStyleLbl="node3" presStyleIdx="1" presStyleCnt="2">
        <dgm:presLayoutVars>
          <dgm:chPref val="3"/>
        </dgm:presLayoutVars>
      </dgm:prSet>
      <dgm:spPr/>
      <dgm:t>
        <a:bodyPr/>
        <a:lstStyle/>
        <a:p>
          <a:endParaRPr lang="vi-VN"/>
        </a:p>
      </dgm:t>
    </dgm:pt>
    <dgm:pt modelId="{79C79677-914B-4501-8015-92DE8573FDAE}" type="pres">
      <dgm:prSet presAssocID="{B44197B0-9D41-430D-9D1D-FA9261DBCC0D}"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ABE2B33F-B511-4A62-AB49-5DE202612E29}" type="presOf" srcId="{57D1540F-85F2-4BF8-8BE3-42BACFD0EADB}" destId="{357C16FC-4D83-46AE-A416-5ABEFDF9E8B1}" srcOrd="0" destOrd="0" presId="urn:microsoft.com/office/officeart/2005/8/layout/hierarchy2"/>
    <dgm:cxn modelId="{20C3EC31-ACC5-47A5-A4AD-765D64A002FD}" type="presOf" srcId="{B4320498-F4C9-4958-ABE3-9C9659C1E964}" destId="{E47D4F88-790A-4FF0-BAD4-FDA9BE9748F4}" srcOrd="0" destOrd="0" presId="urn:microsoft.com/office/officeart/2005/8/layout/hierarchy2"/>
    <dgm:cxn modelId="{AA369315-7C5C-45E1-9BAA-0B685DD0603B}" type="presOf" srcId="{CD694938-FC3D-4880-BB1B-D4947D117E53}" destId="{0495686C-B990-49BE-B862-2FDC5202D2F7}" srcOrd="1" destOrd="0" presId="urn:microsoft.com/office/officeart/2005/8/layout/hierarchy2"/>
    <dgm:cxn modelId="{99CA93F5-8A6D-4000-BE5F-994467BD5F65}" srcId="{609F3A64-911B-4EE7-8BFA-C47A2DCAE97E}" destId="{B4320498-F4C9-4958-ABE3-9C9659C1E964}" srcOrd="0" destOrd="0" parTransId="{D654FCFE-CB38-4291-90CB-C87D8CBD936B}" sibTransId="{C87D8039-97B6-4611-968D-D64D25E46A8B}"/>
    <dgm:cxn modelId="{85991A5D-FBA6-4D38-BFD9-6FA7731C8CAA}" type="presOf" srcId="{26D24CE7-2FD9-450C-9610-C4E01F341924}" destId="{BC0FABE7-792F-42A1-9B9B-8A2C4ECB6C11}" srcOrd="0" destOrd="0" presId="urn:microsoft.com/office/officeart/2005/8/layout/hierarchy2"/>
    <dgm:cxn modelId="{A1F385AD-1FE6-41F2-9BFD-B21BF013C17F}" srcId="{B4320498-F4C9-4958-ABE3-9C9659C1E964}" destId="{4373CE85-A7A3-4B7D-9A8E-44A981D31063}" srcOrd="1" destOrd="0" parTransId="{D794E66F-AE03-4E9D-A3B9-C4C1D6963881}" sibTransId="{D8D98429-6A6B-4D5B-97E7-BCEF3F44EBFB}"/>
    <dgm:cxn modelId="{0F35EA26-18CB-4C69-B7A4-5854B03D614D}" type="presOf" srcId="{B44197B0-9D41-430D-9D1D-FA9261DBCC0D}" destId="{32A362AC-0027-46C2-AC1B-0D19F0BF6317}" srcOrd="0" destOrd="0" presId="urn:microsoft.com/office/officeart/2005/8/layout/hierarchy2"/>
    <dgm:cxn modelId="{38A1C3FD-CD11-46F9-9795-28D2015B6062}" type="presOf" srcId="{57D1540F-85F2-4BF8-8BE3-42BACFD0EADB}" destId="{BD4E018D-9304-40D8-AC93-69A36AF51114}" srcOrd="1" destOrd="0" presId="urn:microsoft.com/office/officeart/2005/8/layout/hierarchy2"/>
    <dgm:cxn modelId="{0CF807D4-E0C6-4202-85AB-5ACA523361E0}" type="presOf" srcId="{2EDB1769-2DB8-4FAE-9802-111462AD5D80}" destId="{E98D0296-761F-4EE8-8A18-6B23AF1064CA}" srcOrd="0" destOrd="0" presId="urn:microsoft.com/office/officeart/2005/8/layout/hierarchy2"/>
    <dgm:cxn modelId="{F5B9E39A-4DE8-4083-BEC0-31A283006443}" type="presOf" srcId="{9D7F0162-30E3-4214-AD0B-567797EA7AE8}" destId="{5A09D872-6624-47D5-B8FB-DC50639594A5}"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48AF2A82-6053-4005-847F-A19D2FCBC2F2}" srcId="{9D7F0162-30E3-4214-AD0B-567797EA7AE8}" destId="{B6DAD860-D36B-4B79-B317-9F57C68EDF81}" srcOrd="2" destOrd="0" parTransId="{E095A7E9-341C-4F6E-A616-3A5A5B1AB0FE}" sibTransId="{DFD8F1F6-131B-4A0E-BA97-AD2D1AF36950}"/>
    <dgm:cxn modelId="{B9495D24-7B15-482E-A84D-DFBC9C3A6299}" srcId="{B4320498-F4C9-4958-ABE3-9C9659C1E964}" destId="{26D24CE7-2FD9-450C-9610-C4E01F341924}" srcOrd="0" destOrd="0" parTransId="{877835ED-28E7-46EA-948C-EE1735D1A29C}" sibTransId="{47BA9036-2B95-45DC-B1E7-8C9030DE1438}"/>
    <dgm:cxn modelId="{F2A8ED1A-25A7-45FA-8391-C67870EC4128}" type="presOf" srcId="{032135E9-1326-4362-B4F3-430662E9C2F5}" destId="{2EA41439-0580-4D13-BD6F-63FFB5ED3FB7}" srcOrd="1" destOrd="0" presId="urn:microsoft.com/office/officeart/2005/8/layout/hierarchy2"/>
    <dgm:cxn modelId="{F772C64F-F41F-4C20-A69F-98D2A076FB57}" type="presOf" srcId="{D654FCFE-CB38-4291-90CB-C87D8CBD936B}" destId="{354438E3-F0F6-47EA-B139-82A64C0B2256}" srcOrd="0" destOrd="0" presId="urn:microsoft.com/office/officeart/2005/8/layout/hierarchy2"/>
    <dgm:cxn modelId="{2F60A333-6FD5-40B9-AB81-B7EE15D81336}" type="presOf" srcId="{D654FCFE-CB38-4291-90CB-C87D8CBD936B}" destId="{6099D000-9506-4D56-AE36-B0D44D954BA8}" srcOrd="1" destOrd="0" presId="urn:microsoft.com/office/officeart/2005/8/layout/hierarchy2"/>
    <dgm:cxn modelId="{7C310DA7-B304-45FD-993B-27184634601B}" type="presOf" srcId="{2EDB1769-2DB8-4FAE-9802-111462AD5D80}" destId="{26A53F3A-0BBB-454A-AA00-C94095DDC326}" srcOrd="1"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4B20F568-D3BC-4CD4-BA5C-121D0C03C30E}" type="presOf" srcId="{877835ED-28E7-46EA-948C-EE1735D1A29C}" destId="{EB364A89-4B2D-47A3-AF06-94BEAA058781}" srcOrd="1" destOrd="0" presId="urn:microsoft.com/office/officeart/2005/8/layout/hierarchy2"/>
    <dgm:cxn modelId="{A71EF8D1-DD37-4DF1-82B2-4EC28E53704B}" type="presOf" srcId="{2A99A785-0B52-439D-8625-07059BE82A31}" destId="{3BCEC81B-08AF-4C94-B750-8B8708C3A67D}" srcOrd="0" destOrd="0" presId="urn:microsoft.com/office/officeart/2005/8/layout/hierarchy2"/>
    <dgm:cxn modelId="{DC8D8310-77D6-4E68-9D37-C150C763EBD4}" srcId="{9D7F0162-30E3-4214-AD0B-567797EA7AE8}" destId="{609F3A64-911B-4EE7-8BFA-C47A2DCAE97E}" srcOrd="1" destOrd="0" parTransId="{2EDB1769-2DB8-4FAE-9802-111462AD5D80}" sibTransId="{73D20ECC-5C8A-445E-BC7D-64AACE6E5363}"/>
    <dgm:cxn modelId="{AF3D6E57-0B79-4DA8-A395-226D2F5489BA}" type="presOf" srcId="{E095A7E9-341C-4F6E-A616-3A5A5B1AB0FE}" destId="{B889EE39-B7BF-4628-BB27-B189AB5C521F}" srcOrd="0" destOrd="0" presId="urn:microsoft.com/office/officeart/2005/8/layout/hierarchy2"/>
    <dgm:cxn modelId="{BF4E90B0-E8DA-4097-8DAB-B8C6EA93774B}" type="presOf" srcId="{AF6C7128-6DBE-48E7-9372-9C1F3BF2D51C}" destId="{0A577CDF-5689-4844-8950-2C9F0F78B1FB}" srcOrd="0" destOrd="0" presId="urn:microsoft.com/office/officeart/2005/8/layout/hierarchy2"/>
    <dgm:cxn modelId="{61F8B512-04BB-4606-BC42-A3D02AE5703E}" srcId="{609F3A64-911B-4EE7-8BFA-C47A2DCAE97E}" destId="{B44197B0-9D41-430D-9D1D-FA9261DBCC0D}" srcOrd="1" destOrd="0" parTransId="{CD694938-FC3D-4880-BB1B-D4947D117E53}" sibTransId="{427FE348-07C3-4D35-AC95-4359C5C96617}"/>
    <dgm:cxn modelId="{425114F5-0200-476E-AA36-943B918FE3C4}" type="presOf" srcId="{B6DAD860-D36B-4B79-B317-9F57C68EDF81}" destId="{CA5D0B3A-B540-4B45-8E89-0FE335C8BCEE}" srcOrd="0" destOrd="0" presId="urn:microsoft.com/office/officeart/2005/8/layout/hierarchy2"/>
    <dgm:cxn modelId="{CDC774E7-2478-4971-8C25-DF55A503F711}" type="presOf" srcId="{D794E66F-AE03-4E9D-A3B9-C4C1D6963881}" destId="{7CE74DE5-B9D2-4F23-A0F3-E8E6A00C1D11}" srcOrd="0" destOrd="0" presId="urn:microsoft.com/office/officeart/2005/8/layout/hierarchy2"/>
    <dgm:cxn modelId="{C5E8C836-505B-4BB2-8A1F-1523B7303DB6}" type="presOf" srcId="{4373CE85-A7A3-4B7D-9A8E-44A981D31063}" destId="{93A56C6E-757A-455C-B8FA-AE33E6971F9B}" srcOrd="0" destOrd="0" presId="urn:microsoft.com/office/officeart/2005/8/layout/hierarchy2"/>
    <dgm:cxn modelId="{2E89D1F0-347A-4139-B614-B1C602C695F9}" type="presOf" srcId="{877835ED-28E7-46EA-948C-EE1735D1A29C}" destId="{805915CF-B2F9-43D9-9A76-64916244EEC1}" srcOrd="0" destOrd="0" presId="urn:microsoft.com/office/officeart/2005/8/layout/hierarchy2"/>
    <dgm:cxn modelId="{DEE47C6D-4A9D-43B3-BA68-30ED5895D7C7}" type="presOf" srcId="{CFA2EA12-7C3F-42F3-B691-2502B2FC9185}" destId="{7019EA68-2217-41EB-ADED-B1928BD57AC9}" srcOrd="0" destOrd="0" presId="urn:microsoft.com/office/officeart/2005/8/layout/hierarchy2"/>
    <dgm:cxn modelId="{3FCD54F8-6380-424E-91BC-71EA92E32801}" type="presOf" srcId="{609F3A64-911B-4EE7-8BFA-C47A2DCAE97E}" destId="{FD243751-2042-402D-9F37-80A5B48DFDBC}" srcOrd="0" destOrd="0" presId="urn:microsoft.com/office/officeart/2005/8/layout/hierarchy2"/>
    <dgm:cxn modelId="{76967D25-147A-4AC5-BDBC-53915257002A}" type="presOf" srcId="{CD694938-FC3D-4880-BB1B-D4947D117E53}" destId="{C4F64BC6-B666-4CDB-9175-E50677C7BE85}" srcOrd="0" destOrd="0" presId="urn:microsoft.com/office/officeart/2005/8/layout/hierarchy2"/>
    <dgm:cxn modelId="{D5624C58-F65A-4E93-8D0D-49ADD133668A}" type="presOf" srcId="{E095A7E9-341C-4F6E-A616-3A5A5B1AB0FE}" destId="{E857EC6E-0C75-4BBE-857E-CE93CE7444BF}" srcOrd="1" destOrd="0" presId="urn:microsoft.com/office/officeart/2005/8/layout/hierarchy2"/>
    <dgm:cxn modelId="{693AB3F7-84F5-4EF4-BB46-26E1BA089030}" type="presOf" srcId="{D794E66F-AE03-4E9D-A3B9-C4C1D6963881}" destId="{2F950406-BDDD-4556-AFD7-233D6FA8D7F0}" srcOrd="1"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0BC07443-C505-4D71-881A-CB4CC9DB684B}" type="presOf" srcId="{032135E9-1326-4362-B4F3-430662E9C2F5}" destId="{2353B904-32CE-46B5-9EE8-64860B9275C6}" srcOrd="0" destOrd="0" presId="urn:microsoft.com/office/officeart/2005/8/layout/hierarchy2"/>
    <dgm:cxn modelId="{B61E7D10-74DE-4CBF-A9D6-55306A409F39}" type="presParOf" srcId="{3BCEC81B-08AF-4C94-B750-8B8708C3A67D}" destId="{72D051F8-3507-432A-B013-7A6D32E869AC}" srcOrd="0" destOrd="0" presId="urn:microsoft.com/office/officeart/2005/8/layout/hierarchy2"/>
    <dgm:cxn modelId="{A569A373-1282-428A-8897-F891C8BBC364}" type="presParOf" srcId="{72D051F8-3507-432A-B013-7A6D32E869AC}" destId="{5A09D872-6624-47D5-B8FB-DC50639594A5}" srcOrd="0" destOrd="0" presId="urn:microsoft.com/office/officeart/2005/8/layout/hierarchy2"/>
    <dgm:cxn modelId="{E464A30F-1304-4ED7-AA2A-5860A7F3F665}" type="presParOf" srcId="{72D051F8-3507-432A-B013-7A6D32E869AC}" destId="{907414F7-B1E1-4061-A523-2B4EE88BB2C6}" srcOrd="1" destOrd="0" presId="urn:microsoft.com/office/officeart/2005/8/layout/hierarchy2"/>
    <dgm:cxn modelId="{C32F6A70-312F-48BD-A7E7-5C8763E22293}" type="presParOf" srcId="{907414F7-B1E1-4061-A523-2B4EE88BB2C6}" destId="{2353B904-32CE-46B5-9EE8-64860B9275C6}" srcOrd="0" destOrd="0" presId="urn:microsoft.com/office/officeart/2005/8/layout/hierarchy2"/>
    <dgm:cxn modelId="{65D04025-4B01-417C-967E-99B89F134623}" type="presParOf" srcId="{2353B904-32CE-46B5-9EE8-64860B9275C6}" destId="{2EA41439-0580-4D13-BD6F-63FFB5ED3FB7}" srcOrd="0" destOrd="0" presId="urn:microsoft.com/office/officeart/2005/8/layout/hierarchy2"/>
    <dgm:cxn modelId="{338C69F7-CE39-43DE-87C3-8040F4C3900F}" type="presParOf" srcId="{907414F7-B1E1-4061-A523-2B4EE88BB2C6}" destId="{23B0480B-2B75-47FC-A863-BCA913159D48}" srcOrd="1" destOrd="0" presId="urn:microsoft.com/office/officeart/2005/8/layout/hierarchy2"/>
    <dgm:cxn modelId="{B263B714-E712-460B-9255-DD98C75041DD}" type="presParOf" srcId="{23B0480B-2B75-47FC-A863-BCA913159D48}" destId="{0A577CDF-5689-4844-8950-2C9F0F78B1FB}" srcOrd="0" destOrd="0" presId="urn:microsoft.com/office/officeart/2005/8/layout/hierarchy2"/>
    <dgm:cxn modelId="{93AAC6D1-DBD7-4D47-B688-8FB1C5FB2A22}" type="presParOf" srcId="{23B0480B-2B75-47FC-A863-BCA913159D48}" destId="{9339EE63-1B60-4CAF-8707-55F5C6C7149B}" srcOrd="1" destOrd="0" presId="urn:microsoft.com/office/officeart/2005/8/layout/hierarchy2"/>
    <dgm:cxn modelId="{62618B13-552E-4B70-BD2E-A851D43821C3}" type="presParOf" srcId="{907414F7-B1E1-4061-A523-2B4EE88BB2C6}" destId="{E98D0296-761F-4EE8-8A18-6B23AF1064CA}" srcOrd="2" destOrd="0" presId="urn:microsoft.com/office/officeart/2005/8/layout/hierarchy2"/>
    <dgm:cxn modelId="{C47EF6B5-0C24-430C-BF81-092053F3C9B1}" type="presParOf" srcId="{E98D0296-761F-4EE8-8A18-6B23AF1064CA}" destId="{26A53F3A-0BBB-454A-AA00-C94095DDC326}" srcOrd="0" destOrd="0" presId="urn:microsoft.com/office/officeart/2005/8/layout/hierarchy2"/>
    <dgm:cxn modelId="{80102218-E1B8-4C87-89B7-FAF7FE6312DB}" type="presParOf" srcId="{907414F7-B1E1-4061-A523-2B4EE88BB2C6}" destId="{207C6319-A9A1-4DF2-B7DE-827B1079E7EE}" srcOrd="3" destOrd="0" presId="urn:microsoft.com/office/officeart/2005/8/layout/hierarchy2"/>
    <dgm:cxn modelId="{011723F2-8CCF-474D-9750-6DFFB0E86A1A}" type="presParOf" srcId="{207C6319-A9A1-4DF2-B7DE-827B1079E7EE}" destId="{FD243751-2042-402D-9F37-80A5B48DFDBC}" srcOrd="0" destOrd="0" presId="urn:microsoft.com/office/officeart/2005/8/layout/hierarchy2"/>
    <dgm:cxn modelId="{26EB5D39-51D4-4398-B157-43049F767D99}" type="presParOf" srcId="{207C6319-A9A1-4DF2-B7DE-827B1079E7EE}" destId="{29020217-F358-41FE-B01D-3D1F54707F61}" srcOrd="1" destOrd="0" presId="urn:microsoft.com/office/officeart/2005/8/layout/hierarchy2"/>
    <dgm:cxn modelId="{26259C6E-099D-44DC-AB54-609422C75AEC}" type="presParOf" srcId="{29020217-F358-41FE-B01D-3D1F54707F61}" destId="{354438E3-F0F6-47EA-B139-82A64C0B2256}" srcOrd="0" destOrd="0" presId="urn:microsoft.com/office/officeart/2005/8/layout/hierarchy2"/>
    <dgm:cxn modelId="{D426973C-2592-4C03-BF9B-860D5BE66315}" type="presParOf" srcId="{354438E3-F0F6-47EA-B139-82A64C0B2256}" destId="{6099D000-9506-4D56-AE36-B0D44D954BA8}" srcOrd="0" destOrd="0" presId="urn:microsoft.com/office/officeart/2005/8/layout/hierarchy2"/>
    <dgm:cxn modelId="{C3E50D5B-4ADC-459D-A2A4-41A5026B7D72}" type="presParOf" srcId="{29020217-F358-41FE-B01D-3D1F54707F61}" destId="{08F99B10-119C-4D75-8CC9-0C45D4BB9133}" srcOrd="1" destOrd="0" presId="urn:microsoft.com/office/officeart/2005/8/layout/hierarchy2"/>
    <dgm:cxn modelId="{D9B6EC96-E45B-4D8C-BED3-02356AF9FDFD}" type="presParOf" srcId="{08F99B10-119C-4D75-8CC9-0C45D4BB9133}" destId="{E47D4F88-790A-4FF0-BAD4-FDA9BE9748F4}" srcOrd="0" destOrd="0" presId="urn:microsoft.com/office/officeart/2005/8/layout/hierarchy2"/>
    <dgm:cxn modelId="{B1A16379-F935-46D6-B7C9-20934BF0C3B0}" type="presParOf" srcId="{08F99B10-119C-4D75-8CC9-0C45D4BB9133}" destId="{B7F90688-9859-4408-8109-E48F328B437C}" srcOrd="1" destOrd="0" presId="urn:microsoft.com/office/officeart/2005/8/layout/hierarchy2"/>
    <dgm:cxn modelId="{8B18F1BF-02AC-42B7-9A2B-1FDC42B7189A}" type="presParOf" srcId="{B7F90688-9859-4408-8109-E48F328B437C}" destId="{805915CF-B2F9-43D9-9A76-64916244EEC1}" srcOrd="0" destOrd="0" presId="urn:microsoft.com/office/officeart/2005/8/layout/hierarchy2"/>
    <dgm:cxn modelId="{A4BAEEED-AEFA-436A-9D88-6CCCCE00862F}" type="presParOf" srcId="{805915CF-B2F9-43D9-9A76-64916244EEC1}" destId="{EB364A89-4B2D-47A3-AF06-94BEAA058781}" srcOrd="0" destOrd="0" presId="urn:microsoft.com/office/officeart/2005/8/layout/hierarchy2"/>
    <dgm:cxn modelId="{F6C9423F-648C-4653-9E43-7C6F99403C0D}" type="presParOf" srcId="{B7F90688-9859-4408-8109-E48F328B437C}" destId="{90C48F50-C8A5-4F44-935F-2CB08381BF11}" srcOrd="1" destOrd="0" presId="urn:microsoft.com/office/officeart/2005/8/layout/hierarchy2"/>
    <dgm:cxn modelId="{61F4BEEA-1DAA-4AA1-B247-77F5CE250AEF}" type="presParOf" srcId="{90C48F50-C8A5-4F44-935F-2CB08381BF11}" destId="{BC0FABE7-792F-42A1-9B9B-8A2C4ECB6C11}" srcOrd="0" destOrd="0" presId="urn:microsoft.com/office/officeart/2005/8/layout/hierarchy2"/>
    <dgm:cxn modelId="{04DC0FA9-2E1B-4119-9876-EEF86C919FA5}" type="presParOf" srcId="{90C48F50-C8A5-4F44-935F-2CB08381BF11}" destId="{2952B4FE-ADD6-4435-A40E-06485A22437F}" srcOrd="1" destOrd="0" presId="urn:microsoft.com/office/officeart/2005/8/layout/hierarchy2"/>
    <dgm:cxn modelId="{01F8A63F-C19D-416B-980B-92034202C238}" type="presParOf" srcId="{B7F90688-9859-4408-8109-E48F328B437C}" destId="{7CE74DE5-B9D2-4F23-A0F3-E8E6A00C1D11}" srcOrd="2" destOrd="0" presId="urn:microsoft.com/office/officeart/2005/8/layout/hierarchy2"/>
    <dgm:cxn modelId="{B7AEB97C-72C3-4A6C-96AC-0E59CF3C7C4E}" type="presParOf" srcId="{7CE74DE5-B9D2-4F23-A0F3-E8E6A00C1D11}" destId="{2F950406-BDDD-4556-AFD7-233D6FA8D7F0}" srcOrd="0" destOrd="0" presId="urn:microsoft.com/office/officeart/2005/8/layout/hierarchy2"/>
    <dgm:cxn modelId="{6A9E68BC-C930-4A78-874E-349D64BD7C0B}" type="presParOf" srcId="{B7F90688-9859-4408-8109-E48F328B437C}" destId="{42042F35-7909-4888-BF8A-192BDAED9093}" srcOrd="3" destOrd="0" presId="urn:microsoft.com/office/officeart/2005/8/layout/hierarchy2"/>
    <dgm:cxn modelId="{BCEF4CCD-C18D-49A0-BD93-D81486CEB4AB}" type="presParOf" srcId="{42042F35-7909-4888-BF8A-192BDAED9093}" destId="{93A56C6E-757A-455C-B8FA-AE33E6971F9B}" srcOrd="0" destOrd="0" presId="urn:microsoft.com/office/officeart/2005/8/layout/hierarchy2"/>
    <dgm:cxn modelId="{7EA6E945-4745-4502-A754-74DE93471EF8}" type="presParOf" srcId="{42042F35-7909-4888-BF8A-192BDAED9093}" destId="{DD2D50B6-7C43-48DF-B88A-DF543847C260}" srcOrd="1" destOrd="0" presId="urn:microsoft.com/office/officeart/2005/8/layout/hierarchy2"/>
    <dgm:cxn modelId="{3BBBADD4-C625-49B3-970B-F229AB443643}" type="presParOf" srcId="{29020217-F358-41FE-B01D-3D1F54707F61}" destId="{C4F64BC6-B666-4CDB-9175-E50677C7BE85}" srcOrd="2" destOrd="0" presId="urn:microsoft.com/office/officeart/2005/8/layout/hierarchy2"/>
    <dgm:cxn modelId="{E95C818C-C697-4237-B77A-94C88808901A}" type="presParOf" srcId="{C4F64BC6-B666-4CDB-9175-E50677C7BE85}" destId="{0495686C-B990-49BE-B862-2FDC5202D2F7}" srcOrd="0" destOrd="0" presId="urn:microsoft.com/office/officeart/2005/8/layout/hierarchy2"/>
    <dgm:cxn modelId="{B47E3A50-75CF-4F7B-AEA2-48BABA4F96B0}" type="presParOf" srcId="{29020217-F358-41FE-B01D-3D1F54707F61}" destId="{720EE83E-481B-4BCB-BC61-B05F966E570E}" srcOrd="3" destOrd="0" presId="urn:microsoft.com/office/officeart/2005/8/layout/hierarchy2"/>
    <dgm:cxn modelId="{95F87FD3-743C-4F18-8705-77CCB54A3F7D}" type="presParOf" srcId="{720EE83E-481B-4BCB-BC61-B05F966E570E}" destId="{32A362AC-0027-46C2-AC1B-0D19F0BF6317}" srcOrd="0" destOrd="0" presId="urn:microsoft.com/office/officeart/2005/8/layout/hierarchy2"/>
    <dgm:cxn modelId="{9F6530D4-3E69-4966-AFF6-9BDE82540B93}" type="presParOf" srcId="{720EE83E-481B-4BCB-BC61-B05F966E570E}" destId="{79C79677-914B-4501-8015-92DE8573FDAE}" srcOrd="1" destOrd="0" presId="urn:microsoft.com/office/officeart/2005/8/layout/hierarchy2"/>
    <dgm:cxn modelId="{5610FB86-0828-4DF7-B963-E529109F2637}" type="presParOf" srcId="{907414F7-B1E1-4061-A523-2B4EE88BB2C6}" destId="{B889EE39-B7BF-4628-BB27-B189AB5C521F}" srcOrd="4" destOrd="0" presId="urn:microsoft.com/office/officeart/2005/8/layout/hierarchy2"/>
    <dgm:cxn modelId="{383C40ED-421A-4700-A2EF-CDBD82E3C57A}" type="presParOf" srcId="{B889EE39-B7BF-4628-BB27-B189AB5C521F}" destId="{E857EC6E-0C75-4BBE-857E-CE93CE7444BF}" srcOrd="0" destOrd="0" presId="urn:microsoft.com/office/officeart/2005/8/layout/hierarchy2"/>
    <dgm:cxn modelId="{FAD5C3F1-0EB9-4F64-928D-3D3C9D0E84A1}" type="presParOf" srcId="{907414F7-B1E1-4061-A523-2B4EE88BB2C6}" destId="{704CEAE6-AB61-40F9-B7F6-F9CFAD3FF2B3}" srcOrd="5" destOrd="0" presId="urn:microsoft.com/office/officeart/2005/8/layout/hierarchy2"/>
    <dgm:cxn modelId="{7EB0E5EF-06ED-4EFE-B3E0-28D41517E3CF}" type="presParOf" srcId="{704CEAE6-AB61-40F9-B7F6-F9CFAD3FF2B3}" destId="{CA5D0B3A-B540-4B45-8E89-0FE335C8BCEE}" srcOrd="0" destOrd="0" presId="urn:microsoft.com/office/officeart/2005/8/layout/hierarchy2"/>
    <dgm:cxn modelId="{64920444-07E2-4E05-84C2-57C4C6D930A3}" type="presParOf" srcId="{704CEAE6-AB61-40F9-B7F6-F9CFAD3FF2B3}" destId="{6C58E810-0589-44E1-9094-A2ACD8C50FC3}" srcOrd="1" destOrd="0" presId="urn:microsoft.com/office/officeart/2005/8/layout/hierarchy2"/>
    <dgm:cxn modelId="{F06789C8-746E-43B8-B126-7725E9267501}" type="presParOf" srcId="{907414F7-B1E1-4061-A523-2B4EE88BB2C6}" destId="{357C16FC-4D83-46AE-A416-5ABEFDF9E8B1}" srcOrd="6" destOrd="0" presId="urn:microsoft.com/office/officeart/2005/8/layout/hierarchy2"/>
    <dgm:cxn modelId="{7E3A656E-F478-4B58-99F0-4C7FB91D259C}" type="presParOf" srcId="{357C16FC-4D83-46AE-A416-5ABEFDF9E8B1}" destId="{BD4E018D-9304-40D8-AC93-69A36AF51114}" srcOrd="0" destOrd="0" presId="urn:microsoft.com/office/officeart/2005/8/layout/hierarchy2"/>
    <dgm:cxn modelId="{423D49EC-A901-433B-83E1-5A2D9768DC0C}" type="presParOf" srcId="{907414F7-B1E1-4061-A523-2B4EE88BB2C6}" destId="{CEA069B7-4B94-40BF-B5A6-E29DBB77DA8C}" srcOrd="7" destOrd="0" presId="urn:microsoft.com/office/officeart/2005/8/layout/hierarchy2"/>
    <dgm:cxn modelId="{2BC14CB4-5C39-403F-9BC0-109119D47A17}" type="presParOf" srcId="{CEA069B7-4B94-40BF-B5A6-E29DBB77DA8C}" destId="{7019EA68-2217-41EB-ADED-B1928BD57AC9}" srcOrd="0" destOrd="0" presId="urn:microsoft.com/office/officeart/2005/8/layout/hierarchy2"/>
    <dgm:cxn modelId="{F66E30E0-AD2A-4270-8528-D450399C9B90}"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A99A785-0B52-439D-8625-07059BE82A3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vi-VN"/>
        </a:p>
      </dgm:t>
    </dgm:pt>
    <dgm:pt modelId="{9D7F0162-30E3-4214-AD0B-567797EA7AE8}">
      <dgm:prSet phldrT="[Text]" custT="1"/>
      <dgm:spPr/>
      <dgm:t>
        <a:bodyPr/>
        <a:lstStyle/>
        <a:p>
          <a:r>
            <a:rPr lang="en-US" sz="1300"/>
            <a:t>Dao động cơ</a:t>
          </a:r>
          <a:endParaRPr lang="vi-VN" sz="1300"/>
        </a:p>
      </dgm:t>
    </dgm:pt>
    <dgm:pt modelId="{BCFA4F35-89BD-4F5A-A3A3-FDB65AD67897}" type="parTrans" cxnId="{9ADDF32B-84BF-4E45-B75C-94381C5B625F}">
      <dgm:prSet/>
      <dgm:spPr/>
      <dgm:t>
        <a:bodyPr/>
        <a:lstStyle/>
        <a:p>
          <a:endParaRPr lang="vi-VN" sz="1300"/>
        </a:p>
      </dgm:t>
    </dgm:pt>
    <dgm:pt modelId="{E1559DCC-863B-4C73-9508-A47E4087A0B4}" type="sibTrans" cxnId="{9ADDF32B-84BF-4E45-B75C-94381C5B625F}">
      <dgm:prSet/>
      <dgm:spPr/>
      <dgm:t>
        <a:bodyPr/>
        <a:lstStyle/>
        <a:p>
          <a:endParaRPr lang="vi-VN" sz="1300"/>
        </a:p>
      </dgm:t>
    </dgm:pt>
    <dgm:pt modelId="{AF6C7128-6DBE-48E7-9372-9C1F3BF2D51C}">
      <dgm:prSet phldrT="[Text]" custT="1"/>
      <dgm:spPr/>
      <dgm:t>
        <a:bodyPr/>
        <a:lstStyle/>
        <a:p>
          <a:r>
            <a:rPr lang="en-US" sz="1300"/>
            <a:t>A</a:t>
          </a:r>
          <a:endParaRPr lang="vi-VN" sz="1300"/>
        </a:p>
      </dgm:t>
    </dgm:pt>
    <dgm:pt modelId="{032135E9-1326-4362-B4F3-430662E9C2F5}" type="parTrans" cxnId="{5F124C1F-208A-4D0F-8656-6785AE91FEBB}">
      <dgm:prSet custT="1"/>
      <dgm:spPr/>
      <dgm:t>
        <a:bodyPr/>
        <a:lstStyle/>
        <a:p>
          <a:endParaRPr lang="vi-VN" sz="1300"/>
        </a:p>
      </dgm:t>
    </dgm:pt>
    <dgm:pt modelId="{BDFDE319-4D83-427B-B327-B92ACE39CE00}" type="sibTrans" cxnId="{5F124C1F-208A-4D0F-8656-6785AE91FEBB}">
      <dgm:prSet/>
      <dgm:spPr/>
      <dgm:t>
        <a:bodyPr/>
        <a:lstStyle/>
        <a:p>
          <a:endParaRPr lang="vi-VN" sz="1300"/>
        </a:p>
      </dgm:t>
    </dgm:pt>
    <dgm:pt modelId="{609F3A64-911B-4EE7-8BFA-C47A2DCAE97E}">
      <dgm:prSet phldrT="[Text]" custT="1"/>
      <dgm:spPr/>
      <dgm:t>
        <a:bodyPr/>
        <a:lstStyle/>
        <a:p>
          <a:r>
            <a:rPr lang="en-US" sz="1300"/>
            <a:t>B</a:t>
          </a:r>
          <a:endParaRPr lang="vi-VN" sz="1300"/>
        </a:p>
      </dgm:t>
    </dgm:pt>
    <dgm:pt modelId="{2EDB1769-2DB8-4FAE-9802-111462AD5D80}" type="parTrans" cxnId="{DC8D8310-77D6-4E68-9D37-C150C763EBD4}">
      <dgm:prSet custT="1"/>
      <dgm:spPr/>
      <dgm:t>
        <a:bodyPr/>
        <a:lstStyle/>
        <a:p>
          <a:endParaRPr lang="vi-VN" sz="1300"/>
        </a:p>
      </dgm:t>
    </dgm:pt>
    <dgm:pt modelId="{73D20ECC-5C8A-445E-BC7D-64AACE6E5363}" type="sibTrans" cxnId="{DC8D8310-77D6-4E68-9D37-C150C763EBD4}">
      <dgm:prSet/>
      <dgm:spPr/>
      <dgm:t>
        <a:bodyPr/>
        <a:lstStyle/>
        <a:p>
          <a:endParaRPr lang="vi-VN" sz="1300"/>
        </a:p>
      </dgm:t>
    </dgm:pt>
    <dgm:pt modelId="{B6DAD860-D36B-4B79-B317-9F57C68EDF81}">
      <dgm:prSet phldrT="[Text]" custT="1"/>
      <dgm:spPr/>
      <dgm:t>
        <a:bodyPr/>
        <a:lstStyle/>
        <a:p>
          <a:r>
            <a:rPr lang="en-US" sz="1300"/>
            <a:t>C</a:t>
          </a:r>
          <a:endParaRPr lang="vi-VN" sz="1300"/>
        </a:p>
      </dgm:t>
    </dgm:pt>
    <dgm:pt modelId="{E095A7E9-341C-4F6E-A616-3A5A5B1AB0FE}" type="parTrans" cxnId="{48AF2A82-6053-4005-847F-A19D2FCBC2F2}">
      <dgm:prSet custT="1"/>
      <dgm:spPr/>
      <dgm:t>
        <a:bodyPr/>
        <a:lstStyle/>
        <a:p>
          <a:endParaRPr lang="vi-VN" sz="1300"/>
        </a:p>
      </dgm:t>
    </dgm:pt>
    <dgm:pt modelId="{DFD8F1F6-131B-4A0E-BA97-AD2D1AF36950}" type="sibTrans" cxnId="{48AF2A82-6053-4005-847F-A19D2FCBC2F2}">
      <dgm:prSet/>
      <dgm:spPr/>
      <dgm:t>
        <a:bodyPr/>
        <a:lstStyle/>
        <a:p>
          <a:endParaRPr lang="vi-VN" sz="1300"/>
        </a:p>
      </dgm:t>
    </dgm:pt>
    <dgm:pt modelId="{CFA2EA12-7C3F-42F3-B691-2502B2FC9185}">
      <dgm:prSet phldrT="[Text]" custT="1"/>
      <dgm:spPr/>
      <dgm:t>
        <a:bodyPr/>
        <a:lstStyle/>
        <a:p>
          <a:r>
            <a:rPr lang="en-US" sz="1300"/>
            <a:t>D</a:t>
          </a:r>
          <a:endParaRPr lang="vi-VN" sz="1300"/>
        </a:p>
      </dgm:t>
    </dgm:pt>
    <dgm:pt modelId="{57D1540F-85F2-4BF8-8BE3-42BACFD0EADB}" type="parTrans" cxnId="{9CF1191B-1E9C-4CD8-B153-0986E094B8F3}">
      <dgm:prSet custT="1"/>
      <dgm:spPr/>
      <dgm:t>
        <a:bodyPr/>
        <a:lstStyle/>
        <a:p>
          <a:endParaRPr lang="vi-VN" sz="1300"/>
        </a:p>
      </dgm:t>
    </dgm:pt>
    <dgm:pt modelId="{D399126A-2E37-4D43-8CF1-BE7077BD5A1A}" type="sibTrans" cxnId="{9CF1191B-1E9C-4CD8-B153-0986E094B8F3}">
      <dgm:prSet/>
      <dgm:spPr/>
      <dgm:t>
        <a:bodyPr/>
        <a:lstStyle/>
        <a:p>
          <a:endParaRPr lang="vi-VN" sz="1300"/>
        </a:p>
      </dgm:t>
    </dgm:pt>
    <dgm:pt modelId="{B4320498-F4C9-4958-ABE3-9C9659C1E964}">
      <dgm:prSet phldrT="[Text]" custT="1"/>
      <dgm:spPr/>
      <dgm:t>
        <a:bodyPr/>
        <a:lstStyle/>
        <a:p>
          <a:r>
            <a:rPr lang="en-US" sz="1300"/>
            <a:t>BI</a:t>
          </a:r>
          <a:endParaRPr lang="vi-VN" sz="1300"/>
        </a:p>
      </dgm:t>
    </dgm:pt>
    <dgm:pt modelId="{D654FCFE-CB38-4291-90CB-C87D8CBD936B}" type="parTrans" cxnId="{99CA93F5-8A6D-4000-BE5F-994467BD5F65}">
      <dgm:prSet/>
      <dgm:spPr/>
      <dgm:t>
        <a:bodyPr/>
        <a:lstStyle/>
        <a:p>
          <a:endParaRPr lang="vi-VN"/>
        </a:p>
      </dgm:t>
    </dgm:pt>
    <dgm:pt modelId="{C87D8039-97B6-4611-968D-D64D25E46A8B}" type="sibTrans" cxnId="{99CA93F5-8A6D-4000-BE5F-994467BD5F65}">
      <dgm:prSet/>
      <dgm:spPr/>
      <dgm:t>
        <a:bodyPr/>
        <a:lstStyle/>
        <a:p>
          <a:endParaRPr lang="vi-VN"/>
        </a:p>
      </dgm:t>
    </dgm:pt>
    <dgm:pt modelId="{B44197B0-9D41-430D-9D1D-FA9261DBCC0D}">
      <dgm:prSet phldrT="[Text]" custT="1"/>
      <dgm:spPr/>
      <dgm:t>
        <a:bodyPr/>
        <a:lstStyle/>
        <a:p>
          <a:r>
            <a:rPr lang="en-US" sz="1300"/>
            <a:t>BII</a:t>
          </a:r>
          <a:endParaRPr lang="vi-VN" sz="1300"/>
        </a:p>
      </dgm:t>
    </dgm:pt>
    <dgm:pt modelId="{CD694938-FC3D-4880-BB1B-D4947D117E53}" type="parTrans" cxnId="{61F8B512-04BB-4606-BC42-A3D02AE5703E}">
      <dgm:prSet/>
      <dgm:spPr/>
      <dgm:t>
        <a:bodyPr/>
        <a:lstStyle/>
        <a:p>
          <a:endParaRPr lang="vi-VN"/>
        </a:p>
      </dgm:t>
    </dgm:pt>
    <dgm:pt modelId="{427FE348-07C3-4D35-AC95-4359C5C96617}" type="sibTrans" cxnId="{61F8B512-04BB-4606-BC42-A3D02AE5703E}">
      <dgm:prSet/>
      <dgm:spPr/>
      <dgm:t>
        <a:bodyPr/>
        <a:lstStyle/>
        <a:p>
          <a:endParaRPr lang="vi-VN"/>
        </a:p>
      </dgm:t>
    </dgm:pt>
    <dgm:pt modelId="{26D24CE7-2FD9-450C-9610-C4E01F341924}">
      <dgm:prSet phldrT="[Text]" custT="1"/>
      <dgm:spPr/>
      <dgm:t>
        <a:bodyPr/>
        <a:lstStyle/>
        <a:p>
          <a:r>
            <a:rPr lang="en-US" sz="1300"/>
            <a:t>BI.1</a:t>
          </a:r>
          <a:endParaRPr lang="vi-VN" sz="1300"/>
        </a:p>
      </dgm:t>
    </dgm:pt>
    <dgm:pt modelId="{877835ED-28E7-46EA-948C-EE1735D1A29C}" type="parTrans" cxnId="{B9495D24-7B15-482E-A84D-DFBC9C3A6299}">
      <dgm:prSet/>
      <dgm:spPr/>
      <dgm:t>
        <a:bodyPr/>
        <a:lstStyle/>
        <a:p>
          <a:endParaRPr lang="vi-VN"/>
        </a:p>
      </dgm:t>
    </dgm:pt>
    <dgm:pt modelId="{47BA9036-2B95-45DC-B1E7-8C9030DE1438}" type="sibTrans" cxnId="{B9495D24-7B15-482E-A84D-DFBC9C3A6299}">
      <dgm:prSet/>
      <dgm:spPr/>
      <dgm:t>
        <a:bodyPr/>
        <a:lstStyle/>
        <a:p>
          <a:endParaRPr lang="vi-VN"/>
        </a:p>
      </dgm:t>
    </dgm:pt>
    <dgm:pt modelId="{4373CE85-A7A3-4B7D-9A8E-44A981D31063}">
      <dgm:prSet phldrT="[Text]" custT="1"/>
      <dgm:spPr/>
      <dgm:t>
        <a:bodyPr/>
        <a:lstStyle/>
        <a:p>
          <a:r>
            <a:rPr lang="en-US" sz="1300"/>
            <a:t>BII.2</a:t>
          </a:r>
          <a:endParaRPr lang="vi-VN" sz="1300"/>
        </a:p>
      </dgm:t>
    </dgm:pt>
    <dgm:pt modelId="{D794E66F-AE03-4E9D-A3B9-C4C1D6963881}" type="parTrans" cxnId="{A1F385AD-1FE6-41F2-9BFD-B21BF013C17F}">
      <dgm:prSet/>
      <dgm:spPr/>
      <dgm:t>
        <a:bodyPr/>
        <a:lstStyle/>
        <a:p>
          <a:endParaRPr lang="vi-VN"/>
        </a:p>
      </dgm:t>
    </dgm:pt>
    <dgm:pt modelId="{D8D98429-6A6B-4D5B-97E7-BCEF3F44EBFB}" type="sibTrans" cxnId="{A1F385AD-1FE6-41F2-9BFD-B21BF013C17F}">
      <dgm:prSet/>
      <dgm:spPr/>
      <dgm:t>
        <a:bodyPr/>
        <a:lstStyle/>
        <a:p>
          <a:endParaRPr lang="vi-VN"/>
        </a:p>
      </dgm:t>
    </dgm:pt>
    <dgm:pt modelId="{22C89089-15F4-43F9-AC32-CF348620076F}">
      <dgm:prSet phldrT="[Text]" custT="1"/>
      <dgm:spPr/>
      <dgm:t>
        <a:bodyPr/>
        <a:lstStyle/>
        <a:p>
          <a:r>
            <a:rPr lang="en-US" sz="1300"/>
            <a:t>BI.1a</a:t>
          </a:r>
          <a:endParaRPr lang="vi-VN" sz="1300"/>
        </a:p>
      </dgm:t>
    </dgm:pt>
    <dgm:pt modelId="{763F63AF-A86C-4977-9551-D103DCF273E9}" type="parTrans" cxnId="{B44A9309-5462-4942-88FB-176D9DB8FC63}">
      <dgm:prSet/>
      <dgm:spPr/>
      <dgm:t>
        <a:bodyPr/>
        <a:lstStyle/>
        <a:p>
          <a:endParaRPr lang="vi-VN"/>
        </a:p>
      </dgm:t>
    </dgm:pt>
    <dgm:pt modelId="{AF3D17B9-9B69-483F-9123-D964C093FB28}" type="sibTrans" cxnId="{B44A9309-5462-4942-88FB-176D9DB8FC63}">
      <dgm:prSet/>
      <dgm:spPr/>
      <dgm:t>
        <a:bodyPr/>
        <a:lstStyle/>
        <a:p>
          <a:endParaRPr lang="vi-VN"/>
        </a:p>
      </dgm:t>
    </dgm:pt>
    <dgm:pt modelId="{9A54E7C0-D8C0-4CFF-8EC3-1D9374645C61}">
      <dgm:prSet phldrT="[Text]" custT="1"/>
      <dgm:spPr/>
      <dgm:t>
        <a:bodyPr/>
        <a:lstStyle/>
        <a:p>
          <a:pPr algn="ctr"/>
          <a:r>
            <a:rPr lang="en-US" sz="1300"/>
            <a:t>BI.1b</a:t>
          </a:r>
          <a:endParaRPr lang="vi-VN" sz="1300"/>
        </a:p>
      </dgm:t>
    </dgm:pt>
    <dgm:pt modelId="{35C25774-8347-41B9-A5B3-044D633E1D60}" type="parTrans" cxnId="{287427CC-FD3F-4B2F-910D-7569574D3D28}">
      <dgm:prSet/>
      <dgm:spPr/>
      <dgm:t>
        <a:bodyPr/>
        <a:lstStyle/>
        <a:p>
          <a:endParaRPr lang="vi-VN"/>
        </a:p>
      </dgm:t>
    </dgm:pt>
    <dgm:pt modelId="{7E9EC9F9-E32F-4387-ADA5-1A9DB984AC96}" type="sibTrans" cxnId="{287427CC-FD3F-4B2F-910D-7569574D3D28}">
      <dgm:prSet/>
      <dgm:spPr/>
      <dgm:t>
        <a:bodyPr/>
        <a:lstStyle/>
        <a:p>
          <a:endParaRPr lang="vi-VN"/>
        </a:p>
      </dgm:t>
    </dgm:pt>
    <dgm:pt modelId="{27C7317F-D433-48EC-8F36-003650A76619}">
      <dgm:prSet phldrT="[Text]" custT="1"/>
      <dgm:spPr/>
      <dgm:t>
        <a:bodyPr/>
        <a:lstStyle/>
        <a:p>
          <a:r>
            <a:rPr lang="en-US" sz="1300"/>
            <a:t>BI.1c</a:t>
          </a:r>
          <a:endParaRPr lang="vi-VN" sz="1300"/>
        </a:p>
      </dgm:t>
    </dgm:pt>
    <dgm:pt modelId="{38ADBC5B-04CC-42E5-9A0A-F58255EDABD6}" type="parTrans" cxnId="{E1CAB100-CC44-46B2-ADCB-A7FCCB38CBB0}">
      <dgm:prSet/>
      <dgm:spPr/>
      <dgm:t>
        <a:bodyPr/>
        <a:lstStyle/>
        <a:p>
          <a:endParaRPr lang="vi-VN"/>
        </a:p>
      </dgm:t>
    </dgm:pt>
    <dgm:pt modelId="{ADFF9578-A149-4090-92ED-7C6F94553E68}" type="sibTrans" cxnId="{E1CAB100-CC44-46B2-ADCB-A7FCCB38CBB0}">
      <dgm:prSet/>
      <dgm:spPr/>
      <dgm:t>
        <a:bodyPr/>
        <a:lstStyle/>
        <a:p>
          <a:endParaRPr lang="vi-VN"/>
        </a:p>
      </dgm:t>
    </dgm:pt>
    <dgm:pt modelId="{3BCEC81B-08AF-4C94-B750-8B8708C3A67D}" type="pres">
      <dgm:prSet presAssocID="{2A99A785-0B52-439D-8625-07059BE82A31}" presName="diagram" presStyleCnt="0">
        <dgm:presLayoutVars>
          <dgm:chPref val="1"/>
          <dgm:dir/>
          <dgm:animOne val="branch"/>
          <dgm:animLvl val="lvl"/>
          <dgm:resizeHandles val="exact"/>
        </dgm:presLayoutVars>
      </dgm:prSet>
      <dgm:spPr/>
      <dgm:t>
        <a:bodyPr/>
        <a:lstStyle/>
        <a:p>
          <a:endParaRPr lang="vi-VN"/>
        </a:p>
      </dgm:t>
    </dgm:pt>
    <dgm:pt modelId="{72D051F8-3507-432A-B013-7A6D32E869AC}" type="pres">
      <dgm:prSet presAssocID="{9D7F0162-30E3-4214-AD0B-567797EA7AE8}" presName="root1" presStyleCnt="0"/>
      <dgm:spPr/>
    </dgm:pt>
    <dgm:pt modelId="{5A09D872-6624-47D5-B8FB-DC50639594A5}" type="pres">
      <dgm:prSet presAssocID="{9D7F0162-30E3-4214-AD0B-567797EA7AE8}" presName="LevelOneTextNode" presStyleLbl="node0" presStyleIdx="0" presStyleCnt="1" custScaleX="257086">
        <dgm:presLayoutVars>
          <dgm:chPref val="3"/>
        </dgm:presLayoutVars>
      </dgm:prSet>
      <dgm:spPr/>
      <dgm:t>
        <a:bodyPr/>
        <a:lstStyle/>
        <a:p>
          <a:endParaRPr lang="vi-VN"/>
        </a:p>
      </dgm:t>
    </dgm:pt>
    <dgm:pt modelId="{907414F7-B1E1-4061-A523-2B4EE88BB2C6}" type="pres">
      <dgm:prSet presAssocID="{9D7F0162-30E3-4214-AD0B-567797EA7AE8}" presName="level2hierChild" presStyleCnt="0"/>
      <dgm:spPr/>
    </dgm:pt>
    <dgm:pt modelId="{2353B904-32CE-46B5-9EE8-64860B9275C6}" type="pres">
      <dgm:prSet presAssocID="{032135E9-1326-4362-B4F3-430662E9C2F5}" presName="conn2-1" presStyleLbl="parChTrans1D2" presStyleIdx="0" presStyleCnt="4"/>
      <dgm:spPr/>
      <dgm:t>
        <a:bodyPr/>
        <a:lstStyle/>
        <a:p>
          <a:endParaRPr lang="vi-VN"/>
        </a:p>
      </dgm:t>
    </dgm:pt>
    <dgm:pt modelId="{2EA41439-0580-4D13-BD6F-63FFB5ED3FB7}" type="pres">
      <dgm:prSet presAssocID="{032135E9-1326-4362-B4F3-430662E9C2F5}" presName="connTx" presStyleLbl="parChTrans1D2" presStyleIdx="0" presStyleCnt="4"/>
      <dgm:spPr/>
      <dgm:t>
        <a:bodyPr/>
        <a:lstStyle/>
        <a:p>
          <a:endParaRPr lang="vi-VN"/>
        </a:p>
      </dgm:t>
    </dgm:pt>
    <dgm:pt modelId="{23B0480B-2B75-47FC-A863-BCA913159D48}" type="pres">
      <dgm:prSet presAssocID="{AF6C7128-6DBE-48E7-9372-9C1F3BF2D51C}" presName="root2" presStyleCnt="0"/>
      <dgm:spPr/>
    </dgm:pt>
    <dgm:pt modelId="{0A577CDF-5689-4844-8950-2C9F0F78B1FB}" type="pres">
      <dgm:prSet presAssocID="{AF6C7128-6DBE-48E7-9372-9C1F3BF2D51C}" presName="LevelTwoTextNode" presStyleLbl="node2" presStyleIdx="0" presStyleCnt="4">
        <dgm:presLayoutVars>
          <dgm:chPref val="3"/>
        </dgm:presLayoutVars>
      </dgm:prSet>
      <dgm:spPr/>
      <dgm:t>
        <a:bodyPr/>
        <a:lstStyle/>
        <a:p>
          <a:endParaRPr lang="vi-VN"/>
        </a:p>
      </dgm:t>
    </dgm:pt>
    <dgm:pt modelId="{9339EE63-1B60-4CAF-8707-55F5C6C7149B}" type="pres">
      <dgm:prSet presAssocID="{AF6C7128-6DBE-48E7-9372-9C1F3BF2D51C}" presName="level3hierChild" presStyleCnt="0"/>
      <dgm:spPr/>
    </dgm:pt>
    <dgm:pt modelId="{E98D0296-761F-4EE8-8A18-6B23AF1064CA}" type="pres">
      <dgm:prSet presAssocID="{2EDB1769-2DB8-4FAE-9802-111462AD5D80}" presName="conn2-1" presStyleLbl="parChTrans1D2" presStyleIdx="1" presStyleCnt="4"/>
      <dgm:spPr/>
      <dgm:t>
        <a:bodyPr/>
        <a:lstStyle/>
        <a:p>
          <a:endParaRPr lang="vi-VN"/>
        </a:p>
      </dgm:t>
    </dgm:pt>
    <dgm:pt modelId="{26A53F3A-0BBB-454A-AA00-C94095DDC326}" type="pres">
      <dgm:prSet presAssocID="{2EDB1769-2DB8-4FAE-9802-111462AD5D80}" presName="connTx" presStyleLbl="parChTrans1D2" presStyleIdx="1" presStyleCnt="4"/>
      <dgm:spPr/>
      <dgm:t>
        <a:bodyPr/>
        <a:lstStyle/>
        <a:p>
          <a:endParaRPr lang="vi-VN"/>
        </a:p>
      </dgm:t>
    </dgm:pt>
    <dgm:pt modelId="{207C6319-A9A1-4DF2-B7DE-827B1079E7EE}" type="pres">
      <dgm:prSet presAssocID="{609F3A64-911B-4EE7-8BFA-C47A2DCAE97E}" presName="root2" presStyleCnt="0"/>
      <dgm:spPr/>
    </dgm:pt>
    <dgm:pt modelId="{FD243751-2042-402D-9F37-80A5B48DFDBC}" type="pres">
      <dgm:prSet presAssocID="{609F3A64-911B-4EE7-8BFA-C47A2DCAE97E}" presName="LevelTwoTextNode" presStyleLbl="node2" presStyleIdx="1" presStyleCnt="4">
        <dgm:presLayoutVars>
          <dgm:chPref val="3"/>
        </dgm:presLayoutVars>
      </dgm:prSet>
      <dgm:spPr/>
      <dgm:t>
        <a:bodyPr/>
        <a:lstStyle/>
        <a:p>
          <a:endParaRPr lang="vi-VN"/>
        </a:p>
      </dgm:t>
    </dgm:pt>
    <dgm:pt modelId="{29020217-F358-41FE-B01D-3D1F54707F61}" type="pres">
      <dgm:prSet presAssocID="{609F3A64-911B-4EE7-8BFA-C47A2DCAE97E}" presName="level3hierChild" presStyleCnt="0"/>
      <dgm:spPr/>
    </dgm:pt>
    <dgm:pt modelId="{354438E3-F0F6-47EA-B139-82A64C0B2256}" type="pres">
      <dgm:prSet presAssocID="{D654FCFE-CB38-4291-90CB-C87D8CBD936B}" presName="conn2-1" presStyleLbl="parChTrans1D3" presStyleIdx="0" presStyleCnt="2"/>
      <dgm:spPr/>
      <dgm:t>
        <a:bodyPr/>
        <a:lstStyle/>
        <a:p>
          <a:endParaRPr lang="vi-VN"/>
        </a:p>
      </dgm:t>
    </dgm:pt>
    <dgm:pt modelId="{6099D000-9506-4D56-AE36-B0D44D954BA8}" type="pres">
      <dgm:prSet presAssocID="{D654FCFE-CB38-4291-90CB-C87D8CBD936B}" presName="connTx" presStyleLbl="parChTrans1D3" presStyleIdx="0" presStyleCnt="2"/>
      <dgm:spPr/>
      <dgm:t>
        <a:bodyPr/>
        <a:lstStyle/>
        <a:p>
          <a:endParaRPr lang="vi-VN"/>
        </a:p>
      </dgm:t>
    </dgm:pt>
    <dgm:pt modelId="{08F99B10-119C-4D75-8CC9-0C45D4BB9133}" type="pres">
      <dgm:prSet presAssocID="{B4320498-F4C9-4958-ABE3-9C9659C1E964}" presName="root2" presStyleCnt="0"/>
      <dgm:spPr/>
    </dgm:pt>
    <dgm:pt modelId="{E47D4F88-790A-4FF0-BAD4-FDA9BE9748F4}" type="pres">
      <dgm:prSet presAssocID="{B4320498-F4C9-4958-ABE3-9C9659C1E964}" presName="LevelTwoTextNode" presStyleLbl="node3" presStyleIdx="0" presStyleCnt="2">
        <dgm:presLayoutVars>
          <dgm:chPref val="3"/>
        </dgm:presLayoutVars>
      </dgm:prSet>
      <dgm:spPr/>
      <dgm:t>
        <a:bodyPr/>
        <a:lstStyle/>
        <a:p>
          <a:endParaRPr lang="vi-VN"/>
        </a:p>
      </dgm:t>
    </dgm:pt>
    <dgm:pt modelId="{B7F90688-9859-4408-8109-E48F328B437C}" type="pres">
      <dgm:prSet presAssocID="{B4320498-F4C9-4958-ABE3-9C9659C1E964}" presName="level3hierChild" presStyleCnt="0"/>
      <dgm:spPr/>
    </dgm:pt>
    <dgm:pt modelId="{805915CF-B2F9-43D9-9A76-64916244EEC1}" type="pres">
      <dgm:prSet presAssocID="{877835ED-28E7-46EA-948C-EE1735D1A29C}" presName="conn2-1" presStyleLbl="parChTrans1D4" presStyleIdx="0" presStyleCnt="5"/>
      <dgm:spPr/>
      <dgm:t>
        <a:bodyPr/>
        <a:lstStyle/>
        <a:p>
          <a:endParaRPr lang="vi-VN"/>
        </a:p>
      </dgm:t>
    </dgm:pt>
    <dgm:pt modelId="{EB364A89-4B2D-47A3-AF06-94BEAA058781}" type="pres">
      <dgm:prSet presAssocID="{877835ED-28E7-46EA-948C-EE1735D1A29C}" presName="connTx" presStyleLbl="parChTrans1D4" presStyleIdx="0" presStyleCnt="5"/>
      <dgm:spPr/>
      <dgm:t>
        <a:bodyPr/>
        <a:lstStyle/>
        <a:p>
          <a:endParaRPr lang="vi-VN"/>
        </a:p>
      </dgm:t>
    </dgm:pt>
    <dgm:pt modelId="{90C48F50-C8A5-4F44-935F-2CB08381BF11}" type="pres">
      <dgm:prSet presAssocID="{26D24CE7-2FD9-450C-9610-C4E01F341924}" presName="root2" presStyleCnt="0"/>
      <dgm:spPr/>
    </dgm:pt>
    <dgm:pt modelId="{BC0FABE7-792F-42A1-9B9B-8A2C4ECB6C11}" type="pres">
      <dgm:prSet presAssocID="{26D24CE7-2FD9-450C-9610-C4E01F341924}" presName="LevelTwoTextNode" presStyleLbl="node4" presStyleIdx="0" presStyleCnt="5">
        <dgm:presLayoutVars>
          <dgm:chPref val="3"/>
        </dgm:presLayoutVars>
      </dgm:prSet>
      <dgm:spPr/>
      <dgm:t>
        <a:bodyPr/>
        <a:lstStyle/>
        <a:p>
          <a:endParaRPr lang="vi-VN"/>
        </a:p>
      </dgm:t>
    </dgm:pt>
    <dgm:pt modelId="{2952B4FE-ADD6-4435-A40E-06485A22437F}" type="pres">
      <dgm:prSet presAssocID="{26D24CE7-2FD9-450C-9610-C4E01F341924}" presName="level3hierChild" presStyleCnt="0"/>
      <dgm:spPr/>
    </dgm:pt>
    <dgm:pt modelId="{BB31D833-9915-4A86-80EB-9D823026029E}" type="pres">
      <dgm:prSet presAssocID="{763F63AF-A86C-4977-9551-D103DCF273E9}" presName="conn2-1" presStyleLbl="parChTrans1D4" presStyleIdx="1" presStyleCnt="5"/>
      <dgm:spPr/>
      <dgm:t>
        <a:bodyPr/>
        <a:lstStyle/>
        <a:p>
          <a:endParaRPr lang="vi-VN"/>
        </a:p>
      </dgm:t>
    </dgm:pt>
    <dgm:pt modelId="{2093ACC7-C409-45F3-9CCC-C4FBABC090DA}" type="pres">
      <dgm:prSet presAssocID="{763F63AF-A86C-4977-9551-D103DCF273E9}" presName="connTx" presStyleLbl="parChTrans1D4" presStyleIdx="1" presStyleCnt="5"/>
      <dgm:spPr/>
      <dgm:t>
        <a:bodyPr/>
        <a:lstStyle/>
        <a:p>
          <a:endParaRPr lang="vi-VN"/>
        </a:p>
      </dgm:t>
    </dgm:pt>
    <dgm:pt modelId="{6585CE87-1AEE-4C4C-B266-3D84EA3C6367}" type="pres">
      <dgm:prSet presAssocID="{22C89089-15F4-43F9-AC32-CF348620076F}" presName="root2" presStyleCnt="0"/>
      <dgm:spPr/>
    </dgm:pt>
    <dgm:pt modelId="{87441893-2AEE-45A0-9CFB-26E1DE8DE201}" type="pres">
      <dgm:prSet presAssocID="{22C89089-15F4-43F9-AC32-CF348620076F}" presName="LevelTwoTextNode" presStyleLbl="node4" presStyleIdx="1" presStyleCnt="5">
        <dgm:presLayoutVars>
          <dgm:chPref val="3"/>
        </dgm:presLayoutVars>
      </dgm:prSet>
      <dgm:spPr/>
      <dgm:t>
        <a:bodyPr/>
        <a:lstStyle/>
        <a:p>
          <a:endParaRPr lang="vi-VN"/>
        </a:p>
      </dgm:t>
    </dgm:pt>
    <dgm:pt modelId="{4A5EFDC2-48ED-4A6D-BC96-EE488C347C41}" type="pres">
      <dgm:prSet presAssocID="{22C89089-15F4-43F9-AC32-CF348620076F}" presName="level3hierChild" presStyleCnt="0"/>
      <dgm:spPr/>
    </dgm:pt>
    <dgm:pt modelId="{6894C7B1-7FEA-4033-9DE8-43894C006F84}" type="pres">
      <dgm:prSet presAssocID="{35C25774-8347-41B9-A5B3-044D633E1D60}" presName="conn2-1" presStyleLbl="parChTrans1D4" presStyleIdx="2" presStyleCnt="5"/>
      <dgm:spPr/>
      <dgm:t>
        <a:bodyPr/>
        <a:lstStyle/>
        <a:p>
          <a:endParaRPr lang="vi-VN"/>
        </a:p>
      </dgm:t>
    </dgm:pt>
    <dgm:pt modelId="{983E3F09-186A-46BC-BDE7-A3E997DC3D95}" type="pres">
      <dgm:prSet presAssocID="{35C25774-8347-41B9-A5B3-044D633E1D60}" presName="connTx" presStyleLbl="parChTrans1D4" presStyleIdx="2" presStyleCnt="5"/>
      <dgm:spPr/>
      <dgm:t>
        <a:bodyPr/>
        <a:lstStyle/>
        <a:p>
          <a:endParaRPr lang="vi-VN"/>
        </a:p>
      </dgm:t>
    </dgm:pt>
    <dgm:pt modelId="{715B9CAF-6C44-4BEB-984E-A27F1FD1A193}" type="pres">
      <dgm:prSet presAssocID="{9A54E7C0-D8C0-4CFF-8EC3-1D9374645C61}" presName="root2" presStyleCnt="0"/>
      <dgm:spPr/>
    </dgm:pt>
    <dgm:pt modelId="{FD5FE109-81CB-4ACD-AFCB-CCA1C1AB2257}" type="pres">
      <dgm:prSet presAssocID="{9A54E7C0-D8C0-4CFF-8EC3-1D9374645C61}" presName="LevelTwoTextNode" presStyleLbl="node4" presStyleIdx="2" presStyleCnt="5">
        <dgm:presLayoutVars>
          <dgm:chPref val="3"/>
        </dgm:presLayoutVars>
      </dgm:prSet>
      <dgm:spPr/>
      <dgm:t>
        <a:bodyPr/>
        <a:lstStyle/>
        <a:p>
          <a:endParaRPr lang="vi-VN"/>
        </a:p>
      </dgm:t>
    </dgm:pt>
    <dgm:pt modelId="{973DDCE1-6886-499F-BEE5-10623BBF2A65}" type="pres">
      <dgm:prSet presAssocID="{9A54E7C0-D8C0-4CFF-8EC3-1D9374645C61}" presName="level3hierChild" presStyleCnt="0"/>
      <dgm:spPr/>
    </dgm:pt>
    <dgm:pt modelId="{C2008F52-EDCD-47BA-B7DD-1F57C05B6663}" type="pres">
      <dgm:prSet presAssocID="{38ADBC5B-04CC-42E5-9A0A-F58255EDABD6}" presName="conn2-1" presStyleLbl="parChTrans1D4" presStyleIdx="3" presStyleCnt="5"/>
      <dgm:spPr/>
      <dgm:t>
        <a:bodyPr/>
        <a:lstStyle/>
        <a:p>
          <a:endParaRPr lang="vi-VN"/>
        </a:p>
      </dgm:t>
    </dgm:pt>
    <dgm:pt modelId="{34CCFD7D-7CD4-4296-8B09-41A87C608E5A}" type="pres">
      <dgm:prSet presAssocID="{38ADBC5B-04CC-42E5-9A0A-F58255EDABD6}" presName="connTx" presStyleLbl="parChTrans1D4" presStyleIdx="3" presStyleCnt="5"/>
      <dgm:spPr/>
      <dgm:t>
        <a:bodyPr/>
        <a:lstStyle/>
        <a:p>
          <a:endParaRPr lang="vi-VN"/>
        </a:p>
      </dgm:t>
    </dgm:pt>
    <dgm:pt modelId="{F81B4F79-1385-4B9B-A93A-CC18C54804D6}" type="pres">
      <dgm:prSet presAssocID="{27C7317F-D433-48EC-8F36-003650A76619}" presName="root2" presStyleCnt="0"/>
      <dgm:spPr/>
    </dgm:pt>
    <dgm:pt modelId="{C13BDED2-E4FF-4BF0-8832-332F0C6AD060}" type="pres">
      <dgm:prSet presAssocID="{27C7317F-D433-48EC-8F36-003650A76619}" presName="LevelTwoTextNode" presStyleLbl="node4" presStyleIdx="3" presStyleCnt="5">
        <dgm:presLayoutVars>
          <dgm:chPref val="3"/>
        </dgm:presLayoutVars>
      </dgm:prSet>
      <dgm:spPr/>
      <dgm:t>
        <a:bodyPr/>
        <a:lstStyle/>
        <a:p>
          <a:endParaRPr lang="vi-VN"/>
        </a:p>
      </dgm:t>
    </dgm:pt>
    <dgm:pt modelId="{44E81A36-ABC1-4D97-872C-752B2B8C2043}" type="pres">
      <dgm:prSet presAssocID="{27C7317F-D433-48EC-8F36-003650A76619}" presName="level3hierChild" presStyleCnt="0"/>
      <dgm:spPr/>
    </dgm:pt>
    <dgm:pt modelId="{7CE74DE5-B9D2-4F23-A0F3-E8E6A00C1D11}" type="pres">
      <dgm:prSet presAssocID="{D794E66F-AE03-4E9D-A3B9-C4C1D6963881}" presName="conn2-1" presStyleLbl="parChTrans1D4" presStyleIdx="4" presStyleCnt="5"/>
      <dgm:spPr/>
      <dgm:t>
        <a:bodyPr/>
        <a:lstStyle/>
        <a:p>
          <a:endParaRPr lang="vi-VN"/>
        </a:p>
      </dgm:t>
    </dgm:pt>
    <dgm:pt modelId="{2F950406-BDDD-4556-AFD7-233D6FA8D7F0}" type="pres">
      <dgm:prSet presAssocID="{D794E66F-AE03-4E9D-A3B9-C4C1D6963881}" presName="connTx" presStyleLbl="parChTrans1D4" presStyleIdx="4" presStyleCnt="5"/>
      <dgm:spPr/>
      <dgm:t>
        <a:bodyPr/>
        <a:lstStyle/>
        <a:p>
          <a:endParaRPr lang="vi-VN"/>
        </a:p>
      </dgm:t>
    </dgm:pt>
    <dgm:pt modelId="{42042F35-7909-4888-BF8A-192BDAED9093}" type="pres">
      <dgm:prSet presAssocID="{4373CE85-A7A3-4B7D-9A8E-44A981D31063}" presName="root2" presStyleCnt="0"/>
      <dgm:spPr/>
    </dgm:pt>
    <dgm:pt modelId="{93A56C6E-757A-455C-B8FA-AE33E6971F9B}" type="pres">
      <dgm:prSet presAssocID="{4373CE85-A7A3-4B7D-9A8E-44A981D31063}" presName="LevelTwoTextNode" presStyleLbl="node4" presStyleIdx="4" presStyleCnt="5">
        <dgm:presLayoutVars>
          <dgm:chPref val="3"/>
        </dgm:presLayoutVars>
      </dgm:prSet>
      <dgm:spPr/>
      <dgm:t>
        <a:bodyPr/>
        <a:lstStyle/>
        <a:p>
          <a:endParaRPr lang="vi-VN"/>
        </a:p>
      </dgm:t>
    </dgm:pt>
    <dgm:pt modelId="{DD2D50B6-7C43-48DF-B88A-DF543847C260}" type="pres">
      <dgm:prSet presAssocID="{4373CE85-A7A3-4B7D-9A8E-44A981D31063}" presName="level3hierChild" presStyleCnt="0"/>
      <dgm:spPr/>
    </dgm:pt>
    <dgm:pt modelId="{C4F64BC6-B666-4CDB-9175-E50677C7BE85}" type="pres">
      <dgm:prSet presAssocID="{CD694938-FC3D-4880-BB1B-D4947D117E53}" presName="conn2-1" presStyleLbl="parChTrans1D3" presStyleIdx="1" presStyleCnt="2"/>
      <dgm:spPr/>
      <dgm:t>
        <a:bodyPr/>
        <a:lstStyle/>
        <a:p>
          <a:endParaRPr lang="vi-VN"/>
        </a:p>
      </dgm:t>
    </dgm:pt>
    <dgm:pt modelId="{0495686C-B990-49BE-B862-2FDC5202D2F7}" type="pres">
      <dgm:prSet presAssocID="{CD694938-FC3D-4880-BB1B-D4947D117E53}" presName="connTx" presStyleLbl="parChTrans1D3" presStyleIdx="1" presStyleCnt="2"/>
      <dgm:spPr/>
      <dgm:t>
        <a:bodyPr/>
        <a:lstStyle/>
        <a:p>
          <a:endParaRPr lang="vi-VN"/>
        </a:p>
      </dgm:t>
    </dgm:pt>
    <dgm:pt modelId="{720EE83E-481B-4BCB-BC61-B05F966E570E}" type="pres">
      <dgm:prSet presAssocID="{B44197B0-9D41-430D-9D1D-FA9261DBCC0D}" presName="root2" presStyleCnt="0"/>
      <dgm:spPr/>
    </dgm:pt>
    <dgm:pt modelId="{32A362AC-0027-46C2-AC1B-0D19F0BF6317}" type="pres">
      <dgm:prSet presAssocID="{B44197B0-9D41-430D-9D1D-FA9261DBCC0D}" presName="LevelTwoTextNode" presStyleLbl="node3" presStyleIdx="1" presStyleCnt="2">
        <dgm:presLayoutVars>
          <dgm:chPref val="3"/>
        </dgm:presLayoutVars>
      </dgm:prSet>
      <dgm:spPr/>
      <dgm:t>
        <a:bodyPr/>
        <a:lstStyle/>
        <a:p>
          <a:endParaRPr lang="vi-VN"/>
        </a:p>
      </dgm:t>
    </dgm:pt>
    <dgm:pt modelId="{79C79677-914B-4501-8015-92DE8573FDAE}" type="pres">
      <dgm:prSet presAssocID="{B44197B0-9D41-430D-9D1D-FA9261DBCC0D}" presName="level3hierChild" presStyleCnt="0"/>
      <dgm:spPr/>
    </dgm:pt>
    <dgm:pt modelId="{B889EE39-B7BF-4628-BB27-B189AB5C521F}" type="pres">
      <dgm:prSet presAssocID="{E095A7E9-341C-4F6E-A616-3A5A5B1AB0FE}" presName="conn2-1" presStyleLbl="parChTrans1D2" presStyleIdx="2" presStyleCnt="4"/>
      <dgm:spPr/>
      <dgm:t>
        <a:bodyPr/>
        <a:lstStyle/>
        <a:p>
          <a:endParaRPr lang="vi-VN"/>
        </a:p>
      </dgm:t>
    </dgm:pt>
    <dgm:pt modelId="{E857EC6E-0C75-4BBE-857E-CE93CE7444BF}" type="pres">
      <dgm:prSet presAssocID="{E095A7E9-341C-4F6E-A616-3A5A5B1AB0FE}" presName="connTx" presStyleLbl="parChTrans1D2" presStyleIdx="2" presStyleCnt="4"/>
      <dgm:spPr/>
      <dgm:t>
        <a:bodyPr/>
        <a:lstStyle/>
        <a:p>
          <a:endParaRPr lang="vi-VN"/>
        </a:p>
      </dgm:t>
    </dgm:pt>
    <dgm:pt modelId="{704CEAE6-AB61-40F9-B7F6-F9CFAD3FF2B3}" type="pres">
      <dgm:prSet presAssocID="{B6DAD860-D36B-4B79-B317-9F57C68EDF81}" presName="root2" presStyleCnt="0"/>
      <dgm:spPr/>
    </dgm:pt>
    <dgm:pt modelId="{CA5D0B3A-B540-4B45-8E89-0FE335C8BCEE}" type="pres">
      <dgm:prSet presAssocID="{B6DAD860-D36B-4B79-B317-9F57C68EDF81}" presName="LevelTwoTextNode" presStyleLbl="node2" presStyleIdx="2" presStyleCnt="4">
        <dgm:presLayoutVars>
          <dgm:chPref val="3"/>
        </dgm:presLayoutVars>
      </dgm:prSet>
      <dgm:spPr/>
      <dgm:t>
        <a:bodyPr/>
        <a:lstStyle/>
        <a:p>
          <a:endParaRPr lang="vi-VN"/>
        </a:p>
      </dgm:t>
    </dgm:pt>
    <dgm:pt modelId="{6C58E810-0589-44E1-9094-A2ACD8C50FC3}" type="pres">
      <dgm:prSet presAssocID="{B6DAD860-D36B-4B79-B317-9F57C68EDF81}" presName="level3hierChild" presStyleCnt="0"/>
      <dgm:spPr/>
    </dgm:pt>
    <dgm:pt modelId="{357C16FC-4D83-46AE-A416-5ABEFDF9E8B1}" type="pres">
      <dgm:prSet presAssocID="{57D1540F-85F2-4BF8-8BE3-42BACFD0EADB}" presName="conn2-1" presStyleLbl="parChTrans1D2" presStyleIdx="3" presStyleCnt="4"/>
      <dgm:spPr/>
      <dgm:t>
        <a:bodyPr/>
        <a:lstStyle/>
        <a:p>
          <a:endParaRPr lang="vi-VN"/>
        </a:p>
      </dgm:t>
    </dgm:pt>
    <dgm:pt modelId="{BD4E018D-9304-40D8-AC93-69A36AF51114}" type="pres">
      <dgm:prSet presAssocID="{57D1540F-85F2-4BF8-8BE3-42BACFD0EADB}" presName="connTx" presStyleLbl="parChTrans1D2" presStyleIdx="3" presStyleCnt="4"/>
      <dgm:spPr/>
      <dgm:t>
        <a:bodyPr/>
        <a:lstStyle/>
        <a:p>
          <a:endParaRPr lang="vi-VN"/>
        </a:p>
      </dgm:t>
    </dgm:pt>
    <dgm:pt modelId="{CEA069B7-4B94-40BF-B5A6-E29DBB77DA8C}" type="pres">
      <dgm:prSet presAssocID="{CFA2EA12-7C3F-42F3-B691-2502B2FC9185}" presName="root2" presStyleCnt="0"/>
      <dgm:spPr/>
    </dgm:pt>
    <dgm:pt modelId="{7019EA68-2217-41EB-ADED-B1928BD57AC9}" type="pres">
      <dgm:prSet presAssocID="{CFA2EA12-7C3F-42F3-B691-2502B2FC9185}" presName="LevelTwoTextNode" presStyleLbl="node2" presStyleIdx="3" presStyleCnt="4">
        <dgm:presLayoutVars>
          <dgm:chPref val="3"/>
        </dgm:presLayoutVars>
      </dgm:prSet>
      <dgm:spPr/>
      <dgm:t>
        <a:bodyPr/>
        <a:lstStyle/>
        <a:p>
          <a:endParaRPr lang="vi-VN"/>
        </a:p>
      </dgm:t>
    </dgm:pt>
    <dgm:pt modelId="{35CDF320-F6BD-45AC-9390-0296524E2FE5}" type="pres">
      <dgm:prSet presAssocID="{CFA2EA12-7C3F-42F3-B691-2502B2FC9185}" presName="level3hierChild" presStyleCnt="0"/>
      <dgm:spPr/>
    </dgm:pt>
  </dgm:ptLst>
  <dgm:cxnLst>
    <dgm:cxn modelId="{DC8D8310-77D6-4E68-9D37-C150C763EBD4}" srcId="{9D7F0162-30E3-4214-AD0B-567797EA7AE8}" destId="{609F3A64-911B-4EE7-8BFA-C47A2DCAE97E}" srcOrd="1" destOrd="0" parTransId="{2EDB1769-2DB8-4FAE-9802-111462AD5D80}" sibTransId="{73D20ECC-5C8A-445E-BC7D-64AACE6E5363}"/>
    <dgm:cxn modelId="{99F222D3-860E-4BAD-BF3E-23FBFE5E4D8D}" type="presOf" srcId="{609F3A64-911B-4EE7-8BFA-C47A2DCAE97E}" destId="{FD243751-2042-402D-9F37-80A5B48DFDBC}" srcOrd="0" destOrd="0" presId="urn:microsoft.com/office/officeart/2005/8/layout/hierarchy2"/>
    <dgm:cxn modelId="{ABE239F1-52A7-46CC-A3EC-295FC6FFDB99}" type="presOf" srcId="{2A99A785-0B52-439D-8625-07059BE82A31}" destId="{3BCEC81B-08AF-4C94-B750-8B8708C3A67D}" srcOrd="0" destOrd="0" presId="urn:microsoft.com/office/officeart/2005/8/layout/hierarchy2"/>
    <dgm:cxn modelId="{B9495D24-7B15-482E-A84D-DFBC9C3A6299}" srcId="{B4320498-F4C9-4958-ABE3-9C9659C1E964}" destId="{26D24CE7-2FD9-450C-9610-C4E01F341924}" srcOrd="0" destOrd="0" parTransId="{877835ED-28E7-46EA-948C-EE1735D1A29C}" sibTransId="{47BA9036-2B95-45DC-B1E7-8C9030DE1438}"/>
    <dgm:cxn modelId="{BF4AE499-FE3A-4A80-9FE0-D31261A6BBE1}" type="presOf" srcId="{D654FCFE-CB38-4291-90CB-C87D8CBD936B}" destId="{354438E3-F0F6-47EA-B139-82A64C0B2256}" srcOrd="0" destOrd="0" presId="urn:microsoft.com/office/officeart/2005/8/layout/hierarchy2"/>
    <dgm:cxn modelId="{61F8B512-04BB-4606-BC42-A3D02AE5703E}" srcId="{609F3A64-911B-4EE7-8BFA-C47A2DCAE97E}" destId="{B44197B0-9D41-430D-9D1D-FA9261DBCC0D}" srcOrd="1" destOrd="0" parTransId="{CD694938-FC3D-4880-BB1B-D4947D117E53}" sibTransId="{427FE348-07C3-4D35-AC95-4359C5C96617}"/>
    <dgm:cxn modelId="{12355409-E679-4D20-BF13-DDBF9DDA5D52}" type="presOf" srcId="{4373CE85-A7A3-4B7D-9A8E-44A981D31063}" destId="{93A56C6E-757A-455C-B8FA-AE33E6971F9B}" srcOrd="0" destOrd="0" presId="urn:microsoft.com/office/officeart/2005/8/layout/hierarchy2"/>
    <dgm:cxn modelId="{0F3D86CD-1E87-4A62-9E4C-E12E01306F2D}" type="presOf" srcId="{AF6C7128-6DBE-48E7-9372-9C1F3BF2D51C}" destId="{0A577CDF-5689-4844-8950-2C9F0F78B1FB}" srcOrd="0" destOrd="0" presId="urn:microsoft.com/office/officeart/2005/8/layout/hierarchy2"/>
    <dgm:cxn modelId="{34EBC873-051A-4B4F-9B4C-44802EBD7663}" type="presOf" srcId="{763F63AF-A86C-4977-9551-D103DCF273E9}" destId="{BB31D833-9915-4A86-80EB-9D823026029E}" srcOrd="0" destOrd="0" presId="urn:microsoft.com/office/officeart/2005/8/layout/hierarchy2"/>
    <dgm:cxn modelId="{99CA93F5-8A6D-4000-BE5F-994467BD5F65}" srcId="{609F3A64-911B-4EE7-8BFA-C47A2DCAE97E}" destId="{B4320498-F4C9-4958-ABE3-9C9659C1E964}" srcOrd="0" destOrd="0" parTransId="{D654FCFE-CB38-4291-90CB-C87D8CBD936B}" sibTransId="{C87D8039-97B6-4611-968D-D64D25E46A8B}"/>
    <dgm:cxn modelId="{AF4D7E2D-C622-408F-85BC-BB0CD4D27A36}" type="presOf" srcId="{26D24CE7-2FD9-450C-9610-C4E01F341924}" destId="{BC0FABE7-792F-42A1-9B9B-8A2C4ECB6C11}" srcOrd="0" destOrd="0" presId="urn:microsoft.com/office/officeart/2005/8/layout/hierarchy2"/>
    <dgm:cxn modelId="{B1058FFC-DC8A-4569-9502-B5380D7A0359}" type="presOf" srcId="{877835ED-28E7-46EA-948C-EE1735D1A29C}" destId="{805915CF-B2F9-43D9-9A76-64916244EEC1}" srcOrd="0" destOrd="0" presId="urn:microsoft.com/office/officeart/2005/8/layout/hierarchy2"/>
    <dgm:cxn modelId="{7E803975-B66A-4C85-8D40-53E4E559BFAE}" type="presOf" srcId="{38ADBC5B-04CC-42E5-9A0A-F58255EDABD6}" destId="{C2008F52-EDCD-47BA-B7DD-1F57C05B6663}" srcOrd="0" destOrd="0" presId="urn:microsoft.com/office/officeart/2005/8/layout/hierarchy2"/>
    <dgm:cxn modelId="{F3535DF6-DD6D-4EBD-8B50-C2922E85D5FA}" type="presOf" srcId="{CD694938-FC3D-4880-BB1B-D4947D117E53}" destId="{0495686C-B990-49BE-B862-2FDC5202D2F7}" srcOrd="1" destOrd="0" presId="urn:microsoft.com/office/officeart/2005/8/layout/hierarchy2"/>
    <dgm:cxn modelId="{B802E22A-F716-467E-A899-AC3F0964E24D}" type="presOf" srcId="{9A54E7C0-D8C0-4CFF-8EC3-1D9374645C61}" destId="{FD5FE109-81CB-4ACD-AFCB-CCA1C1AB2257}" srcOrd="0" destOrd="0" presId="urn:microsoft.com/office/officeart/2005/8/layout/hierarchy2"/>
    <dgm:cxn modelId="{9ADDF32B-84BF-4E45-B75C-94381C5B625F}" srcId="{2A99A785-0B52-439D-8625-07059BE82A31}" destId="{9D7F0162-30E3-4214-AD0B-567797EA7AE8}" srcOrd="0" destOrd="0" parTransId="{BCFA4F35-89BD-4F5A-A3A3-FDB65AD67897}" sibTransId="{E1559DCC-863B-4C73-9508-A47E4087A0B4}"/>
    <dgm:cxn modelId="{357F0A9D-532D-48AC-B2EB-A0B4B6C8A100}" type="presOf" srcId="{9D7F0162-30E3-4214-AD0B-567797EA7AE8}" destId="{5A09D872-6624-47D5-B8FB-DC50639594A5}" srcOrd="0" destOrd="0" presId="urn:microsoft.com/office/officeart/2005/8/layout/hierarchy2"/>
    <dgm:cxn modelId="{8B452CEC-5F52-4D00-BE3C-C58BA020E842}" type="presOf" srcId="{032135E9-1326-4362-B4F3-430662E9C2F5}" destId="{2EA41439-0580-4D13-BD6F-63FFB5ED3FB7}" srcOrd="1" destOrd="0" presId="urn:microsoft.com/office/officeart/2005/8/layout/hierarchy2"/>
    <dgm:cxn modelId="{E1706F7A-F0A1-47E2-B715-E01E5F24DBBA}" type="presOf" srcId="{B4320498-F4C9-4958-ABE3-9C9659C1E964}" destId="{E47D4F88-790A-4FF0-BAD4-FDA9BE9748F4}" srcOrd="0" destOrd="0" presId="urn:microsoft.com/office/officeart/2005/8/layout/hierarchy2"/>
    <dgm:cxn modelId="{A4695741-1213-4325-8A21-807682A96542}" type="presOf" srcId="{E095A7E9-341C-4F6E-A616-3A5A5B1AB0FE}" destId="{B889EE39-B7BF-4628-BB27-B189AB5C521F}" srcOrd="0" destOrd="0" presId="urn:microsoft.com/office/officeart/2005/8/layout/hierarchy2"/>
    <dgm:cxn modelId="{5F124C1F-208A-4D0F-8656-6785AE91FEBB}" srcId="{9D7F0162-30E3-4214-AD0B-567797EA7AE8}" destId="{AF6C7128-6DBE-48E7-9372-9C1F3BF2D51C}" srcOrd="0" destOrd="0" parTransId="{032135E9-1326-4362-B4F3-430662E9C2F5}" sibTransId="{BDFDE319-4D83-427B-B327-B92ACE39CE00}"/>
    <dgm:cxn modelId="{A6444696-9024-4B21-B6E9-3E61E0C8D39E}" type="presOf" srcId="{877835ED-28E7-46EA-948C-EE1735D1A29C}" destId="{EB364A89-4B2D-47A3-AF06-94BEAA058781}" srcOrd="1" destOrd="0" presId="urn:microsoft.com/office/officeart/2005/8/layout/hierarchy2"/>
    <dgm:cxn modelId="{94A15CE2-9B35-4E5A-A943-844027E6D9F4}" type="presOf" srcId="{2EDB1769-2DB8-4FAE-9802-111462AD5D80}" destId="{E98D0296-761F-4EE8-8A18-6B23AF1064CA}" srcOrd="0" destOrd="0" presId="urn:microsoft.com/office/officeart/2005/8/layout/hierarchy2"/>
    <dgm:cxn modelId="{3F4FF5D6-8E64-4113-91E0-99F6909B0795}" type="presOf" srcId="{D794E66F-AE03-4E9D-A3B9-C4C1D6963881}" destId="{2F950406-BDDD-4556-AFD7-233D6FA8D7F0}" srcOrd="1" destOrd="0" presId="urn:microsoft.com/office/officeart/2005/8/layout/hierarchy2"/>
    <dgm:cxn modelId="{D62D5D57-E2B1-48D9-91A0-EA9EC00A17F8}" type="presOf" srcId="{35C25774-8347-41B9-A5B3-044D633E1D60}" destId="{983E3F09-186A-46BC-BDE7-A3E997DC3D95}" srcOrd="1" destOrd="0" presId="urn:microsoft.com/office/officeart/2005/8/layout/hierarchy2"/>
    <dgm:cxn modelId="{04CDBEA8-27EF-4D9B-902E-E1C6964D2B42}" type="presOf" srcId="{E095A7E9-341C-4F6E-A616-3A5A5B1AB0FE}" destId="{E857EC6E-0C75-4BBE-857E-CE93CE7444BF}" srcOrd="1" destOrd="0" presId="urn:microsoft.com/office/officeart/2005/8/layout/hierarchy2"/>
    <dgm:cxn modelId="{48AF2A82-6053-4005-847F-A19D2FCBC2F2}" srcId="{9D7F0162-30E3-4214-AD0B-567797EA7AE8}" destId="{B6DAD860-D36B-4B79-B317-9F57C68EDF81}" srcOrd="2" destOrd="0" parTransId="{E095A7E9-341C-4F6E-A616-3A5A5B1AB0FE}" sibTransId="{DFD8F1F6-131B-4A0E-BA97-AD2D1AF36950}"/>
    <dgm:cxn modelId="{5A9AB093-0D1E-48DC-9BF3-3E508C986D98}" type="presOf" srcId="{35C25774-8347-41B9-A5B3-044D633E1D60}" destId="{6894C7B1-7FEA-4033-9DE8-43894C006F84}" srcOrd="0" destOrd="0" presId="urn:microsoft.com/office/officeart/2005/8/layout/hierarchy2"/>
    <dgm:cxn modelId="{EEA23687-196D-4135-AEE3-C81B50F56AFB}" type="presOf" srcId="{D794E66F-AE03-4E9D-A3B9-C4C1D6963881}" destId="{7CE74DE5-B9D2-4F23-A0F3-E8E6A00C1D11}" srcOrd="0" destOrd="0" presId="urn:microsoft.com/office/officeart/2005/8/layout/hierarchy2"/>
    <dgm:cxn modelId="{B44A9309-5462-4942-88FB-176D9DB8FC63}" srcId="{26D24CE7-2FD9-450C-9610-C4E01F341924}" destId="{22C89089-15F4-43F9-AC32-CF348620076F}" srcOrd="0" destOrd="0" parTransId="{763F63AF-A86C-4977-9551-D103DCF273E9}" sibTransId="{AF3D17B9-9B69-483F-9123-D964C093FB28}"/>
    <dgm:cxn modelId="{0B2D9F14-4DDE-4671-AD6E-ABE248AE7038}" type="presOf" srcId="{B6DAD860-D36B-4B79-B317-9F57C68EDF81}" destId="{CA5D0B3A-B540-4B45-8E89-0FE335C8BCEE}" srcOrd="0" destOrd="0" presId="urn:microsoft.com/office/officeart/2005/8/layout/hierarchy2"/>
    <dgm:cxn modelId="{1630B41E-4926-4111-A683-4C8C37FF0789}" type="presOf" srcId="{CFA2EA12-7C3F-42F3-B691-2502B2FC9185}" destId="{7019EA68-2217-41EB-ADED-B1928BD57AC9}" srcOrd="0" destOrd="0" presId="urn:microsoft.com/office/officeart/2005/8/layout/hierarchy2"/>
    <dgm:cxn modelId="{8E6ABDC7-8422-4EAE-831C-2B558C968FB1}" type="presOf" srcId="{D654FCFE-CB38-4291-90CB-C87D8CBD936B}" destId="{6099D000-9506-4D56-AE36-B0D44D954BA8}" srcOrd="1" destOrd="0" presId="urn:microsoft.com/office/officeart/2005/8/layout/hierarchy2"/>
    <dgm:cxn modelId="{287427CC-FD3F-4B2F-910D-7569574D3D28}" srcId="{26D24CE7-2FD9-450C-9610-C4E01F341924}" destId="{9A54E7C0-D8C0-4CFF-8EC3-1D9374645C61}" srcOrd="1" destOrd="0" parTransId="{35C25774-8347-41B9-A5B3-044D633E1D60}" sibTransId="{7E9EC9F9-E32F-4387-ADA5-1A9DB984AC96}"/>
    <dgm:cxn modelId="{E1CAB100-CC44-46B2-ADCB-A7FCCB38CBB0}" srcId="{26D24CE7-2FD9-450C-9610-C4E01F341924}" destId="{27C7317F-D433-48EC-8F36-003650A76619}" srcOrd="2" destOrd="0" parTransId="{38ADBC5B-04CC-42E5-9A0A-F58255EDABD6}" sibTransId="{ADFF9578-A149-4090-92ED-7C6F94553E68}"/>
    <dgm:cxn modelId="{7A0F6686-892D-462B-8192-1CC11F8051D4}" type="presOf" srcId="{57D1540F-85F2-4BF8-8BE3-42BACFD0EADB}" destId="{BD4E018D-9304-40D8-AC93-69A36AF51114}" srcOrd="1" destOrd="0" presId="urn:microsoft.com/office/officeart/2005/8/layout/hierarchy2"/>
    <dgm:cxn modelId="{6F9E8023-971F-4781-9BE7-8ECE918B1A96}" type="presOf" srcId="{22C89089-15F4-43F9-AC32-CF348620076F}" destId="{87441893-2AEE-45A0-9CFB-26E1DE8DE201}" srcOrd="0" destOrd="0" presId="urn:microsoft.com/office/officeart/2005/8/layout/hierarchy2"/>
    <dgm:cxn modelId="{9CF1191B-1E9C-4CD8-B153-0986E094B8F3}" srcId="{9D7F0162-30E3-4214-AD0B-567797EA7AE8}" destId="{CFA2EA12-7C3F-42F3-B691-2502B2FC9185}" srcOrd="3" destOrd="0" parTransId="{57D1540F-85F2-4BF8-8BE3-42BACFD0EADB}" sibTransId="{D399126A-2E37-4D43-8CF1-BE7077BD5A1A}"/>
    <dgm:cxn modelId="{A1F385AD-1FE6-41F2-9BFD-B21BF013C17F}" srcId="{B4320498-F4C9-4958-ABE3-9C9659C1E964}" destId="{4373CE85-A7A3-4B7D-9A8E-44A981D31063}" srcOrd="1" destOrd="0" parTransId="{D794E66F-AE03-4E9D-A3B9-C4C1D6963881}" sibTransId="{D8D98429-6A6B-4D5B-97E7-BCEF3F44EBFB}"/>
    <dgm:cxn modelId="{1C194420-9719-4BA9-B465-0FEEF2618069}" type="presOf" srcId="{57D1540F-85F2-4BF8-8BE3-42BACFD0EADB}" destId="{357C16FC-4D83-46AE-A416-5ABEFDF9E8B1}" srcOrd="0" destOrd="0" presId="urn:microsoft.com/office/officeart/2005/8/layout/hierarchy2"/>
    <dgm:cxn modelId="{17672A2A-4A1C-4A3A-82A2-8470C1D0D844}" type="presOf" srcId="{2EDB1769-2DB8-4FAE-9802-111462AD5D80}" destId="{26A53F3A-0BBB-454A-AA00-C94095DDC326}" srcOrd="1" destOrd="0" presId="urn:microsoft.com/office/officeart/2005/8/layout/hierarchy2"/>
    <dgm:cxn modelId="{44937170-E2AF-47CF-AE11-DA82270DEE07}" type="presOf" srcId="{763F63AF-A86C-4977-9551-D103DCF273E9}" destId="{2093ACC7-C409-45F3-9CCC-C4FBABC090DA}" srcOrd="1" destOrd="0" presId="urn:microsoft.com/office/officeart/2005/8/layout/hierarchy2"/>
    <dgm:cxn modelId="{56AC700D-F2E2-43C2-ABBE-087D23270D60}" type="presOf" srcId="{CD694938-FC3D-4880-BB1B-D4947D117E53}" destId="{C4F64BC6-B666-4CDB-9175-E50677C7BE85}" srcOrd="0" destOrd="0" presId="urn:microsoft.com/office/officeart/2005/8/layout/hierarchy2"/>
    <dgm:cxn modelId="{5D1FEB70-FA1E-4D8C-9968-F58CA64E8524}" type="presOf" srcId="{032135E9-1326-4362-B4F3-430662E9C2F5}" destId="{2353B904-32CE-46B5-9EE8-64860B9275C6}" srcOrd="0" destOrd="0" presId="urn:microsoft.com/office/officeart/2005/8/layout/hierarchy2"/>
    <dgm:cxn modelId="{74150450-1E65-4841-A4BF-1F501B13E415}" type="presOf" srcId="{27C7317F-D433-48EC-8F36-003650A76619}" destId="{C13BDED2-E4FF-4BF0-8832-332F0C6AD060}" srcOrd="0" destOrd="0" presId="urn:microsoft.com/office/officeart/2005/8/layout/hierarchy2"/>
    <dgm:cxn modelId="{73C50F97-C78D-4BFF-8F77-E38403141E27}" type="presOf" srcId="{B44197B0-9D41-430D-9D1D-FA9261DBCC0D}" destId="{32A362AC-0027-46C2-AC1B-0D19F0BF6317}" srcOrd="0" destOrd="0" presId="urn:microsoft.com/office/officeart/2005/8/layout/hierarchy2"/>
    <dgm:cxn modelId="{419A0053-3DA3-4851-B25F-148F9F427495}" type="presOf" srcId="{38ADBC5B-04CC-42E5-9A0A-F58255EDABD6}" destId="{34CCFD7D-7CD4-4296-8B09-41A87C608E5A}" srcOrd="1" destOrd="0" presId="urn:microsoft.com/office/officeart/2005/8/layout/hierarchy2"/>
    <dgm:cxn modelId="{D2385793-9017-4A82-A837-B680DF813A48}" type="presParOf" srcId="{3BCEC81B-08AF-4C94-B750-8B8708C3A67D}" destId="{72D051F8-3507-432A-B013-7A6D32E869AC}" srcOrd="0" destOrd="0" presId="urn:microsoft.com/office/officeart/2005/8/layout/hierarchy2"/>
    <dgm:cxn modelId="{F1E4E016-A724-40C5-AD41-45D77E491C48}" type="presParOf" srcId="{72D051F8-3507-432A-B013-7A6D32E869AC}" destId="{5A09D872-6624-47D5-B8FB-DC50639594A5}" srcOrd="0" destOrd="0" presId="urn:microsoft.com/office/officeart/2005/8/layout/hierarchy2"/>
    <dgm:cxn modelId="{DBAE5341-FA3B-4C7E-AEBB-FBDABE9E91D5}" type="presParOf" srcId="{72D051F8-3507-432A-B013-7A6D32E869AC}" destId="{907414F7-B1E1-4061-A523-2B4EE88BB2C6}" srcOrd="1" destOrd="0" presId="urn:microsoft.com/office/officeart/2005/8/layout/hierarchy2"/>
    <dgm:cxn modelId="{F28F94D4-069B-40AE-8E4B-976D38F69600}" type="presParOf" srcId="{907414F7-B1E1-4061-A523-2B4EE88BB2C6}" destId="{2353B904-32CE-46B5-9EE8-64860B9275C6}" srcOrd="0" destOrd="0" presId="urn:microsoft.com/office/officeart/2005/8/layout/hierarchy2"/>
    <dgm:cxn modelId="{134FCD02-FD41-4024-9682-23EE1FD6C2B2}" type="presParOf" srcId="{2353B904-32CE-46B5-9EE8-64860B9275C6}" destId="{2EA41439-0580-4D13-BD6F-63FFB5ED3FB7}" srcOrd="0" destOrd="0" presId="urn:microsoft.com/office/officeart/2005/8/layout/hierarchy2"/>
    <dgm:cxn modelId="{4FB02CB8-C48B-486A-B95B-2FF9083DA1BA}" type="presParOf" srcId="{907414F7-B1E1-4061-A523-2B4EE88BB2C6}" destId="{23B0480B-2B75-47FC-A863-BCA913159D48}" srcOrd="1" destOrd="0" presId="urn:microsoft.com/office/officeart/2005/8/layout/hierarchy2"/>
    <dgm:cxn modelId="{FA687445-36D7-4FA2-8253-6B3FC093517C}" type="presParOf" srcId="{23B0480B-2B75-47FC-A863-BCA913159D48}" destId="{0A577CDF-5689-4844-8950-2C9F0F78B1FB}" srcOrd="0" destOrd="0" presId="urn:microsoft.com/office/officeart/2005/8/layout/hierarchy2"/>
    <dgm:cxn modelId="{26E80E88-34BB-4697-BA2A-A196EEC4F8BF}" type="presParOf" srcId="{23B0480B-2B75-47FC-A863-BCA913159D48}" destId="{9339EE63-1B60-4CAF-8707-55F5C6C7149B}" srcOrd="1" destOrd="0" presId="urn:microsoft.com/office/officeart/2005/8/layout/hierarchy2"/>
    <dgm:cxn modelId="{6BB695EB-D843-4935-AA76-3D7229AF3DCC}" type="presParOf" srcId="{907414F7-B1E1-4061-A523-2B4EE88BB2C6}" destId="{E98D0296-761F-4EE8-8A18-6B23AF1064CA}" srcOrd="2" destOrd="0" presId="urn:microsoft.com/office/officeart/2005/8/layout/hierarchy2"/>
    <dgm:cxn modelId="{6F089B36-4067-46F8-9663-77AD3711BFC4}" type="presParOf" srcId="{E98D0296-761F-4EE8-8A18-6B23AF1064CA}" destId="{26A53F3A-0BBB-454A-AA00-C94095DDC326}" srcOrd="0" destOrd="0" presId="urn:microsoft.com/office/officeart/2005/8/layout/hierarchy2"/>
    <dgm:cxn modelId="{ED666BAF-11E8-4BA2-9888-CC697DB6481A}" type="presParOf" srcId="{907414F7-B1E1-4061-A523-2B4EE88BB2C6}" destId="{207C6319-A9A1-4DF2-B7DE-827B1079E7EE}" srcOrd="3" destOrd="0" presId="urn:microsoft.com/office/officeart/2005/8/layout/hierarchy2"/>
    <dgm:cxn modelId="{700E7328-DD92-441C-9B04-A1FE0A4789EB}" type="presParOf" srcId="{207C6319-A9A1-4DF2-B7DE-827B1079E7EE}" destId="{FD243751-2042-402D-9F37-80A5B48DFDBC}" srcOrd="0" destOrd="0" presId="urn:microsoft.com/office/officeart/2005/8/layout/hierarchy2"/>
    <dgm:cxn modelId="{463CF246-0CA7-4E5C-B383-9A60795C94A3}" type="presParOf" srcId="{207C6319-A9A1-4DF2-B7DE-827B1079E7EE}" destId="{29020217-F358-41FE-B01D-3D1F54707F61}" srcOrd="1" destOrd="0" presId="urn:microsoft.com/office/officeart/2005/8/layout/hierarchy2"/>
    <dgm:cxn modelId="{0C18A21E-5FD2-45F2-9E2E-3343920171DA}" type="presParOf" srcId="{29020217-F358-41FE-B01D-3D1F54707F61}" destId="{354438E3-F0F6-47EA-B139-82A64C0B2256}" srcOrd="0" destOrd="0" presId="urn:microsoft.com/office/officeart/2005/8/layout/hierarchy2"/>
    <dgm:cxn modelId="{A2B8C06D-D525-42CE-87D2-21F288EBFBB2}" type="presParOf" srcId="{354438E3-F0F6-47EA-B139-82A64C0B2256}" destId="{6099D000-9506-4D56-AE36-B0D44D954BA8}" srcOrd="0" destOrd="0" presId="urn:microsoft.com/office/officeart/2005/8/layout/hierarchy2"/>
    <dgm:cxn modelId="{65AC45EA-B03D-417B-A975-2740AA9C6F9D}" type="presParOf" srcId="{29020217-F358-41FE-B01D-3D1F54707F61}" destId="{08F99B10-119C-4D75-8CC9-0C45D4BB9133}" srcOrd="1" destOrd="0" presId="urn:microsoft.com/office/officeart/2005/8/layout/hierarchy2"/>
    <dgm:cxn modelId="{DFC48F96-EAFA-48B0-8F08-A70C9A6C390F}" type="presParOf" srcId="{08F99B10-119C-4D75-8CC9-0C45D4BB9133}" destId="{E47D4F88-790A-4FF0-BAD4-FDA9BE9748F4}" srcOrd="0" destOrd="0" presId="urn:microsoft.com/office/officeart/2005/8/layout/hierarchy2"/>
    <dgm:cxn modelId="{1A5CE29C-6F09-448A-A33D-3903DCCA1E5F}" type="presParOf" srcId="{08F99B10-119C-4D75-8CC9-0C45D4BB9133}" destId="{B7F90688-9859-4408-8109-E48F328B437C}" srcOrd="1" destOrd="0" presId="urn:microsoft.com/office/officeart/2005/8/layout/hierarchy2"/>
    <dgm:cxn modelId="{8CBC510F-F92B-4310-AE83-042F9061A7EB}" type="presParOf" srcId="{B7F90688-9859-4408-8109-E48F328B437C}" destId="{805915CF-B2F9-43D9-9A76-64916244EEC1}" srcOrd="0" destOrd="0" presId="urn:microsoft.com/office/officeart/2005/8/layout/hierarchy2"/>
    <dgm:cxn modelId="{EAC41B84-5B41-4C41-8B2B-0DACB914E873}" type="presParOf" srcId="{805915CF-B2F9-43D9-9A76-64916244EEC1}" destId="{EB364A89-4B2D-47A3-AF06-94BEAA058781}" srcOrd="0" destOrd="0" presId="urn:microsoft.com/office/officeart/2005/8/layout/hierarchy2"/>
    <dgm:cxn modelId="{45C4B4BD-7B8C-4843-BEA7-8FCFF8AD1527}" type="presParOf" srcId="{B7F90688-9859-4408-8109-E48F328B437C}" destId="{90C48F50-C8A5-4F44-935F-2CB08381BF11}" srcOrd="1" destOrd="0" presId="urn:microsoft.com/office/officeart/2005/8/layout/hierarchy2"/>
    <dgm:cxn modelId="{C267CE4A-04F8-4DFF-B4FE-CFAB7F95A6A9}" type="presParOf" srcId="{90C48F50-C8A5-4F44-935F-2CB08381BF11}" destId="{BC0FABE7-792F-42A1-9B9B-8A2C4ECB6C11}" srcOrd="0" destOrd="0" presId="urn:microsoft.com/office/officeart/2005/8/layout/hierarchy2"/>
    <dgm:cxn modelId="{95CF6718-AAD9-4F29-ACB9-0DA508C02FAB}" type="presParOf" srcId="{90C48F50-C8A5-4F44-935F-2CB08381BF11}" destId="{2952B4FE-ADD6-4435-A40E-06485A22437F}" srcOrd="1" destOrd="0" presId="urn:microsoft.com/office/officeart/2005/8/layout/hierarchy2"/>
    <dgm:cxn modelId="{FD4B19B4-2297-4088-B3CA-5CB2B2C9BD6B}" type="presParOf" srcId="{2952B4FE-ADD6-4435-A40E-06485A22437F}" destId="{BB31D833-9915-4A86-80EB-9D823026029E}" srcOrd="0" destOrd="0" presId="urn:microsoft.com/office/officeart/2005/8/layout/hierarchy2"/>
    <dgm:cxn modelId="{AAF941C9-2A9C-49B3-84EE-737C1365A7D6}" type="presParOf" srcId="{BB31D833-9915-4A86-80EB-9D823026029E}" destId="{2093ACC7-C409-45F3-9CCC-C4FBABC090DA}" srcOrd="0" destOrd="0" presId="urn:microsoft.com/office/officeart/2005/8/layout/hierarchy2"/>
    <dgm:cxn modelId="{A96A21AF-D67A-4D5B-9661-4821D1168077}" type="presParOf" srcId="{2952B4FE-ADD6-4435-A40E-06485A22437F}" destId="{6585CE87-1AEE-4C4C-B266-3D84EA3C6367}" srcOrd="1" destOrd="0" presId="urn:microsoft.com/office/officeart/2005/8/layout/hierarchy2"/>
    <dgm:cxn modelId="{876DF111-C519-428E-90B6-C94C02F0BE3C}" type="presParOf" srcId="{6585CE87-1AEE-4C4C-B266-3D84EA3C6367}" destId="{87441893-2AEE-45A0-9CFB-26E1DE8DE201}" srcOrd="0" destOrd="0" presId="urn:microsoft.com/office/officeart/2005/8/layout/hierarchy2"/>
    <dgm:cxn modelId="{FFD95C96-D1FD-45E9-A24F-137A8321EA35}" type="presParOf" srcId="{6585CE87-1AEE-4C4C-B266-3D84EA3C6367}" destId="{4A5EFDC2-48ED-4A6D-BC96-EE488C347C41}" srcOrd="1" destOrd="0" presId="urn:microsoft.com/office/officeart/2005/8/layout/hierarchy2"/>
    <dgm:cxn modelId="{CFE45344-1809-44DF-B7CC-0068AB4A698A}" type="presParOf" srcId="{2952B4FE-ADD6-4435-A40E-06485A22437F}" destId="{6894C7B1-7FEA-4033-9DE8-43894C006F84}" srcOrd="2" destOrd="0" presId="urn:microsoft.com/office/officeart/2005/8/layout/hierarchy2"/>
    <dgm:cxn modelId="{C65DB277-475A-45F7-A21C-60FB6DC4A076}" type="presParOf" srcId="{6894C7B1-7FEA-4033-9DE8-43894C006F84}" destId="{983E3F09-186A-46BC-BDE7-A3E997DC3D95}" srcOrd="0" destOrd="0" presId="urn:microsoft.com/office/officeart/2005/8/layout/hierarchy2"/>
    <dgm:cxn modelId="{8272BF9B-68D1-47C5-AF49-A4D1E03E47DE}" type="presParOf" srcId="{2952B4FE-ADD6-4435-A40E-06485A22437F}" destId="{715B9CAF-6C44-4BEB-984E-A27F1FD1A193}" srcOrd="3" destOrd="0" presId="urn:microsoft.com/office/officeart/2005/8/layout/hierarchy2"/>
    <dgm:cxn modelId="{4A80217A-192B-43B9-BDB9-63CEB96E23CD}" type="presParOf" srcId="{715B9CAF-6C44-4BEB-984E-A27F1FD1A193}" destId="{FD5FE109-81CB-4ACD-AFCB-CCA1C1AB2257}" srcOrd="0" destOrd="0" presId="urn:microsoft.com/office/officeart/2005/8/layout/hierarchy2"/>
    <dgm:cxn modelId="{1DDDDB69-15FC-46E7-A134-2171D5144AB7}" type="presParOf" srcId="{715B9CAF-6C44-4BEB-984E-A27F1FD1A193}" destId="{973DDCE1-6886-499F-BEE5-10623BBF2A65}" srcOrd="1" destOrd="0" presId="urn:microsoft.com/office/officeart/2005/8/layout/hierarchy2"/>
    <dgm:cxn modelId="{2B09D3E3-7D7A-47D7-ADF2-A1810CB42954}" type="presParOf" srcId="{2952B4FE-ADD6-4435-A40E-06485A22437F}" destId="{C2008F52-EDCD-47BA-B7DD-1F57C05B6663}" srcOrd="4" destOrd="0" presId="urn:microsoft.com/office/officeart/2005/8/layout/hierarchy2"/>
    <dgm:cxn modelId="{324B940A-3E59-425D-ABF7-826CD94694F4}" type="presParOf" srcId="{C2008F52-EDCD-47BA-B7DD-1F57C05B6663}" destId="{34CCFD7D-7CD4-4296-8B09-41A87C608E5A}" srcOrd="0" destOrd="0" presId="urn:microsoft.com/office/officeart/2005/8/layout/hierarchy2"/>
    <dgm:cxn modelId="{D039699C-64B5-4B21-815B-A3A44D25F02E}" type="presParOf" srcId="{2952B4FE-ADD6-4435-A40E-06485A22437F}" destId="{F81B4F79-1385-4B9B-A93A-CC18C54804D6}" srcOrd="5" destOrd="0" presId="urn:microsoft.com/office/officeart/2005/8/layout/hierarchy2"/>
    <dgm:cxn modelId="{F71E73F3-3DAD-4033-82D9-7708C4A3EA42}" type="presParOf" srcId="{F81B4F79-1385-4B9B-A93A-CC18C54804D6}" destId="{C13BDED2-E4FF-4BF0-8832-332F0C6AD060}" srcOrd="0" destOrd="0" presId="urn:microsoft.com/office/officeart/2005/8/layout/hierarchy2"/>
    <dgm:cxn modelId="{8AE12B79-B647-4335-9B05-C637965C8007}" type="presParOf" srcId="{F81B4F79-1385-4B9B-A93A-CC18C54804D6}" destId="{44E81A36-ABC1-4D97-872C-752B2B8C2043}" srcOrd="1" destOrd="0" presId="urn:microsoft.com/office/officeart/2005/8/layout/hierarchy2"/>
    <dgm:cxn modelId="{4F9DAC5C-5DE6-47E3-88A6-C7CDF66DDDE9}" type="presParOf" srcId="{B7F90688-9859-4408-8109-E48F328B437C}" destId="{7CE74DE5-B9D2-4F23-A0F3-E8E6A00C1D11}" srcOrd="2" destOrd="0" presId="urn:microsoft.com/office/officeart/2005/8/layout/hierarchy2"/>
    <dgm:cxn modelId="{D1FDDA24-5103-4E13-B0F9-41528FC566FA}" type="presParOf" srcId="{7CE74DE5-B9D2-4F23-A0F3-E8E6A00C1D11}" destId="{2F950406-BDDD-4556-AFD7-233D6FA8D7F0}" srcOrd="0" destOrd="0" presId="urn:microsoft.com/office/officeart/2005/8/layout/hierarchy2"/>
    <dgm:cxn modelId="{46421D87-20C9-4A0B-A28C-42CEA85672DA}" type="presParOf" srcId="{B7F90688-9859-4408-8109-E48F328B437C}" destId="{42042F35-7909-4888-BF8A-192BDAED9093}" srcOrd="3" destOrd="0" presId="urn:microsoft.com/office/officeart/2005/8/layout/hierarchy2"/>
    <dgm:cxn modelId="{6C2E040D-73B2-44E4-B481-4645D959CD87}" type="presParOf" srcId="{42042F35-7909-4888-BF8A-192BDAED9093}" destId="{93A56C6E-757A-455C-B8FA-AE33E6971F9B}" srcOrd="0" destOrd="0" presId="urn:microsoft.com/office/officeart/2005/8/layout/hierarchy2"/>
    <dgm:cxn modelId="{15D0C65B-179A-43FD-89CD-5D19B8C12ED0}" type="presParOf" srcId="{42042F35-7909-4888-BF8A-192BDAED9093}" destId="{DD2D50B6-7C43-48DF-B88A-DF543847C260}" srcOrd="1" destOrd="0" presId="urn:microsoft.com/office/officeart/2005/8/layout/hierarchy2"/>
    <dgm:cxn modelId="{17E2B590-6468-4C8A-96E5-906607EDA8D6}" type="presParOf" srcId="{29020217-F358-41FE-B01D-3D1F54707F61}" destId="{C4F64BC6-B666-4CDB-9175-E50677C7BE85}" srcOrd="2" destOrd="0" presId="urn:microsoft.com/office/officeart/2005/8/layout/hierarchy2"/>
    <dgm:cxn modelId="{95D1E38E-4205-4312-B4F6-4CF5C0F8E014}" type="presParOf" srcId="{C4F64BC6-B666-4CDB-9175-E50677C7BE85}" destId="{0495686C-B990-49BE-B862-2FDC5202D2F7}" srcOrd="0" destOrd="0" presId="urn:microsoft.com/office/officeart/2005/8/layout/hierarchy2"/>
    <dgm:cxn modelId="{D35788A5-4033-41A1-8CF0-72085849F5FA}" type="presParOf" srcId="{29020217-F358-41FE-B01D-3D1F54707F61}" destId="{720EE83E-481B-4BCB-BC61-B05F966E570E}" srcOrd="3" destOrd="0" presId="urn:microsoft.com/office/officeart/2005/8/layout/hierarchy2"/>
    <dgm:cxn modelId="{6AB190FC-947C-4CD8-9552-6E0B1AD95E47}" type="presParOf" srcId="{720EE83E-481B-4BCB-BC61-B05F966E570E}" destId="{32A362AC-0027-46C2-AC1B-0D19F0BF6317}" srcOrd="0" destOrd="0" presId="urn:microsoft.com/office/officeart/2005/8/layout/hierarchy2"/>
    <dgm:cxn modelId="{4622C8D5-DF16-4077-9401-1C9C479BCFEA}" type="presParOf" srcId="{720EE83E-481B-4BCB-BC61-B05F966E570E}" destId="{79C79677-914B-4501-8015-92DE8573FDAE}" srcOrd="1" destOrd="0" presId="urn:microsoft.com/office/officeart/2005/8/layout/hierarchy2"/>
    <dgm:cxn modelId="{C59180BC-161D-40F8-8EBA-221855E78294}" type="presParOf" srcId="{907414F7-B1E1-4061-A523-2B4EE88BB2C6}" destId="{B889EE39-B7BF-4628-BB27-B189AB5C521F}" srcOrd="4" destOrd="0" presId="urn:microsoft.com/office/officeart/2005/8/layout/hierarchy2"/>
    <dgm:cxn modelId="{BA556080-EBCA-41BC-B169-93D76CD5715A}" type="presParOf" srcId="{B889EE39-B7BF-4628-BB27-B189AB5C521F}" destId="{E857EC6E-0C75-4BBE-857E-CE93CE7444BF}" srcOrd="0" destOrd="0" presId="urn:microsoft.com/office/officeart/2005/8/layout/hierarchy2"/>
    <dgm:cxn modelId="{DDC26210-6E4F-4778-8151-3C108DC2E254}" type="presParOf" srcId="{907414F7-B1E1-4061-A523-2B4EE88BB2C6}" destId="{704CEAE6-AB61-40F9-B7F6-F9CFAD3FF2B3}" srcOrd="5" destOrd="0" presId="urn:microsoft.com/office/officeart/2005/8/layout/hierarchy2"/>
    <dgm:cxn modelId="{FEA93C74-F3E8-4958-ADCB-71F9143B4A09}" type="presParOf" srcId="{704CEAE6-AB61-40F9-B7F6-F9CFAD3FF2B3}" destId="{CA5D0B3A-B540-4B45-8E89-0FE335C8BCEE}" srcOrd="0" destOrd="0" presId="urn:microsoft.com/office/officeart/2005/8/layout/hierarchy2"/>
    <dgm:cxn modelId="{6C71EE58-2100-43D2-8556-CB5885399214}" type="presParOf" srcId="{704CEAE6-AB61-40F9-B7F6-F9CFAD3FF2B3}" destId="{6C58E810-0589-44E1-9094-A2ACD8C50FC3}" srcOrd="1" destOrd="0" presId="urn:microsoft.com/office/officeart/2005/8/layout/hierarchy2"/>
    <dgm:cxn modelId="{26076D70-2C7C-4FCB-BE51-85E0FB5D5837}" type="presParOf" srcId="{907414F7-B1E1-4061-A523-2B4EE88BB2C6}" destId="{357C16FC-4D83-46AE-A416-5ABEFDF9E8B1}" srcOrd="6" destOrd="0" presId="urn:microsoft.com/office/officeart/2005/8/layout/hierarchy2"/>
    <dgm:cxn modelId="{8F6A5909-4D86-41BA-829B-CEA331492C56}" type="presParOf" srcId="{357C16FC-4D83-46AE-A416-5ABEFDF9E8B1}" destId="{BD4E018D-9304-40D8-AC93-69A36AF51114}" srcOrd="0" destOrd="0" presId="urn:microsoft.com/office/officeart/2005/8/layout/hierarchy2"/>
    <dgm:cxn modelId="{5C5E6C97-9AB2-4C98-8658-46FC1FE7CD78}" type="presParOf" srcId="{907414F7-B1E1-4061-A523-2B4EE88BB2C6}" destId="{CEA069B7-4B94-40BF-B5A6-E29DBB77DA8C}" srcOrd="7" destOrd="0" presId="urn:microsoft.com/office/officeart/2005/8/layout/hierarchy2"/>
    <dgm:cxn modelId="{FCDFDBD2-0BFD-4911-8C0A-6F8E308A41DB}" type="presParOf" srcId="{CEA069B7-4B94-40BF-B5A6-E29DBB77DA8C}" destId="{7019EA68-2217-41EB-ADED-B1928BD57AC9}" srcOrd="0" destOrd="0" presId="urn:microsoft.com/office/officeart/2005/8/layout/hierarchy2"/>
    <dgm:cxn modelId="{89138923-1651-4B67-8DF4-99166BEB30F1}" type="presParOf" srcId="{CEA069B7-4B94-40BF-B5A6-E29DBB77DA8C}" destId="{35CDF320-F6BD-45AC-9390-0296524E2FE5}"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19951" y="567957"/>
          <a:ext cx="1701576" cy="330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29644" y="577650"/>
        <a:ext cx="1682190" cy="311549"/>
      </dsp:txXfrm>
    </dsp:sp>
    <dsp:sp modelId="{2353B904-32CE-46B5-9EE8-64860B9275C6}">
      <dsp:nvSpPr>
        <dsp:cNvPr id="0" name=""/>
        <dsp:cNvSpPr/>
      </dsp:nvSpPr>
      <dsp:spPr>
        <a:xfrm rot="17701502">
          <a:off x="1540971" y="429566"/>
          <a:ext cx="625861" cy="40609"/>
        </a:xfrm>
        <a:custGeom>
          <a:avLst/>
          <a:gdLst/>
          <a:ahLst/>
          <a:cxnLst/>
          <a:rect l="0" t="0" r="0" b="0"/>
          <a:pathLst>
            <a:path>
              <a:moveTo>
                <a:pt x="0" y="20304"/>
              </a:moveTo>
              <a:lnTo>
                <a:pt x="625861" y="203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838255" y="434224"/>
        <a:ext cx="31293" cy="31293"/>
      </dsp:txXfrm>
    </dsp:sp>
    <dsp:sp modelId="{0A577CDF-5689-4844-8950-2C9F0F78B1FB}">
      <dsp:nvSpPr>
        <dsp:cNvPr id="0" name=""/>
        <dsp:cNvSpPr/>
      </dsp:nvSpPr>
      <dsp:spPr>
        <a:xfrm>
          <a:off x="1986276" y="849"/>
          <a:ext cx="2015958" cy="330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l" defTabSz="577850">
            <a:lnSpc>
              <a:spcPct val="90000"/>
            </a:lnSpc>
            <a:spcBef>
              <a:spcPct val="0"/>
            </a:spcBef>
            <a:spcAft>
              <a:spcPct val="35000"/>
            </a:spcAft>
          </a:pPr>
          <a:r>
            <a:rPr lang="en-US" sz="1300" kern="1200"/>
            <a:t>   A: Dao động điều hòa</a:t>
          </a:r>
          <a:endParaRPr lang="vi-VN" sz="1300" kern="1200"/>
        </a:p>
      </dsp:txBody>
      <dsp:txXfrm>
        <a:off x="1995969" y="10542"/>
        <a:ext cx="1996572" cy="311549"/>
      </dsp:txXfrm>
    </dsp:sp>
    <dsp:sp modelId="{E98D0296-761F-4EE8-8A18-6B23AF1064CA}">
      <dsp:nvSpPr>
        <dsp:cNvPr id="0" name=""/>
        <dsp:cNvSpPr/>
      </dsp:nvSpPr>
      <dsp:spPr>
        <a:xfrm rot="19489975">
          <a:off x="1691971" y="619854"/>
          <a:ext cx="323860" cy="40609"/>
        </a:xfrm>
        <a:custGeom>
          <a:avLst/>
          <a:gdLst/>
          <a:ahLst/>
          <a:cxnLst/>
          <a:rect l="0" t="0" r="0" b="0"/>
          <a:pathLst>
            <a:path>
              <a:moveTo>
                <a:pt x="0" y="20304"/>
              </a:moveTo>
              <a:lnTo>
                <a:pt x="323860" y="203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845805" y="632062"/>
        <a:ext cx="16193" cy="16193"/>
      </dsp:txXfrm>
    </dsp:sp>
    <dsp:sp modelId="{FD243751-2042-402D-9F37-80A5B48DFDBC}">
      <dsp:nvSpPr>
        <dsp:cNvPr id="0" name=""/>
        <dsp:cNvSpPr/>
      </dsp:nvSpPr>
      <dsp:spPr>
        <a:xfrm>
          <a:off x="1986276" y="381425"/>
          <a:ext cx="2024649" cy="330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l" defTabSz="577850">
            <a:lnSpc>
              <a:spcPct val="90000"/>
            </a:lnSpc>
            <a:spcBef>
              <a:spcPct val="0"/>
            </a:spcBef>
            <a:spcAft>
              <a:spcPct val="35000"/>
            </a:spcAft>
          </a:pPr>
          <a:r>
            <a:rPr lang="en-US" sz="1300" kern="1200"/>
            <a:t>   B: Các loại con lắc</a:t>
          </a:r>
          <a:endParaRPr lang="vi-VN" sz="1300" kern="1200"/>
        </a:p>
      </dsp:txBody>
      <dsp:txXfrm>
        <a:off x="1995969" y="391118"/>
        <a:ext cx="2005263" cy="311549"/>
      </dsp:txXfrm>
    </dsp:sp>
    <dsp:sp modelId="{B889EE39-B7BF-4628-BB27-B189AB5C521F}">
      <dsp:nvSpPr>
        <dsp:cNvPr id="0" name=""/>
        <dsp:cNvSpPr/>
      </dsp:nvSpPr>
      <dsp:spPr>
        <a:xfrm rot="2142401">
          <a:off x="1690882" y="808264"/>
          <a:ext cx="326038" cy="40609"/>
        </a:xfrm>
        <a:custGeom>
          <a:avLst/>
          <a:gdLst/>
          <a:ahLst/>
          <a:cxnLst/>
          <a:rect l="0" t="0" r="0" b="0"/>
          <a:pathLst>
            <a:path>
              <a:moveTo>
                <a:pt x="0" y="20304"/>
              </a:moveTo>
              <a:lnTo>
                <a:pt x="326038" y="203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845751" y="820417"/>
        <a:ext cx="16301" cy="16301"/>
      </dsp:txXfrm>
    </dsp:sp>
    <dsp:sp modelId="{CA5D0B3A-B540-4B45-8E89-0FE335C8BCEE}">
      <dsp:nvSpPr>
        <dsp:cNvPr id="0" name=""/>
        <dsp:cNvSpPr/>
      </dsp:nvSpPr>
      <dsp:spPr>
        <a:xfrm>
          <a:off x="1986276" y="762001"/>
          <a:ext cx="2041897" cy="323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l" defTabSz="577850">
            <a:lnSpc>
              <a:spcPct val="90000"/>
            </a:lnSpc>
            <a:spcBef>
              <a:spcPct val="0"/>
            </a:spcBef>
            <a:spcAft>
              <a:spcPct val="35000"/>
            </a:spcAft>
          </a:pPr>
          <a:r>
            <a:rPr lang="en-US" sz="1300" kern="1200"/>
            <a:t>   C: Các loại dao động</a:t>
          </a:r>
          <a:endParaRPr lang="vi-VN" sz="1300" kern="1200"/>
        </a:p>
      </dsp:txBody>
      <dsp:txXfrm>
        <a:off x="1995749" y="771474"/>
        <a:ext cx="2022951" cy="304477"/>
      </dsp:txXfrm>
    </dsp:sp>
    <dsp:sp modelId="{357C16FC-4D83-46AE-A416-5ABEFDF9E8B1}">
      <dsp:nvSpPr>
        <dsp:cNvPr id="0" name=""/>
        <dsp:cNvSpPr/>
      </dsp:nvSpPr>
      <dsp:spPr>
        <a:xfrm rot="3898498">
          <a:off x="1540971" y="996673"/>
          <a:ext cx="625861" cy="40609"/>
        </a:xfrm>
        <a:custGeom>
          <a:avLst/>
          <a:gdLst/>
          <a:ahLst/>
          <a:cxnLst/>
          <a:rect l="0" t="0" r="0" b="0"/>
          <a:pathLst>
            <a:path>
              <a:moveTo>
                <a:pt x="0" y="20304"/>
              </a:moveTo>
              <a:lnTo>
                <a:pt x="625861" y="203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838255" y="1001332"/>
        <a:ext cx="31293" cy="31293"/>
      </dsp:txXfrm>
    </dsp:sp>
    <dsp:sp modelId="{7019EA68-2217-41EB-ADED-B1928BD57AC9}">
      <dsp:nvSpPr>
        <dsp:cNvPr id="0" name=""/>
        <dsp:cNvSpPr/>
      </dsp:nvSpPr>
      <dsp:spPr>
        <a:xfrm>
          <a:off x="1986276" y="1135064"/>
          <a:ext cx="1967503" cy="330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l" defTabSz="577850">
            <a:lnSpc>
              <a:spcPct val="90000"/>
            </a:lnSpc>
            <a:spcBef>
              <a:spcPct val="0"/>
            </a:spcBef>
            <a:spcAft>
              <a:spcPct val="35000"/>
            </a:spcAft>
          </a:pPr>
          <a:r>
            <a:rPr lang="en-US" sz="1300" kern="1200"/>
            <a:t>   D: Tổng hợp hai dao động</a:t>
          </a:r>
          <a:endParaRPr lang="vi-VN" sz="1300" kern="1200"/>
        </a:p>
      </dsp:txBody>
      <dsp:txXfrm>
        <a:off x="1995969" y="1144757"/>
        <a:ext cx="1948117" cy="31154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52388" y="1226360"/>
          <a:ext cx="1095739" cy="304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61295" y="1235267"/>
        <a:ext cx="1077925" cy="286279"/>
      </dsp:txXfrm>
    </dsp:sp>
    <dsp:sp modelId="{2353B904-32CE-46B5-9EE8-64860B9275C6}">
      <dsp:nvSpPr>
        <dsp:cNvPr id="0" name=""/>
        <dsp:cNvSpPr/>
      </dsp:nvSpPr>
      <dsp:spPr>
        <a:xfrm rot="17692822">
          <a:off x="980651" y="1102824"/>
          <a:ext cx="578227" cy="26604"/>
        </a:xfrm>
        <a:custGeom>
          <a:avLst/>
          <a:gdLst/>
          <a:ahLst/>
          <a:cxnLst/>
          <a:rect l="0" t="0" r="0" b="0"/>
          <a:pathLst>
            <a:path>
              <a:moveTo>
                <a:pt x="0" y="13302"/>
              </a:moveTo>
              <a:lnTo>
                <a:pt x="578227"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55309" y="1101671"/>
        <a:ext cx="28911" cy="28911"/>
      </dsp:txXfrm>
    </dsp:sp>
    <dsp:sp modelId="{0A577CDF-5689-4844-8950-2C9F0F78B1FB}">
      <dsp:nvSpPr>
        <dsp:cNvPr id="0" name=""/>
        <dsp:cNvSpPr/>
      </dsp:nvSpPr>
      <dsp:spPr>
        <a:xfrm>
          <a:off x="1391403" y="701799"/>
          <a:ext cx="608186" cy="304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400310" y="710706"/>
        <a:ext cx="590372" cy="286279"/>
      </dsp:txXfrm>
    </dsp:sp>
    <dsp:sp modelId="{E98D0296-761F-4EE8-8A18-6B23AF1064CA}">
      <dsp:nvSpPr>
        <dsp:cNvPr id="0" name=""/>
        <dsp:cNvSpPr/>
      </dsp:nvSpPr>
      <dsp:spPr>
        <a:xfrm rot="19457599">
          <a:off x="1119968" y="1277678"/>
          <a:ext cx="299593" cy="26604"/>
        </a:xfrm>
        <a:custGeom>
          <a:avLst/>
          <a:gdLst/>
          <a:ahLst/>
          <a:cxnLst/>
          <a:rect l="0" t="0" r="0" b="0"/>
          <a:pathLst>
            <a:path>
              <a:moveTo>
                <a:pt x="0" y="13302"/>
              </a:moveTo>
              <a:lnTo>
                <a:pt x="299593"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62275" y="1283490"/>
        <a:ext cx="14979" cy="14979"/>
      </dsp:txXfrm>
    </dsp:sp>
    <dsp:sp modelId="{FD243751-2042-402D-9F37-80A5B48DFDBC}">
      <dsp:nvSpPr>
        <dsp:cNvPr id="0" name=""/>
        <dsp:cNvSpPr/>
      </dsp:nvSpPr>
      <dsp:spPr>
        <a:xfrm>
          <a:off x="1391403" y="1051507"/>
          <a:ext cx="608186" cy="304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400310" y="1060414"/>
        <a:ext cx="590372" cy="286279"/>
      </dsp:txXfrm>
    </dsp:sp>
    <dsp:sp modelId="{354438E3-F0F6-47EA-B139-82A64C0B2256}">
      <dsp:nvSpPr>
        <dsp:cNvPr id="0" name=""/>
        <dsp:cNvSpPr/>
      </dsp:nvSpPr>
      <dsp:spPr>
        <a:xfrm rot="19457599">
          <a:off x="1971430" y="1102824"/>
          <a:ext cx="299593" cy="26604"/>
        </a:xfrm>
        <a:custGeom>
          <a:avLst/>
          <a:gdLst/>
          <a:ahLst/>
          <a:cxnLst/>
          <a:rect l="0" t="0" r="0" b="0"/>
          <a:pathLst>
            <a:path>
              <a:moveTo>
                <a:pt x="0" y="13302"/>
              </a:moveTo>
              <a:lnTo>
                <a:pt x="299593"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113737" y="1108637"/>
        <a:ext cx="14979" cy="14979"/>
      </dsp:txXfrm>
    </dsp:sp>
    <dsp:sp modelId="{E47D4F88-790A-4FF0-BAD4-FDA9BE9748F4}">
      <dsp:nvSpPr>
        <dsp:cNvPr id="0" name=""/>
        <dsp:cNvSpPr/>
      </dsp:nvSpPr>
      <dsp:spPr>
        <a:xfrm>
          <a:off x="2242864" y="876653"/>
          <a:ext cx="608186" cy="304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a:t>
          </a:r>
          <a:endParaRPr lang="vi-VN" sz="1300" kern="1200"/>
        </a:p>
      </dsp:txBody>
      <dsp:txXfrm>
        <a:off x="2251771" y="885560"/>
        <a:ext cx="590372" cy="286279"/>
      </dsp:txXfrm>
    </dsp:sp>
    <dsp:sp modelId="{805915CF-B2F9-43D9-9A76-64916244EEC1}">
      <dsp:nvSpPr>
        <dsp:cNvPr id="0" name=""/>
        <dsp:cNvSpPr/>
      </dsp:nvSpPr>
      <dsp:spPr>
        <a:xfrm rot="19457599">
          <a:off x="2822892" y="927970"/>
          <a:ext cx="299593" cy="26604"/>
        </a:xfrm>
        <a:custGeom>
          <a:avLst/>
          <a:gdLst/>
          <a:ahLst/>
          <a:cxnLst/>
          <a:rect l="0" t="0" r="0" b="0"/>
          <a:pathLst>
            <a:path>
              <a:moveTo>
                <a:pt x="0" y="13302"/>
              </a:moveTo>
              <a:lnTo>
                <a:pt x="299593"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965199" y="933783"/>
        <a:ext cx="14979" cy="14979"/>
      </dsp:txXfrm>
    </dsp:sp>
    <dsp:sp modelId="{BC0FABE7-792F-42A1-9B9B-8A2C4ECB6C11}">
      <dsp:nvSpPr>
        <dsp:cNvPr id="0" name=""/>
        <dsp:cNvSpPr/>
      </dsp:nvSpPr>
      <dsp:spPr>
        <a:xfrm>
          <a:off x="3094326" y="701799"/>
          <a:ext cx="608186" cy="304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t>
          </a:r>
          <a:endParaRPr lang="vi-VN" sz="1300" kern="1200"/>
        </a:p>
      </dsp:txBody>
      <dsp:txXfrm>
        <a:off x="3103233" y="710706"/>
        <a:ext cx="590372" cy="286279"/>
      </dsp:txXfrm>
    </dsp:sp>
    <dsp:sp modelId="{BB31D833-9915-4A86-80EB-9D823026029E}">
      <dsp:nvSpPr>
        <dsp:cNvPr id="0" name=""/>
        <dsp:cNvSpPr/>
      </dsp:nvSpPr>
      <dsp:spPr>
        <a:xfrm rot="18289469">
          <a:off x="3611149" y="665690"/>
          <a:ext cx="426002" cy="26604"/>
        </a:xfrm>
        <a:custGeom>
          <a:avLst/>
          <a:gdLst/>
          <a:ahLst/>
          <a:cxnLst/>
          <a:rect l="0" t="0" r="0" b="0"/>
          <a:pathLst>
            <a:path>
              <a:moveTo>
                <a:pt x="0" y="13302"/>
              </a:moveTo>
              <a:lnTo>
                <a:pt x="426002"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813500" y="668342"/>
        <a:ext cx="21300" cy="21300"/>
      </dsp:txXfrm>
    </dsp:sp>
    <dsp:sp modelId="{87441893-2AEE-45A0-9CFB-26E1DE8DE201}">
      <dsp:nvSpPr>
        <dsp:cNvPr id="0" name=""/>
        <dsp:cNvSpPr/>
      </dsp:nvSpPr>
      <dsp:spPr>
        <a:xfrm>
          <a:off x="3945788" y="352092"/>
          <a:ext cx="608186" cy="304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a:t>
          </a:r>
          <a:endParaRPr lang="vi-VN" sz="1300" kern="1200"/>
        </a:p>
      </dsp:txBody>
      <dsp:txXfrm>
        <a:off x="3954695" y="360999"/>
        <a:ext cx="590372" cy="286279"/>
      </dsp:txXfrm>
    </dsp:sp>
    <dsp:sp modelId="{52AB55AA-F147-45A1-9E86-C94CF2F663DF}">
      <dsp:nvSpPr>
        <dsp:cNvPr id="0" name=""/>
        <dsp:cNvSpPr/>
      </dsp:nvSpPr>
      <dsp:spPr>
        <a:xfrm rot="18289469">
          <a:off x="4462611" y="315982"/>
          <a:ext cx="426002" cy="26604"/>
        </a:xfrm>
        <a:custGeom>
          <a:avLst/>
          <a:gdLst/>
          <a:ahLst/>
          <a:cxnLst/>
          <a:rect l="0" t="0" r="0" b="0"/>
          <a:pathLst>
            <a:path>
              <a:moveTo>
                <a:pt x="0" y="13302"/>
              </a:moveTo>
              <a:lnTo>
                <a:pt x="426002"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664962" y="318634"/>
        <a:ext cx="21300" cy="21300"/>
      </dsp:txXfrm>
    </dsp:sp>
    <dsp:sp modelId="{847B67E1-26FB-4843-8429-966FCFD90B55}">
      <dsp:nvSpPr>
        <dsp:cNvPr id="0" name=""/>
        <dsp:cNvSpPr/>
      </dsp:nvSpPr>
      <dsp:spPr>
        <a:xfrm>
          <a:off x="4797249" y="2384"/>
          <a:ext cx="608186" cy="304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BI.1a1</a:t>
          </a:r>
          <a:endParaRPr lang="vi-VN" sz="1300" kern="1200"/>
        </a:p>
      </dsp:txBody>
      <dsp:txXfrm>
        <a:off x="4806156" y="11291"/>
        <a:ext cx="590372" cy="286279"/>
      </dsp:txXfrm>
    </dsp:sp>
    <dsp:sp modelId="{228E9ED5-DA2A-4E69-BEF2-EB848B9B9016}">
      <dsp:nvSpPr>
        <dsp:cNvPr id="0" name=""/>
        <dsp:cNvSpPr/>
      </dsp:nvSpPr>
      <dsp:spPr>
        <a:xfrm>
          <a:off x="4553975" y="490836"/>
          <a:ext cx="243274" cy="26604"/>
        </a:xfrm>
        <a:custGeom>
          <a:avLst/>
          <a:gdLst/>
          <a:ahLst/>
          <a:cxnLst/>
          <a:rect l="0" t="0" r="0" b="0"/>
          <a:pathLst>
            <a:path>
              <a:moveTo>
                <a:pt x="0" y="13302"/>
              </a:moveTo>
              <a:lnTo>
                <a:pt x="243274"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669530" y="498056"/>
        <a:ext cx="12163" cy="12163"/>
      </dsp:txXfrm>
    </dsp:sp>
    <dsp:sp modelId="{7E00C0BB-D7C7-448E-B989-9ACA2E21EED2}">
      <dsp:nvSpPr>
        <dsp:cNvPr id="0" name=""/>
        <dsp:cNvSpPr/>
      </dsp:nvSpPr>
      <dsp:spPr>
        <a:xfrm>
          <a:off x="4797249" y="352092"/>
          <a:ext cx="608186" cy="304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BI.1a2</a:t>
          </a:r>
          <a:endParaRPr lang="vi-VN" sz="1300" kern="1200"/>
        </a:p>
      </dsp:txBody>
      <dsp:txXfrm>
        <a:off x="4806156" y="360999"/>
        <a:ext cx="590372" cy="286279"/>
      </dsp:txXfrm>
    </dsp:sp>
    <dsp:sp modelId="{218ABA20-E7EB-44C0-9C55-697EED1AE352}">
      <dsp:nvSpPr>
        <dsp:cNvPr id="0" name=""/>
        <dsp:cNvSpPr/>
      </dsp:nvSpPr>
      <dsp:spPr>
        <a:xfrm rot="3310531">
          <a:off x="4462611" y="665690"/>
          <a:ext cx="426002" cy="26604"/>
        </a:xfrm>
        <a:custGeom>
          <a:avLst/>
          <a:gdLst/>
          <a:ahLst/>
          <a:cxnLst/>
          <a:rect l="0" t="0" r="0" b="0"/>
          <a:pathLst>
            <a:path>
              <a:moveTo>
                <a:pt x="0" y="13302"/>
              </a:moveTo>
              <a:lnTo>
                <a:pt x="426002"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664962" y="668342"/>
        <a:ext cx="21300" cy="21300"/>
      </dsp:txXfrm>
    </dsp:sp>
    <dsp:sp modelId="{3F41BC5E-DC6F-4EBD-9A4B-7E916D287CA2}">
      <dsp:nvSpPr>
        <dsp:cNvPr id="0" name=""/>
        <dsp:cNvSpPr/>
      </dsp:nvSpPr>
      <dsp:spPr>
        <a:xfrm>
          <a:off x="4797249" y="701799"/>
          <a:ext cx="608186" cy="304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BI.1a3</a:t>
          </a:r>
          <a:endParaRPr lang="vi-VN" sz="1300" kern="1200"/>
        </a:p>
      </dsp:txBody>
      <dsp:txXfrm>
        <a:off x="4806156" y="710706"/>
        <a:ext cx="590372" cy="286279"/>
      </dsp:txXfrm>
    </dsp:sp>
    <dsp:sp modelId="{6894C7B1-7FEA-4033-9DE8-43894C006F84}">
      <dsp:nvSpPr>
        <dsp:cNvPr id="0" name=""/>
        <dsp:cNvSpPr/>
      </dsp:nvSpPr>
      <dsp:spPr>
        <a:xfrm>
          <a:off x="3702513" y="840543"/>
          <a:ext cx="243274" cy="26604"/>
        </a:xfrm>
        <a:custGeom>
          <a:avLst/>
          <a:gdLst/>
          <a:ahLst/>
          <a:cxnLst/>
          <a:rect l="0" t="0" r="0" b="0"/>
          <a:pathLst>
            <a:path>
              <a:moveTo>
                <a:pt x="0" y="13302"/>
              </a:moveTo>
              <a:lnTo>
                <a:pt x="243274"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818068" y="847764"/>
        <a:ext cx="12163" cy="12163"/>
      </dsp:txXfrm>
    </dsp:sp>
    <dsp:sp modelId="{FD5FE109-81CB-4ACD-AFCB-CCA1C1AB2257}">
      <dsp:nvSpPr>
        <dsp:cNvPr id="0" name=""/>
        <dsp:cNvSpPr/>
      </dsp:nvSpPr>
      <dsp:spPr>
        <a:xfrm>
          <a:off x="3945788" y="701799"/>
          <a:ext cx="608186" cy="304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a:t>
          </a:r>
          <a:endParaRPr lang="vi-VN" sz="1300" kern="1200"/>
        </a:p>
      </dsp:txBody>
      <dsp:txXfrm>
        <a:off x="3954695" y="710706"/>
        <a:ext cx="590372" cy="286279"/>
      </dsp:txXfrm>
    </dsp:sp>
    <dsp:sp modelId="{C2008F52-EDCD-47BA-B7DD-1F57C05B6663}">
      <dsp:nvSpPr>
        <dsp:cNvPr id="0" name=""/>
        <dsp:cNvSpPr/>
      </dsp:nvSpPr>
      <dsp:spPr>
        <a:xfrm rot="3310531">
          <a:off x="3611149" y="1015397"/>
          <a:ext cx="426002" cy="26604"/>
        </a:xfrm>
        <a:custGeom>
          <a:avLst/>
          <a:gdLst/>
          <a:ahLst/>
          <a:cxnLst/>
          <a:rect l="0" t="0" r="0" b="0"/>
          <a:pathLst>
            <a:path>
              <a:moveTo>
                <a:pt x="0" y="13302"/>
              </a:moveTo>
              <a:lnTo>
                <a:pt x="426002"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813500" y="1018049"/>
        <a:ext cx="21300" cy="21300"/>
      </dsp:txXfrm>
    </dsp:sp>
    <dsp:sp modelId="{C13BDED2-E4FF-4BF0-8832-332F0C6AD060}">
      <dsp:nvSpPr>
        <dsp:cNvPr id="0" name=""/>
        <dsp:cNvSpPr/>
      </dsp:nvSpPr>
      <dsp:spPr>
        <a:xfrm>
          <a:off x="3945788" y="1051507"/>
          <a:ext cx="608186" cy="304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BI.1c</a:t>
          </a:r>
          <a:endParaRPr lang="vi-VN" sz="1300" kern="1200"/>
        </a:p>
      </dsp:txBody>
      <dsp:txXfrm>
        <a:off x="3954695" y="1060414"/>
        <a:ext cx="590372" cy="286279"/>
      </dsp:txXfrm>
    </dsp:sp>
    <dsp:sp modelId="{7CE74DE5-B9D2-4F23-A0F3-E8E6A00C1D11}">
      <dsp:nvSpPr>
        <dsp:cNvPr id="0" name=""/>
        <dsp:cNvSpPr/>
      </dsp:nvSpPr>
      <dsp:spPr>
        <a:xfrm rot="2142401">
          <a:off x="2822892" y="1102824"/>
          <a:ext cx="299593" cy="26604"/>
        </a:xfrm>
        <a:custGeom>
          <a:avLst/>
          <a:gdLst/>
          <a:ahLst/>
          <a:cxnLst/>
          <a:rect l="0" t="0" r="0" b="0"/>
          <a:pathLst>
            <a:path>
              <a:moveTo>
                <a:pt x="0" y="13302"/>
              </a:moveTo>
              <a:lnTo>
                <a:pt x="299593"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965199" y="1108637"/>
        <a:ext cx="14979" cy="14979"/>
      </dsp:txXfrm>
    </dsp:sp>
    <dsp:sp modelId="{93A56C6E-757A-455C-B8FA-AE33E6971F9B}">
      <dsp:nvSpPr>
        <dsp:cNvPr id="0" name=""/>
        <dsp:cNvSpPr/>
      </dsp:nvSpPr>
      <dsp:spPr>
        <a:xfrm>
          <a:off x="3094326" y="1051507"/>
          <a:ext cx="608186" cy="304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BI.2</a:t>
          </a:r>
          <a:endParaRPr lang="vi-VN" sz="1300" kern="1200"/>
        </a:p>
      </dsp:txBody>
      <dsp:txXfrm>
        <a:off x="3103233" y="1060414"/>
        <a:ext cx="590372" cy="286279"/>
      </dsp:txXfrm>
    </dsp:sp>
    <dsp:sp modelId="{C4F64BC6-B666-4CDB-9175-E50677C7BE85}">
      <dsp:nvSpPr>
        <dsp:cNvPr id="0" name=""/>
        <dsp:cNvSpPr/>
      </dsp:nvSpPr>
      <dsp:spPr>
        <a:xfrm rot="2142401">
          <a:off x="1971430" y="1277678"/>
          <a:ext cx="299593" cy="26604"/>
        </a:xfrm>
        <a:custGeom>
          <a:avLst/>
          <a:gdLst/>
          <a:ahLst/>
          <a:cxnLst/>
          <a:rect l="0" t="0" r="0" b="0"/>
          <a:pathLst>
            <a:path>
              <a:moveTo>
                <a:pt x="0" y="13302"/>
              </a:moveTo>
              <a:lnTo>
                <a:pt x="299593"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113737" y="1283490"/>
        <a:ext cx="14979" cy="14979"/>
      </dsp:txXfrm>
    </dsp:sp>
    <dsp:sp modelId="{32A362AC-0027-46C2-AC1B-0D19F0BF6317}">
      <dsp:nvSpPr>
        <dsp:cNvPr id="0" name=""/>
        <dsp:cNvSpPr/>
      </dsp:nvSpPr>
      <dsp:spPr>
        <a:xfrm>
          <a:off x="2242864" y="1226360"/>
          <a:ext cx="608186" cy="304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a:t>
          </a:r>
          <a:endParaRPr lang="vi-VN" sz="1300" kern="1200"/>
        </a:p>
      </dsp:txBody>
      <dsp:txXfrm>
        <a:off x="2251771" y="1235267"/>
        <a:ext cx="590372" cy="286279"/>
      </dsp:txXfrm>
    </dsp:sp>
    <dsp:sp modelId="{B889EE39-B7BF-4628-BB27-B189AB5C521F}">
      <dsp:nvSpPr>
        <dsp:cNvPr id="0" name=""/>
        <dsp:cNvSpPr/>
      </dsp:nvSpPr>
      <dsp:spPr>
        <a:xfrm rot="2142401">
          <a:off x="1119968" y="1452531"/>
          <a:ext cx="299593" cy="26604"/>
        </a:xfrm>
        <a:custGeom>
          <a:avLst/>
          <a:gdLst/>
          <a:ahLst/>
          <a:cxnLst/>
          <a:rect l="0" t="0" r="0" b="0"/>
          <a:pathLst>
            <a:path>
              <a:moveTo>
                <a:pt x="0" y="13302"/>
              </a:moveTo>
              <a:lnTo>
                <a:pt x="299593"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62275" y="1458344"/>
        <a:ext cx="14979" cy="14979"/>
      </dsp:txXfrm>
    </dsp:sp>
    <dsp:sp modelId="{CA5D0B3A-B540-4B45-8E89-0FE335C8BCEE}">
      <dsp:nvSpPr>
        <dsp:cNvPr id="0" name=""/>
        <dsp:cNvSpPr/>
      </dsp:nvSpPr>
      <dsp:spPr>
        <a:xfrm>
          <a:off x="1391403" y="1401214"/>
          <a:ext cx="608186" cy="304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400310" y="1410121"/>
        <a:ext cx="590372" cy="286279"/>
      </dsp:txXfrm>
    </dsp:sp>
    <dsp:sp modelId="{357C16FC-4D83-46AE-A416-5ABEFDF9E8B1}">
      <dsp:nvSpPr>
        <dsp:cNvPr id="0" name=""/>
        <dsp:cNvSpPr/>
      </dsp:nvSpPr>
      <dsp:spPr>
        <a:xfrm rot="3907178">
          <a:off x="980651" y="1627385"/>
          <a:ext cx="578227" cy="26604"/>
        </a:xfrm>
        <a:custGeom>
          <a:avLst/>
          <a:gdLst/>
          <a:ahLst/>
          <a:cxnLst/>
          <a:rect l="0" t="0" r="0" b="0"/>
          <a:pathLst>
            <a:path>
              <a:moveTo>
                <a:pt x="0" y="13302"/>
              </a:moveTo>
              <a:lnTo>
                <a:pt x="578227"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55309" y="1626232"/>
        <a:ext cx="28911" cy="28911"/>
      </dsp:txXfrm>
    </dsp:sp>
    <dsp:sp modelId="{7019EA68-2217-41EB-ADED-B1928BD57AC9}">
      <dsp:nvSpPr>
        <dsp:cNvPr id="0" name=""/>
        <dsp:cNvSpPr/>
      </dsp:nvSpPr>
      <dsp:spPr>
        <a:xfrm>
          <a:off x="1391403" y="1750921"/>
          <a:ext cx="608186" cy="304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400310" y="1759828"/>
        <a:ext cx="590372" cy="28627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48662" y="1552929"/>
          <a:ext cx="1079717"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57438" y="1561705"/>
        <a:ext cx="1062165" cy="282094"/>
      </dsp:txXfrm>
    </dsp:sp>
    <dsp:sp modelId="{2353B904-32CE-46B5-9EE8-64860B9275C6}">
      <dsp:nvSpPr>
        <dsp:cNvPr id="0" name=""/>
        <dsp:cNvSpPr/>
      </dsp:nvSpPr>
      <dsp:spPr>
        <a:xfrm rot="17692822">
          <a:off x="963352" y="1432937"/>
          <a:ext cx="569772" cy="22741"/>
        </a:xfrm>
        <a:custGeom>
          <a:avLst/>
          <a:gdLst/>
          <a:ahLst/>
          <a:cxnLst/>
          <a:rect l="0" t="0" r="0" b="0"/>
          <a:pathLst>
            <a:path>
              <a:moveTo>
                <a:pt x="0" y="11370"/>
              </a:moveTo>
              <a:lnTo>
                <a:pt x="569772" y="11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33994" y="1430063"/>
        <a:ext cx="28488" cy="28488"/>
      </dsp:txXfrm>
    </dsp:sp>
    <dsp:sp modelId="{0A577CDF-5689-4844-8950-2C9F0F78B1FB}">
      <dsp:nvSpPr>
        <dsp:cNvPr id="0" name=""/>
        <dsp:cNvSpPr/>
      </dsp:nvSpPr>
      <dsp:spPr>
        <a:xfrm>
          <a:off x="1368097" y="1036039"/>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376873" y="1044815"/>
        <a:ext cx="581741" cy="282094"/>
      </dsp:txXfrm>
    </dsp:sp>
    <dsp:sp modelId="{E98D0296-761F-4EE8-8A18-6B23AF1064CA}">
      <dsp:nvSpPr>
        <dsp:cNvPr id="0" name=""/>
        <dsp:cNvSpPr/>
      </dsp:nvSpPr>
      <dsp:spPr>
        <a:xfrm rot="19457599">
          <a:off x="1100632" y="1605234"/>
          <a:ext cx="295213" cy="22741"/>
        </a:xfrm>
        <a:custGeom>
          <a:avLst/>
          <a:gdLst/>
          <a:ahLst/>
          <a:cxnLst/>
          <a:rect l="0" t="0" r="0" b="0"/>
          <a:pathLst>
            <a:path>
              <a:moveTo>
                <a:pt x="0" y="11370"/>
              </a:moveTo>
              <a:lnTo>
                <a:pt x="295213" y="11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40858" y="1609224"/>
        <a:ext cx="14760" cy="14760"/>
      </dsp:txXfrm>
    </dsp:sp>
    <dsp:sp modelId="{FD243751-2042-402D-9F37-80A5B48DFDBC}">
      <dsp:nvSpPr>
        <dsp:cNvPr id="0" name=""/>
        <dsp:cNvSpPr/>
      </dsp:nvSpPr>
      <dsp:spPr>
        <a:xfrm>
          <a:off x="1368097" y="1380632"/>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376873" y="1389408"/>
        <a:ext cx="581741" cy="282094"/>
      </dsp:txXfrm>
    </dsp:sp>
    <dsp:sp modelId="{354438E3-F0F6-47EA-B139-82A64C0B2256}">
      <dsp:nvSpPr>
        <dsp:cNvPr id="0" name=""/>
        <dsp:cNvSpPr/>
      </dsp:nvSpPr>
      <dsp:spPr>
        <a:xfrm rot="19457599">
          <a:off x="1939644" y="1432937"/>
          <a:ext cx="295213" cy="22741"/>
        </a:xfrm>
        <a:custGeom>
          <a:avLst/>
          <a:gdLst/>
          <a:ahLst/>
          <a:cxnLst/>
          <a:rect l="0" t="0" r="0" b="0"/>
          <a:pathLst>
            <a:path>
              <a:moveTo>
                <a:pt x="0" y="11370"/>
              </a:moveTo>
              <a:lnTo>
                <a:pt x="295213"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79870" y="1436927"/>
        <a:ext cx="14760" cy="14760"/>
      </dsp:txXfrm>
    </dsp:sp>
    <dsp:sp modelId="{E47D4F88-790A-4FF0-BAD4-FDA9BE9748F4}">
      <dsp:nvSpPr>
        <dsp:cNvPr id="0" name=""/>
        <dsp:cNvSpPr/>
      </dsp:nvSpPr>
      <dsp:spPr>
        <a:xfrm>
          <a:off x="2207109" y="1208336"/>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a:t>
          </a:r>
          <a:endParaRPr lang="vi-VN" sz="1300" kern="1200"/>
        </a:p>
      </dsp:txBody>
      <dsp:txXfrm>
        <a:off x="2215885" y="1217112"/>
        <a:ext cx="581741" cy="282094"/>
      </dsp:txXfrm>
    </dsp:sp>
    <dsp:sp modelId="{805915CF-B2F9-43D9-9A76-64916244EEC1}">
      <dsp:nvSpPr>
        <dsp:cNvPr id="0" name=""/>
        <dsp:cNvSpPr/>
      </dsp:nvSpPr>
      <dsp:spPr>
        <a:xfrm rot="19457599">
          <a:off x="2778655" y="1260640"/>
          <a:ext cx="295213" cy="22741"/>
        </a:xfrm>
        <a:custGeom>
          <a:avLst/>
          <a:gdLst/>
          <a:ahLst/>
          <a:cxnLst/>
          <a:rect l="0" t="0" r="0" b="0"/>
          <a:pathLst>
            <a:path>
              <a:moveTo>
                <a:pt x="0" y="11370"/>
              </a:moveTo>
              <a:lnTo>
                <a:pt x="295213"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918881" y="1264630"/>
        <a:ext cx="14760" cy="14760"/>
      </dsp:txXfrm>
    </dsp:sp>
    <dsp:sp modelId="{BC0FABE7-792F-42A1-9B9B-8A2C4ECB6C11}">
      <dsp:nvSpPr>
        <dsp:cNvPr id="0" name=""/>
        <dsp:cNvSpPr/>
      </dsp:nvSpPr>
      <dsp:spPr>
        <a:xfrm>
          <a:off x="3046120" y="1036039"/>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t>
          </a:r>
          <a:endParaRPr lang="vi-VN" sz="1300" kern="1200"/>
        </a:p>
      </dsp:txBody>
      <dsp:txXfrm>
        <a:off x="3054896" y="1044815"/>
        <a:ext cx="581741" cy="282094"/>
      </dsp:txXfrm>
    </dsp:sp>
    <dsp:sp modelId="{BB31D833-9915-4A86-80EB-9D823026029E}">
      <dsp:nvSpPr>
        <dsp:cNvPr id="0" name=""/>
        <dsp:cNvSpPr/>
      </dsp:nvSpPr>
      <dsp:spPr>
        <a:xfrm rot="17350740">
          <a:off x="3400429" y="829897"/>
          <a:ext cx="729687" cy="22741"/>
        </a:xfrm>
        <a:custGeom>
          <a:avLst/>
          <a:gdLst/>
          <a:ahLst/>
          <a:cxnLst/>
          <a:rect l="0" t="0" r="0" b="0"/>
          <a:pathLst>
            <a:path>
              <a:moveTo>
                <a:pt x="0" y="11370"/>
              </a:moveTo>
              <a:lnTo>
                <a:pt x="729687"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747031" y="823026"/>
        <a:ext cx="36484" cy="36484"/>
      </dsp:txXfrm>
    </dsp:sp>
    <dsp:sp modelId="{87441893-2AEE-45A0-9CFB-26E1DE8DE201}">
      <dsp:nvSpPr>
        <dsp:cNvPr id="0" name=""/>
        <dsp:cNvSpPr/>
      </dsp:nvSpPr>
      <dsp:spPr>
        <a:xfrm>
          <a:off x="3885132" y="346851"/>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a:t>
          </a:r>
          <a:endParaRPr lang="vi-VN" sz="1300" kern="1200"/>
        </a:p>
      </dsp:txBody>
      <dsp:txXfrm>
        <a:off x="3893908" y="355627"/>
        <a:ext cx="581741" cy="282094"/>
      </dsp:txXfrm>
    </dsp:sp>
    <dsp:sp modelId="{52AB55AA-F147-45A1-9E86-C94CF2F663DF}">
      <dsp:nvSpPr>
        <dsp:cNvPr id="0" name=""/>
        <dsp:cNvSpPr/>
      </dsp:nvSpPr>
      <dsp:spPr>
        <a:xfrm rot="18289469">
          <a:off x="4394398" y="313006"/>
          <a:ext cx="419773" cy="22741"/>
        </a:xfrm>
        <a:custGeom>
          <a:avLst/>
          <a:gdLst/>
          <a:ahLst/>
          <a:cxnLst/>
          <a:rect l="0" t="0" r="0" b="0"/>
          <a:pathLst>
            <a:path>
              <a:moveTo>
                <a:pt x="0" y="11370"/>
              </a:moveTo>
              <a:lnTo>
                <a:pt x="419773"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593790" y="313883"/>
        <a:ext cx="20988" cy="20988"/>
      </dsp:txXfrm>
    </dsp:sp>
    <dsp:sp modelId="{847B67E1-26FB-4843-8429-966FCFD90B55}">
      <dsp:nvSpPr>
        <dsp:cNvPr id="0" name=""/>
        <dsp:cNvSpPr/>
      </dsp:nvSpPr>
      <dsp:spPr>
        <a:xfrm>
          <a:off x="4724143" y="2257"/>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BI.1a1</a:t>
          </a:r>
          <a:endParaRPr lang="vi-VN" sz="1300" kern="1200"/>
        </a:p>
      </dsp:txBody>
      <dsp:txXfrm>
        <a:off x="4732919" y="11033"/>
        <a:ext cx="581741" cy="282094"/>
      </dsp:txXfrm>
    </dsp:sp>
    <dsp:sp modelId="{228E9ED5-DA2A-4E69-BEF2-EB848B9B9016}">
      <dsp:nvSpPr>
        <dsp:cNvPr id="0" name=""/>
        <dsp:cNvSpPr/>
      </dsp:nvSpPr>
      <dsp:spPr>
        <a:xfrm>
          <a:off x="4484425" y="485303"/>
          <a:ext cx="239717" cy="22741"/>
        </a:xfrm>
        <a:custGeom>
          <a:avLst/>
          <a:gdLst/>
          <a:ahLst/>
          <a:cxnLst/>
          <a:rect l="0" t="0" r="0" b="0"/>
          <a:pathLst>
            <a:path>
              <a:moveTo>
                <a:pt x="0" y="11370"/>
              </a:moveTo>
              <a:lnTo>
                <a:pt x="239717"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598291" y="490681"/>
        <a:ext cx="11985" cy="11985"/>
      </dsp:txXfrm>
    </dsp:sp>
    <dsp:sp modelId="{7E00C0BB-D7C7-448E-B989-9ACA2E21EED2}">
      <dsp:nvSpPr>
        <dsp:cNvPr id="0" name=""/>
        <dsp:cNvSpPr/>
      </dsp:nvSpPr>
      <dsp:spPr>
        <a:xfrm>
          <a:off x="4724143" y="346851"/>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BI.1a2</a:t>
          </a:r>
          <a:endParaRPr lang="vi-VN" sz="1300" kern="1200"/>
        </a:p>
      </dsp:txBody>
      <dsp:txXfrm>
        <a:off x="4732919" y="355627"/>
        <a:ext cx="581741" cy="282094"/>
      </dsp:txXfrm>
    </dsp:sp>
    <dsp:sp modelId="{218ABA20-E7EB-44C0-9C55-697EED1AE352}">
      <dsp:nvSpPr>
        <dsp:cNvPr id="0" name=""/>
        <dsp:cNvSpPr/>
      </dsp:nvSpPr>
      <dsp:spPr>
        <a:xfrm rot="3310531">
          <a:off x="4394398" y="657600"/>
          <a:ext cx="419773" cy="22741"/>
        </a:xfrm>
        <a:custGeom>
          <a:avLst/>
          <a:gdLst/>
          <a:ahLst/>
          <a:cxnLst/>
          <a:rect l="0" t="0" r="0" b="0"/>
          <a:pathLst>
            <a:path>
              <a:moveTo>
                <a:pt x="0" y="11370"/>
              </a:moveTo>
              <a:lnTo>
                <a:pt x="419773"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593790" y="658477"/>
        <a:ext cx="20988" cy="20988"/>
      </dsp:txXfrm>
    </dsp:sp>
    <dsp:sp modelId="{3F41BC5E-DC6F-4EBD-9A4B-7E916D287CA2}">
      <dsp:nvSpPr>
        <dsp:cNvPr id="0" name=""/>
        <dsp:cNvSpPr/>
      </dsp:nvSpPr>
      <dsp:spPr>
        <a:xfrm>
          <a:off x="4724143" y="691445"/>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BI.1a3</a:t>
          </a:r>
          <a:endParaRPr lang="vi-VN" sz="1300" kern="1200"/>
        </a:p>
      </dsp:txBody>
      <dsp:txXfrm>
        <a:off x="4732919" y="700221"/>
        <a:ext cx="581741" cy="282094"/>
      </dsp:txXfrm>
    </dsp:sp>
    <dsp:sp modelId="{6894C7B1-7FEA-4033-9DE8-43894C006F84}">
      <dsp:nvSpPr>
        <dsp:cNvPr id="0" name=""/>
        <dsp:cNvSpPr/>
      </dsp:nvSpPr>
      <dsp:spPr>
        <a:xfrm rot="3310531">
          <a:off x="3555386" y="1346788"/>
          <a:ext cx="419773" cy="22741"/>
        </a:xfrm>
        <a:custGeom>
          <a:avLst/>
          <a:gdLst/>
          <a:ahLst/>
          <a:cxnLst/>
          <a:rect l="0" t="0" r="0" b="0"/>
          <a:pathLst>
            <a:path>
              <a:moveTo>
                <a:pt x="0" y="11370"/>
              </a:moveTo>
              <a:lnTo>
                <a:pt x="419773"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754779" y="1347665"/>
        <a:ext cx="20988" cy="20988"/>
      </dsp:txXfrm>
    </dsp:sp>
    <dsp:sp modelId="{FD5FE109-81CB-4ACD-AFCB-CCA1C1AB2257}">
      <dsp:nvSpPr>
        <dsp:cNvPr id="0" name=""/>
        <dsp:cNvSpPr/>
      </dsp:nvSpPr>
      <dsp:spPr>
        <a:xfrm>
          <a:off x="3885132" y="1380632"/>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a:t>
          </a:r>
          <a:endParaRPr lang="vi-VN" sz="1300" kern="1200"/>
        </a:p>
      </dsp:txBody>
      <dsp:txXfrm>
        <a:off x="3893908" y="1389408"/>
        <a:ext cx="581741" cy="282094"/>
      </dsp:txXfrm>
    </dsp:sp>
    <dsp:sp modelId="{6108A914-700A-4F5A-AD95-BCCE5F5A81B4}">
      <dsp:nvSpPr>
        <dsp:cNvPr id="0" name=""/>
        <dsp:cNvSpPr/>
      </dsp:nvSpPr>
      <dsp:spPr>
        <a:xfrm rot="18289469">
          <a:off x="4394398" y="1346788"/>
          <a:ext cx="419773" cy="22741"/>
        </a:xfrm>
        <a:custGeom>
          <a:avLst/>
          <a:gdLst/>
          <a:ahLst/>
          <a:cxnLst/>
          <a:rect l="0" t="0" r="0" b="0"/>
          <a:pathLst>
            <a:path>
              <a:moveTo>
                <a:pt x="0" y="11370"/>
              </a:moveTo>
              <a:lnTo>
                <a:pt x="419773"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593790" y="1347665"/>
        <a:ext cx="20988" cy="20988"/>
      </dsp:txXfrm>
    </dsp:sp>
    <dsp:sp modelId="{BE95C602-C81C-45BC-AEE4-E1CC84B17EB8}">
      <dsp:nvSpPr>
        <dsp:cNvPr id="0" name=""/>
        <dsp:cNvSpPr/>
      </dsp:nvSpPr>
      <dsp:spPr>
        <a:xfrm>
          <a:off x="4724143" y="1036039"/>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BI.1b1</a:t>
          </a:r>
          <a:endParaRPr lang="vi-VN" sz="1300" kern="1200"/>
        </a:p>
      </dsp:txBody>
      <dsp:txXfrm>
        <a:off x="4732919" y="1044815"/>
        <a:ext cx="581741" cy="282094"/>
      </dsp:txXfrm>
    </dsp:sp>
    <dsp:sp modelId="{4AECD40A-98FE-4D6D-BE83-B8D35C68B47B}">
      <dsp:nvSpPr>
        <dsp:cNvPr id="0" name=""/>
        <dsp:cNvSpPr/>
      </dsp:nvSpPr>
      <dsp:spPr>
        <a:xfrm>
          <a:off x="4484425" y="1519085"/>
          <a:ext cx="239717" cy="22741"/>
        </a:xfrm>
        <a:custGeom>
          <a:avLst/>
          <a:gdLst/>
          <a:ahLst/>
          <a:cxnLst/>
          <a:rect l="0" t="0" r="0" b="0"/>
          <a:pathLst>
            <a:path>
              <a:moveTo>
                <a:pt x="0" y="11370"/>
              </a:moveTo>
              <a:lnTo>
                <a:pt x="239717"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598291" y="1524463"/>
        <a:ext cx="11985" cy="11985"/>
      </dsp:txXfrm>
    </dsp:sp>
    <dsp:sp modelId="{6F2422AB-1CF1-405B-8759-BD5E13E03EAB}">
      <dsp:nvSpPr>
        <dsp:cNvPr id="0" name=""/>
        <dsp:cNvSpPr/>
      </dsp:nvSpPr>
      <dsp:spPr>
        <a:xfrm>
          <a:off x="4724143" y="1380632"/>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BI.1b2</a:t>
          </a:r>
          <a:endParaRPr lang="vi-VN" sz="1300" kern="1200"/>
        </a:p>
      </dsp:txBody>
      <dsp:txXfrm>
        <a:off x="4732919" y="1389408"/>
        <a:ext cx="581741" cy="282094"/>
      </dsp:txXfrm>
    </dsp:sp>
    <dsp:sp modelId="{AD1675E6-C283-4FEE-B9E6-0D40DDC227C3}">
      <dsp:nvSpPr>
        <dsp:cNvPr id="0" name=""/>
        <dsp:cNvSpPr/>
      </dsp:nvSpPr>
      <dsp:spPr>
        <a:xfrm rot="3310531">
          <a:off x="4394398" y="1691382"/>
          <a:ext cx="419773" cy="22741"/>
        </a:xfrm>
        <a:custGeom>
          <a:avLst/>
          <a:gdLst/>
          <a:ahLst/>
          <a:cxnLst/>
          <a:rect l="0" t="0" r="0" b="0"/>
          <a:pathLst>
            <a:path>
              <a:moveTo>
                <a:pt x="0" y="11370"/>
              </a:moveTo>
              <a:lnTo>
                <a:pt x="419773"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593790" y="1692259"/>
        <a:ext cx="20988" cy="20988"/>
      </dsp:txXfrm>
    </dsp:sp>
    <dsp:sp modelId="{E52C2D84-386F-407D-9373-B8D8A5B90ACD}">
      <dsp:nvSpPr>
        <dsp:cNvPr id="0" name=""/>
        <dsp:cNvSpPr/>
      </dsp:nvSpPr>
      <dsp:spPr>
        <a:xfrm>
          <a:off x="4724143" y="1725226"/>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BI.1b3</a:t>
          </a:r>
          <a:endParaRPr lang="vi-VN" sz="1300" kern="1200"/>
        </a:p>
      </dsp:txBody>
      <dsp:txXfrm>
        <a:off x="4732919" y="1734002"/>
        <a:ext cx="581741" cy="282094"/>
      </dsp:txXfrm>
    </dsp:sp>
    <dsp:sp modelId="{C2008F52-EDCD-47BA-B7DD-1F57C05B6663}">
      <dsp:nvSpPr>
        <dsp:cNvPr id="0" name=""/>
        <dsp:cNvSpPr/>
      </dsp:nvSpPr>
      <dsp:spPr>
        <a:xfrm rot="4249260">
          <a:off x="3400429" y="1519085"/>
          <a:ext cx="729687" cy="22741"/>
        </a:xfrm>
        <a:custGeom>
          <a:avLst/>
          <a:gdLst/>
          <a:ahLst/>
          <a:cxnLst/>
          <a:rect l="0" t="0" r="0" b="0"/>
          <a:pathLst>
            <a:path>
              <a:moveTo>
                <a:pt x="0" y="11370"/>
              </a:moveTo>
              <a:lnTo>
                <a:pt x="729687"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747031" y="1512214"/>
        <a:ext cx="36484" cy="36484"/>
      </dsp:txXfrm>
    </dsp:sp>
    <dsp:sp modelId="{C13BDED2-E4FF-4BF0-8832-332F0C6AD060}">
      <dsp:nvSpPr>
        <dsp:cNvPr id="0" name=""/>
        <dsp:cNvSpPr/>
      </dsp:nvSpPr>
      <dsp:spPr>
        <a:xfrm>
          <a:off x="3885132" y="1725226"/>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BI.1c</a:t>
          </a:r>
          <a:endParaRPr lang="vi-VN" sz="1300" kern="1200"/>
        </a:p>
      </dsp:txBody>
      <dsp:txXfrm>
        <a:off x="3893908" y="1734002"/>
        <a:ext cx="581741" cy="282094"/>
      </dsp:txXfrm>
    </dsp:sp>
    <dsp:sp modelId="{7CE74DE5-B9D2-4F23-A0F3-E8E6A00C1D11}">
      <dsp:nvSpPr>
        <dsp:cNvPr id="0" name=""/>
        <dsp:cNvSpPr/>
      </dsp:nvSpPr>
      <dsp:spPr>
        <a:xfrm rot="2142401">
          <a:off x="2778655" y="1432937"/>
          <a:ext cx="295213" cy="22741"/>
        </a:xfrm>
        <a:custGeom>
          <a:avLst/>
          <a:gdLst/>
          <a:ahLst/>
          <a:cxnLst/>
          <a:rect l="0" t="0" r="0" b="0"/>
          <a:pathLst>
            <a:path>
              <a:moveTo>
                <a:pt x="0" y="11370"/>
              </a:moveTo>
              <a:lnTo>
                <a:pt x="295213"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918881" y="1436927"/>
        <a:ext cx="14760" cy="14760"/>
      </dsp:txXfrm>
    </dsp:sp>
    <dsp:sp modelId="{93A56C6E-757A-455C-B8FA-AE33E6971F9B}">
      <dsp:nvSpPr>
        <dsp:cNvPr id="0" name=""/>
        <dsp:cNvSpPr/>
      </dsp:nvSpPr>
      <dsp:spPr>
        <a:xfrm>
          <a:off x="3046120" y="1380632"/>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BI.2</a:t>
          </a:r>
          <a:endParaRPr lang="vi-VN" sz="1300" kern="1200"/>
        </a:p>
      </dsp:txBody>
      <dsp:txXfrm>
        <a:off x="3054896" y="1389408"/>
        <a:ext cx="581741" cy="282094"/>
      </dsp:txXfrm>
    </dsp:sp>
    <dsp:sp modelId="{C4F64BC6-B666-4CDB-9175-E50677C7BE85}">
      <dsp:nvSpPr>
        <dsp:cNvPr id="0" name=""/>
        <dsp:cNvSpPr/>
      </dsp:nvSpPr>
      <dsp:spPr>
        <a:xfrm rot="2142401">
          <a:off x="1939644" y="1605234"/>
          <a:ext cx="295213" cy="22741"/>
        </a:xfrm>
        <a:custGeom>
          <a:avLst/>
          <a:gdLst/>
          <a:ahLst/>
          <a:cxnLst/>
          <a:rect l="0" t="0" r="0" b="0"/>
          <a:pathLst>
            <a:path>
              <a:moveTo>
                <a:pt x="0" y="11370"/>
              </a:moveTo>
              <a:lnTo>
                <a:pt x="295213"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79870" y="1609224"/>
        <a:ext cx="14760" cy="14760"/>
      </dsp:txXfrm>
    </dsp:sp>
    <dsp:sp modelId="{32A362AC-0027-46C2-AC1B-0D19F0BF6317}">
      <dsp:nvSpPr>
        <dsp:cNvPr id="0" name=""/>
        <dsp:cNvSpPr/>
      </dsp:nvSpPr>
      <dsp:spPr>
        <a:xfrm>
          <a:off x="2207109" y="1552929"/>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a:t>
          </a:r>
          <a:endParaRPr lang="vi-VN" sz="1300" kern="1200"/>
        </a:p>
      </dsp:txBody>
      <dsp:txXfrm>
        <a:off x="2215885" y="1561705"/>
        <a:ext cx="581741" cy="282094"/>
      </dsp:txXfrm>
    </dsp:sp>
    <dsp:sp modelId="{B889EE39-B7BF-4628-BB27-B189AB5C521F}">
      <dsp:nvSpPr>
        <dsp:cNvPr id="0" name=""/>
        <dsp:cNvSpPr/>
      </dsp:nvSpPr>
      <dsp:spPr>
        <a:xfrm rot="2142401">
          <a:off x="1100632" y="1777531"/>
          <a:ext cx="295213" cy="22741"/>
        </a:xfrm>
        <a:custGeom>
          <a:avLst/>
          <a:gdLst/>
          <a:ahLst/>
          <a:cxnLst/>
          <a:rect l="0" t="0" r="0" b="0"/>
          <a:pathLst>
            <a:path>
              <a:moveTo>
                <a:pt x="0" y="11370"/>
              </a:moveTo>
              <a:lnTo>
                <a:pt x="295213" y="11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40858" y="1781521"/>
        <a:ext cx="14760" cy="14760"/>
      </dsp:txXfrm>
    </dsp:sp>
    <dsp:sp modelId="{CA5D0B3A-B540-4B45-8E89-0FE335C8BCEE}">
      <dsp:nvSpPr>
        <dsp:cNvPr id="0" name=""/>
        <dsp:cNvSpPr/>
      </dsp:nvSpPr>
      <dsp:spPr>
        <a:xfrm>
          <a:off x="1368097" y="1725226"/>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376873" y="1734002"/>
        <a:ext cx="581741" cy="282094"/>
      </dsp:txXfrm>
    </dsp:sp>
    <dsp:sp modelId="{357C16FC-4D83-46AE-A416-5ABEFDF9E8B1}">
      <dsp:nvSpPr>
        <dsp:cNvPr id="0" name=""/>
        <dsp:cNvSpPr/>
      </dsp:nvSpPr>
      <dsp:spPr>
        <a:xfrm rot="3907178">
          <a:off x="963352" y="1949828"/>
          <a:ext cx="569772" cy="22741"/>
        </a:xfrm>
        <a:custGeom>
          <a:avLst/>
          <a:gdLst/>
          <a:ahLst/>
          <a:cxnLst/>
          <a:rect l="0" t="0" r="0" b="0"/>
          <a:pathLst>
            <a:path>
              <a:moveTo>
                <a:pt x="0" y="11370"/>
              </a:moveTo>
              <a:lnTo>
                <a:pt x="569772" y="11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33994" y="1946954"/>
        <a:ext cx="28488" cy="28488"/>
      </dsp:txXfrm>
    </dsp:sp>
    <dsp:sp modelId="{7019EA68-2217-41EB-ADED-B1928BD57AC9}">
      <dsp:nvSpPr>
        <dsp:cNvPr id="0" name=""/>
        <dsp:cNvSpPr/>
      </dsp:nvSpPr>
      <dsp:spPr>
        <a:xfrm>
          <a:off x="1368097" y="2069820"/>
          <a:ext cx="599293" cy="29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376873" y="2078596"/>
        <a:ext cx="581741" cy="28209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5394" y="1907701"/>
          <a:ext cx="1163721"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14853" y="1917160"/>
        <a:ext cx="1144803" cy="304041"/>
      </dsp:txXfrm>
    </dsp:sp>
    <dsp:sp modelId="{2353B904-32CE-46B5-9EE8-64860B9275C6}">
      <dsp:nvSpPr>
        <dsp:cNvPr id="0" name=""/>
        <dsp:cNvSpPr/>
      </dsp:nvSpPr>
      <dsp:spPr>
        <a:xfrm rot="17692822">
          <a:off x="991249" y="1780388"/>
          <a:ext cx="614101" cy="20480"/>
        </a:xfrm>
        <a:custGeom>
          <a:avLst/>
          <a:gdLst/>
          <a:ahLst/>
          <a:cxnLst/>
          <a:rect l="0" t="0" r="0" b="0"/>
          <a:pathLst>
            <a:path>
              <a:moveTo>
                <a:pt x="0" y="10240"/>
              </a:moveTo>
              <a:lnTo>
                <a:pt x="614101" y="102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82947" y="1775276"/>
        <a:ext cx="30705" cy="30705"/>
      </dsp:txXfrm>
    </dsp:sp>
    <dsp:sp modelId="{0A577CDF-5689-4844-8950-2C9F0F78B1FB}">
      <dsp:nvSpPr>
        <dsp:cNvPr id="0" name=""/>
        <dsp:cNvSpPr/>
      </dsp:nvSpPr>
      <dsp:spPr>
        <a:xfrm>
          <a:off x="1427484" y="1350596"/>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436943" y="1360055"/>
        <a:ext cx="627001" cy="304041"/>
      </dsp:txXfrm>
    </dsp:sp>
    <dsp:sp modelId="{E98D0296-761F-4EE8-8A18-6B23AF1064CA}">
      <dsp:nvSpPr>
        <dsp:cNvPr id="0" name=""/>
        <dsp:cNvSpPr/>
      </dsp:nvSpPr>
      <dsp:spPr>
        <a:xfrm rot="19457599">
          <a:off x="1139209" y="1966090"/>
          <a:ext cx="318181" cy="20480"/>
        </a:xfrm>
        <a:custGeom>
          <a:avLst/>
          <a:gdLst/>
          <a:ahLst/>
          <a:cxnLst/>
          <a:rect l="0" t="0" r="0" b="0"/>
          <a:pathLst>
            <a:path>
              <a:moveTo>
                <a:pt x="0" y="10240"/>
              </a:moveTo>
              <a:lnTo>
                <a:pt x="318181" y="102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90345" y="1968376"/>
        <a:ext cx="15909" cy="15909"/>
      </dsp:txXfrm>
    </dsp:sp>
    <dsp:sp modelId="{FD243751-2042-402D-9F37-80A5B48DFDBC}">
      <dsp:nvSpPr>
        <dsp:cNvPr id="0" name=""/>
        <dsp:cNvSpPr/>
      </dsp:nvSpPr>
      <dsp:spPr>
        <a:xfrm>
          <a:off x="1427484" y="1721999"/>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436943" y="1731458"/>
        <a:ext cx="627001" cy="304041"/>
      </dsp:txXfrm>
    </dsp:sp>
    <dsp:sp modelId="{354438E3-F0F6-47EA-B139-82A64C0B2256}">
      <dsp:nvSpPr>
        <dsp:cNvPr id="0" name=""/>
        <dsp:cNvSpPr/>
      </dsp:nvSpPr>
      <dsp:spPr>
        <a:xfrm rot="19457599">
          <a:off x="2043497" y="1780388"/>
          <a:ext cx="318181" cy="20480"/>
        </a:xfrm>
        <a:custGeom>
          <a:avLst/>
          <a:gdLst/>
          <a:ahLst/>
          <a:cxnLst/>
          <a:rect l="0" t="0" r="0" b="0"/>
          <a:pathLst>
            <a:path>
              <a:moveTo>
                <a:pt x="0" y="10240"/>
              </a:moveTo>
              <a:lnTo>
                <a:pt x="318181" y="1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194633" y="1782674"/>
        <a:ext cx="15909" cy="15909"/>
      </dsp:txXfrm>
    </dsp:sp>
    <dsp:sp modelId="{E47D4F88-790A-4FF0-BAD4-FDA9BE9748F4}">
      <dsp:nvSpPr>
        <dsp:cNvPr id="0" name=""/>
        <dsp:cNvSpPr/>
      </dsp:nvSpPr>
      <dsp:spPr>
        <a:xfrm>
          <a:off x="2331772" y="1536297"/>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a:t>
          </a:r>
          <a:endParaRPr lang="vi-VN" sz="1300" kern="1200"/>
        </a:p>
      </dsp:txBody>
      <dsp:txXfrm>
        <a:off x="2341231" y="1545756"/>
        <a:ext cx="627001" cy="304041"/>
      </dsp:txXfrm>
    </dsp:sp>
    <dsp:sp modelId="{805915CF-B2F9-43D9-9A76-64916244EEC1}">
      <dsp:nvSpPr>
        <dsp:cNvPr id="0" name=""/>
        <dsp:cNvSpPr/>
      </dsp:nvSpPr>
      <dsp:spPr>
        <a:xfrm rot="19457599">
          <a:off x="2947785" y="1594686"/>
          <a:ext cx="318181" cy="20480"/>
        </a:xfrm>
        <a:custGeom>
          <a:avLst/>
          <a:gdLst/>
          <a:ahLst/>
          <a:cxnLst/>
          <a:rect l="0" t="0" r="0" b="0"/>
          <a:pathLst>
            <a:path>
              <a:moveTo>
                <a:pt x="0" y="10240"/>
              </a:moveTo>
              <a:lnTo>
                <a:pt x="318181" y="1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098921" y="1596972"/>
        <a:ext cx="15909" cy="15909"/>
      </dsp:txXfrm>
    </dsp:sp>
    <dsp:sp modelId="{BC0FABE7-792F-42A1-9B9B-8A2C4ECB6C11}">
      <dsp:nvSpPr>
        <dsp:cNvPr id="0" name=""/>
        <dsp:cNvSpPr/>
      </dsp:nvSpPr>
      <dsp:spPr>
        <a:xfrm>
          <a:off x="3236059" y="1350596"/>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t>
          </a:r>
          <a:endParaRPr lang="vi-VN" sz="1300" kern="1200"/>
        </a:p>
      </dsp:txBody>
      <dsp:txXfrm>
        <a:off x="3245518" y="1360055"/>
        <a:ext cx="627001" cy="304041"/>
      </dsp:txXfrm>
    </dsp:sp>
    <dsp:sp modelId="{BB31D833-9915-4A86-80EB-9D823026029E}">
      <dsp:nvSpPr>
        <dsp:cNvPr id="0" name=""/>
        <dsp:cNvSpPr/>
      </dsp:nvSpPr>
      <dsp:spPr>
        <a:xfrm rot="17132988">
          <a:off x="3529270" y="1037580"/>
          <a:ext cx="963786" cy="20480"/>
        </a:xfrm>
        <a:custGeom>
          <a:avLst/>
          <a:gdLst/>
          <a:ahLst/>
          <a:cxnLst/>
          <a:rect l="0" t="0" r="0" b="0"/>
          <a:pathLst>
            <a:path>
              <a:moveTo>
                <a:pt x="0" y="10240"/>
              </a:moveTo>
              <a:lnTo>
                <a:pt x="963786" y="1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987068" y="1023726"/>
        <a:ext cx="48189" cy="48189"/>
      </dsp:txXfrm>
    </dsp:sp>
    <dsp:sp modelId="{87441893-2AEE-45A0-9CFB-26E1DE8DE201}">
      <dsp:nvSpPr>
        <dsp:cNvPr id="0" name=""/>
        <dsp:cNvSpPr/>
      </dsp:nvSpPr>
      <dsp:spPr>
        <a:xfrm>
          <a:off x="4140347" y="422086"/>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a:t>
          </a:r>
          <a:endParaRPr lang="vi-VN" sz="1300" kern="1200"/>
        </a:p>
      </dsp:txBody>
      <dsp:txXfrm>
        <a:off x="4149806" y="431545"/>
        <a:ext cx="627001" cy="304041"/>
      </dsp:txXfrm>
    </dsp:sp>
    <dsp:sp modelId="{52AB55AA-F147-45A1-9E86-C94CF2F663DF}">
      <dsp:nvSpPr>
        <dsp:cNvPr id="0" name=""/>
        <dsp:cNvSpPr/>
      </dsp:nvSpPr>
      <dsp:spPr>
        <a:xfrm rot="18289469">
          <a:off x="4689235" y="387624"/>
          <a:ext cx="452432" cy="20480"/>
        </a:xfrm>
        <a:custGeom>
          <a:avLst/>
          <a:gdLst/>
          <a:ahLst/>
          <a:cxnLst/>
          <a:rect l="0" t="0" r="0" b="0"/>
          <a:pathLst>
            <a:path>
              <a:moveTo>
                <a:pt x="0" y="10240"/>
              </a:moveTo>
              <a:lnTo>
                <a:pt x="452432" y="1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904140" y="386553"/>
        <a:ext cx="22621" cy="22621"/>
      </dsp:txXfrm>
    </dsp:sp>
    <dsp:sp modelId="{847B67E1-26FB-4843-8429-966FCFD90B55}">
      <dsp:nvSpPr>
        <dsp:cNvPr id="0" name=""/>
        <dsp:cNvSpPr/>
      </dsp:nvSpPr>
      <dsp:spPr>
        <a:xfrm>
          <a:off x="5044635" y="50682"/>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BI.1a1</a:t>
          </a:r>
          <a:endParaRPr lang="vi-VN" sz="1300" kern="1200"/>
        </a:p>
      </dsp:txBody>
      <dsp:txXfrm>
        <a:off x="5054094" y="60141"/>
        <a:ext cx="627001" cy="304041"/>
      </dsp:txXfrm>
    </dsp:sp>
    <dsp:sp modelId="{228E9ED5-DA2A-4E69-BEF2-EB848B9B9016}">
      <dsp:nvSpPr>
        <dsp:cNvPr id="0" name=""/>
        <dsp:cNvSpPr/>
      </dsp:nvSpPr>
      <dsp:spPr>
        <a:xfrm>
          <a:off x="4786267" y="573325"/>
          <a:ext cx="258367" cy="20480"/>
        </a:xfrm>
        <a:custGeom>
          <a:avLst/>
          <a:gdLst/>
          <a:ahLst/>
          <a:cxnLst/>
          <a:rect l="0" t="0" r="0" b="0"/>
          <a:pathLst>
            <a:path>
              <a:moveTo>
                <a:pt x="0" y="10240"/>
              </a:moveTo>
              <a:lnTo>
                <a:pt x="258367" y="1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908992" y="577107"/>
        <a:ext cx="12918" cy="12918"/>
      </dsp:txXfrm>
    </dsp:sp>
    <dsp:sp modelId="{7E00C0BB-D7C7-448E-B989-9ACA2E21EED2}">
      <dsp:nvSpPr>
        <dsp:cNvPr id="0" name=""/>
        <dsp:cNvSpPr/>
      </dsp:nvSpPr>
      <dsp:spPr>
        <a:xfrm>
          <a:off x="5044635" y="422086"/>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BI.1a2</a:t>
          </a:r>
          <a:endParaRPr lang="vi-VN" sz="1300" kern="1200"/>
        </a:p>
      </dsp:txBody>
      <dsp:txXfrm>
        <a:off x="5054094" y="431545"/>
        <a:ext cx="627001" cy="304041"/>
      </dsp:txXfrm>
    </dsp:sp>
    <dsp:sp modelId="{218ABA20-E7EB-44C0-9C55-697EED1AE352}">
      <dsp:nvSpPr>
        <dsp:cNvPr id="0" name=""/>
        <dsp:cNvSpPr/>
      </dsp:nvSpPr>
      <dsp:spPr>
        <a:xfrm rot="3310531">
          <a:off x="4689235" y="759027"/>
          <a:ext cx="452432" cy="20480"/>
        </a:xfrm>
        <a:custGeom>
          <a:avLst/>
          <a:gdLst/>
          <a:ahLst/>
          <a:cxnLst/>
          <a:rect l="0" t="0" r="0" b="0"/>
          <a:pathLst>
            <a:path>
              <a:moveTo>
                <a:pt x="0" y="10240"/>
              </a:moveTo>
              <a:lnTo>
                <a:pt x="452432" y="1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904140" y="757957"/>
        <a:ext cx="22621" cy="22621"/>
      </dsp:txXfrm>
    </dsp:sp>
    <dsp:sp modelId="{3F41BC5E-DC6F-4EBD-9A4B-7E916D287CA2}">
      <dsp:nvSpPr>
        <dsp:cNvPr id="0" name=""/>
        <dsp:cNvSpPr/>
      </dsp:nvSpPr>
      <dsp:spPr>
        <a:xfrm>
          <a:off x="5044635" y="793490"/>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BI.1a3</a:t>
          </a:r>
          <a:endParaRPr lang="vi-VN" sz="1300" kern="1200"/>
        </a:p>
      </dsp:txBody>
      <dsp:txXfrm>
        <a:off x="5054094" y="802949"/>
        <a:ext cx="627001" cy="304041"/>
      </dsp:txXfrm>
    </dsp:sp>
    <dsp:sp modelId="{6894C7B1-7FEA-4033-9DE8-43894C006F84}">
      <dsp:nvSpPr>
        <dsp:cNvPr id="0" name=""/>
        <dsp:cNvSpPr/>
      </dsp:nvSpPr>
      <dsp:spPr>
        <a:xfrm rot="2142401">
          <a:off x="3852073" y="1594686"/>
          <a:ext cx="318181" cy="20480"/>
        </a:xfrm>
        <a:custGeom>
          <a:avLst/>
          <a:gdLst/>
          <a:ahLst/>
          <a:cxnLst/>
          <a:rect l="0" t="0" r="0" b="0"/>
          <a:pathLst>
            <a:path>
              <a:moveTo>
                <a:pt x="0" y="10240"/>
              </a:moveTo>
              <a:lnTo>
                <a:pt x="318181" y="1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003209" y="1596972"/>
        <a:ext cx="15909" cy="15909"/>
      </dsp:txXfrm>
    </dsp:sp>
    <dsp:sp modelId="{FD5FE109-81CB-4ACD-AFCB-CCA1C1AB2257}">
      <dsp:nvSpPr>
        <dsp:cNvPr id="0" name=""/>
        <dsp:cNvSpPr/>
      </dsp:nvSpPr>
      <dsp:spPr>
        <a:xfrm>
          <a:off x="4140347" y="1536297"/>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a:t>
          </a:r>
          <a:endParaRPr lang="vi-VN" sz="1300" kern="1200"/>
        </a:p>
      </dsp:txBody>
      <dsp:txXfrm>
        <a:off x="4149806" y="1545756"/>
        <a:ext cx="627001" cy="304041"/>
      </dsp:txXfrm>
    </dsp:sp>
    <dsp:sp modelId="{6108A914-700A-4F5A-AD95-BCCE5F5A81B4}">
      <dsp:nvSpPr>
        <dsp:cNvPr id="0" name=""/>
        <dsp:cNvSpPr/>
      </dsp:nvSpPr>
      <dsp:spPr>
        <a:xfrm rot="18289469">
          <a:off x="4689235" y="1501835"/>
          <a:ext cx="452432" cy="20480"/>
        </a:xfrm>
        <a:custGeom>
          <a:avLst/>
          <a:gdLst/>
          <a:ahLst/>
          <a:cxnLst/>
          <a:rect l="0" t="0" r="0" b="0"/>
          <a:pathLst>
            <a:path>
              <a:moveTo>
                <a:pt x="0" y="10240"/>
              </a:moveTo>
              <a:lnTo>
                <a:pt x="452432" y="1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904140" y="1500765"/>
        <a:ext cx="22621" cy="22621"/>
      </dsp:txXfrm>
    </dsp:sp>
    <dsp:sp modelId="{BE95C602-C81C-45BC-AEE4-E1CC84B17EB8}">
      <dsp:nvSpPr>
        <dsp:cNvPr id="0" name=""/>
        <dsp:cNvSpPr/>
      </dsp:nvSpPr>
      <dsp:spPr>
        <a:xfrm>
          <a:off x="5044635" y="1164894"/>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BI.1b1</a:t>
          </a:r>
          <a:endParaRPr lang="vi-VN" sz="1300" kern="1200"/>
        </a:p>
      </dsp:txBody>
      <dsp:txXfrm>
        <a:off x="5054094" y="1174353"/>
        <a:ext cx="627001" cy="304041"/>
      </dsp:txXfrm>
    </dsp:sp>
    <dsp:sp modelId="{4AECD40A-98FE-4D6D-BE83-B8D35C68B47B}">
      <dsp:nvSpPr>
        <dsp:cNvPr id="0" name=""/>
        <dsp:cNvSpPr/>
      </dsp:nvSpPr>
      <dsp:spPr>
        <a:xfrm>
          <a:off x="4786267" y="1687537"/>
          <a:ext cx="258367" cy="20480"/>
        </a:xfrm>
        <a:custGeom>
          <a:avLst/>
          <a:gdLst/>
          <a:ahLst/>
          <a:cxnLst/>
          <a:rect l="0" t="0" r="0" b="0"/>
          <a:pathLst>
            <a:path>
              <a:moveTo>
                <a:pt x="0" y="10240"/>
              </a:moveTo>
              <a:lnTo>
                <a:pt x="258367" y="1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908992" y="1691318"/>
        <a:ext cx="12918" cy="12918"/>
      </dsp:txXfrm>
    </dsp:sp>
    <dsp:sp modelId="{6F2422AB-1CF1-405B-8759-BD5E13E03EAB}">
      <dsp:nvSpPr>
        <dsp:cNvPr id="0" name=""/>
        <dsp:cNvSpPr/>
      </dsp:nvSpPr>
      <dsp:spPr>
        <a:xfrm>
          <a:off x="5044635" y="1536297"/>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BI.1b2</a:t>
          </a:r>
          <a:endParaRPr lang="vi-VN" sz="1300" kern="1200"/>
        </a:p>
      </dsp:txBody>
      <dsp:txXfrm>
        <a:off x="5054094" y="1545756"/>
        <a:ext cx="627001" cy="304041"/>
      </dsp:txXfrm>
    </dsp:sp>
    <dsp:sp modelId="{AD1675E6-C283-4FEE-B9E6-0D40DDC227C3}">
      <dsp:nvSpPr>
        <dsp:cNvPr id="0" name=""/>
        <dsp:cNvSpPr/>
      </dsp:nvSpPr>
      <dsp:spPr>
        <a:xfrm rot="3310531">
          <a:off x="4689235" y="1873239"/>
          <a:ext cx="452432" cy="20480"/>
        </a:xfrm>
        <a:custGeom>
          <a:avLst/>
          <a:gdLst/>
          <a:ahLst/>
          <a:cxnLst/>
          <a:rect l="0" t="0" r="0" b="0"/>
          <a:pathLst>
            <a:path>
              <a:moveTo>
                <a:pt x="0" y="10240"/>
              </a:moveTo>
              <a:lnTo>
                <a:pt x="452432" y="1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904140" y="1872169"/>
        <a:ext cx="22621" cy="22621"/>
      </dsp:txXfrm>
    </dsp:sp>
    <dsp:sp modelId="{E52C2D84-386F-407D-9373-B8D8A5B90ACD}">
      <dsp:nvSpPr>
        <dsp:cNvPr id="0" name=""/>
        <dsp:cNvSpPr/>
      </dsp:nvSpPr>
      <dsp:spPr>
        <a:xfrm>
          <a:off x="5044635" y="1907701"/>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BI.1b3</a:t>
          </a:r>
          <a:endParaRPr lang="vi-VN" sz="1300" kern="1200"/>
        </a:p>
      </dsp:txBody>
      <dsp:txXfrm>
        <a:off x="5054094" y="1917160"/>
        <a:ext cx="627001" cy="304041"/>
      </dsp:txXfrm>
    </dsp:sp>
    <dsp:sp modelId="{C2008F52-EDCD-47BA-B7DD-1F57C05B6663}">
      <dsp:nvSpPr>
        <dsp:cNvPr id="0" name=""/>
        <dsp:cNvSpPr/>
      </dsp:nvSpPr>
      <dsp:spPr>
        <a:xfrm rot="3907178">
          <a:off x="3704112" y="1780388"/>
          <a:ext cx="614101" cy="20480"/>
        </a:xfrm>
        <a:custGeom>
          <a:avLst/>
          <a:gdLst/>
          <a:ahLst/>
          <a:cxnLst/>
          <a:rect l="0" t="0" r="0" b="0"/>
          <a:pathLst>
            <a:path>
              <a:moveTo>
                <a:pt x="0" y="10240"/>
              </a:moveTo>
              <a:lnTo>
                <a:pt x="614101" y="1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995811" y="1775276"/>
        <a:ext cx="30705" cy="30705"/>
      </dsp:txXfrm>
    </dsp:sp>
    <dsp:sp modelId="{C13BDED2-E4FF-4BF0-8832-332F0C6AD060}">
      <dsp:nvSpPr>
        <dsp:cNvPr id="0" name=""/>
        <dsp:cNvSpPr/>
      </dsp:nvSpPr>
      <dsp:spPr>
        <a:xfrm>
          <a:off x="4140347" y="1907701"/>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BI.1c</a:t>
          </a:r>
          <a:endParaRPr lang="vi-VN" sz="1300" kern="1200"/>
        </a:p>
      </dsp:txBody>
      <dsp:txXfrm>
        <a:off x="4149806" y="1917160"/>
        <a:ext cx="627001" cy="304041"/>
      </dsp:txXfrm>
    </dsp:sp>
    <dsp:sp modelId="{3F4EA555-42B0-423C-9ED9-21BFB8981EA3}">
      <dsp:nvSpPr>
        <dsp:cNvPr id="0" name=""/>
        <dsp:cNvSpPr/>
      </dsp:nvSpPr>
      <dsp:spPr>
        <a:xfrm rot="4467012">
          <a:off x="3529270" y="1966090"/>
          <a:ext cx="963786" cy="20480"/>
        </a:xfrm>
        <a:custGeom>
          <a:avLst/>
          <a:gdLst/>
          <a:ahLst/>
          <a:cxnLst/>
          <a:rect l="0" t="0" r="0" b="0"/>
          <a:pathLst>
            <a:path>
              <a:moveTo>
                <a:pt x="0" y="10240"/>
              </a:moveTo>
              <a:lnTo>
                <a:pt x="963786" y="1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987068" y="1952236"/>
        <a:ext cx="48189" cy="48189"/>
      </dsp:txXfrm>
    </dsp:sp>
    <dsp:sp modelId="{0D0B96B8-1D62-4D07-B44D-B06D4A55EFE2}">
      <dsp:nvSpPr>
        <dsp:cNvPr id="0" name=""/>
        <dsp:cNvSpPr/>
      </dsp:nvSpPr>
      <dsp:spPr>
        <a:xfrm>
          <a:off x="4140347" y="2279105"/>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BI.1d</a:t>
          </a:r>
          <a:endParaRPr lang="vi-VN" sz="1300" kern="1200"/>
        </a:p>
      </dsp:txBody>
      <dsp:txXfrm>
        <a:off x="4149806" y="2288564"/>
        <a:ext cx="627001" cy="304041"/>
      </dsp:txXfrm>
    </dsp:sp>
    <dsp:sp modelId="{7CE74DE5-B9D2-4F23-A0F3-E8E6A00C1D11}">
      <dsp:nvSpPr>
        <dsp:cNvPr id="0" name=""/>
        <dsp:cNvSpPr/>
      </dsp:nvSpPr>
      <dsp:spPr>
        <a:xfrm rot="2142401">
          <a:off x="2947785" y="1780388"/>
          <a:ext cx="318181" cy="20480"/>
        </a:xfrm>
        <a:custGeom>
          <a:avLst/>
          <a:gdLst/>
          <a:ahLst/>
          <a:cxnLst/>
          <a:rect l="0" t="0" r="0" b="0"/>
          <a:pathLst>
            <a:path>
              <a:moveTo>
                <a:pt x="0" y="10240"/>
              </a:moveTo>
              <a:lnTo>
                <a:pt x="318181" y="1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098921" y="1782674"/>
        <a:ext cx="15909" cy="15909"/>
      </dsp:txXfrm>
    </dsp:sp>
    <dsp:sp modelId="{93A56C6E-757A-455C-B8FA-AE33E6971F9B}">
      <dsp:nvSpPr>
        <dsp:cNvPr id="0" name=""/>
        <dsp:cNvSpPr/>
      </dsp:nvSpPr>
      <dsp:spPr>
        <a:xfrm>
          <a:off x="3236059" y="1721999"/>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BI.2</a:t>
          </a:r>
          <a:endParaRPr lang="vi-VN" sz="1300" kern="1200"/>
        </a:p>
      </dsp:txBody>
      <dsp:txXfrm>
        <a:off x="3245518" y="1731458"/>
        <a:ext cx="627001" cy="304041"/>
      </dsp:txXfrm>
    </dsp:sp>
    <dsp:sp modelId="{C4F64BC6-B666-4CDB-9175-E50677C7BE85}">
      <dsp:nvSpPr>
        <dsp:cNvPr id="0" name=""/>
        <dsp:cNvSpPr/>
      </dsp:nvSpPr>
      <dsp:spPr>
        <a:xfrm rot="2142401">
          <a:off x="2043497" y="1966090"/>
          <a:ext cx="318181" cy="20480"/>
        </a:xfrm>
        <a:custGeom>
          <a:avLst/>
          <a:gdLst/>
          <a:ahLst/>
          <a:cxnLst/>
          <a:rect l="0" t="0" r="0" b="0"/>
          <a:pathLst>
            <a:path>
              <a:moveTo>
                <a:pt x="0" y="10240"/>
              </a:moveTo>
              <a:lnTo>
                <a:pt x="318181" y="1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194633" y="1968376"/>
        <a:ext cx="15909" cy="15909"/>
      </dsp:txXfrm>
    </dsp:sp>
    <dsp:sp modelId="{32A362AC-0027-46C2-AC1B-0D19F0BF6317}">
      <dsp:nvSpPr>
        <dsp:cNvPr id="0" name=""/>
        <dsp:cNvSpPr/>
      </dsp:nvSpPr>
      <dsp:spPr>
        <a:xfrm>
          <a:off x="2331772" y="1907701"/>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a:t>
          </a:r>
          <a:endParaRPr lang="vi-VN" sz="1300" kern="1200"/>
        </a:p>
      </dsp:txBody>
      <dsp:txXfrm>
        <a:off x="2341231" y="1917160"/>
        <a:ext cx="627001" cy="304041"/>
      </dsp:txXfrm>
    </dsp:sp>
    <dsp:sp modelId="{B889EE39-B7BF-4628-BB27-B189AB5C521F}">
      <dsp:nvSpPr>
        <dsp:cNvPr id="0" name=""/>
        <dsp:cNvSpPr/>
      </dsp:nvSpPr>
      <dsp:spPr>
        <a:xfrm rot="2142401">
          <a:off x="1139209" y="2151792"/>
          <a:ext cx="318181" cy="20480"/>
        </a:xfrm>
        <a:custGeom>
          <a:avLst/>
          <a:gdLst/>
          <a:ahLst/>
          <a:cxnLst/>
          <a:rect l="0" t="0" r="0" b="0"/>
          <a:pathLst>
            <a:path>
              <a:moveTo>
                <a:pt x="0" y="10240"/>
              </a:moveTo>
              <a:lnTo>
                <a:pt x="318181" y="102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90345" y="2154078"/>
        <a:ext cx="15909" cy="15909"/>
      </dsp:txXfrm>
    </dsp:sp>
    <dsp:sp modelId="{CA5D0B3A-B540-4B45-8E89-0FE335C8BCEE}">
      <dsp:nvSpPr>
        <dsp:cNvPr id="0" name=""/>
        <dsp:cNvSpPr/>
      </dsp:nvSpPr>
      <dsp:spPr>
        <a:xfrm>
          <a:off x="1427484" y="2093403"/>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436943" y="2102862"/>
        <a:ext cx="627001" cy="304041"/>
      </dsp:txXfrm>
    </dsp:sp>
    <dsp:sp modelId="{357C16FC-4D83-46AE-A416-5ABEFDF9E8B1}">
      <dsp:nvSpPr>
        <dsp:cNvPr id="0" name=""/>
        <dsp:cNvSpPr/>
      </dsp:nvSpPr>
      <dsp:spPr>
        <a:xfrm rot="3907178">
          <a:off x="991249" y="2337494"/>
          <a:ext cx="614101" cy="20480"/>
        </a:xfrm>
        <a:custGeom>
          <a:avLst/>
          <a:gdLst/>
          <a:ahLst/>
          <a:cxnLst/>
          <a:rect l="0" t="0" r="0" b="0"/>
          <a:pathLst>
            <a:path>
              <a:moveTo>
                <a:pt x="0" y="10240"/>
              </a:moveTo>
              <a:lnTo>
                <a:pt x="614101" y="102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82947" y="2332382"/>
        <a:ext cx="30705" cy="30705"/>
      </dsp:txXfrm>
    </dsp:sp>
    <dsp:sp modelId="{7019EA68-2217-41EB-ADED-B1928BD57AC9}">
      <dsp:nvSpPr>
        <dsp:cNvPr id="0" name=""/>
        <dsp:cNvSpPr/>
      </dsp:nvSpPr>
      <dsp:spPr>
        <a:xfrm>
          <a:off x="1427484" y="2464807"/>
          <a:ext cx="645919" cy="322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436943" y="2474266"/>
        <a:ext cx="627001" cy="30404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39517" y="1759726"/>
          <a:ext cx="1001573"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47658" y="1767867"/>
        <a:ext cx="985291" cy="261678"/>
      </dsp:txXfrm>
    </dsp:sp>
    <dsp:sp modelId="{2353B904-32CE-46B5-9EE8-64860B9275C6}">
      <dsp:nvSpPr>
        <dsp:cNvPr id="0" name=""/>
        <dsp:cNvSpPr/>
      </dsp:nvSpPr>
      <dsp:spPr>
        <a:xfrm rot="17692822">
          <a:off x="888007" y="1650152"/>
          <a:ext cx="528535" cy="17626"/>
        </a:xfrm>
        <a:custGeom>
          <a:avLst/>
          <a:gdLst/>
          <a:ahLst/>
          <a:cxnLst/>
          <a:rect l="0" t="0" r="0" b="0"/>
          <a:pathLst>
            <a:path>
              <a:moveTo>
                <a:pt x="0" y="8813"/>
              </a:moveTo>
              <a:lnTo>
                <a:pt x="528535"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139061" y="1645752"/>
        <a:ext cx="26426" cy="26426"/>
      </dsp:txXfrm>
    </dsp:sp>
    <dsp:sp modelId="{0A577CDF-5689-4844-8950-2C9F0F78B1FB}">
      <dsp:nvSpPr>
        <dsp:cNvPr id="0" name=""/>
        <dsp:cNvSpPr/>
      </dsp:nvSpPr>
      <dsp:spPr>
        <a:xfrm>
          <a:off x="1263459" y="1280244"/>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271600" y="1288385"/>
        <a:ext cx="539638" cy="261678"/>
      </dsp:txXfrm>
    </dsp:sp>
    <dsp:sp modelId="{E98D0296-761F-4EE8-8A18-6B23AF1064CA}">
      <dsp:nvSpPr>
        <dsp:cNvPr id="0" name=""/>
        <dsp:cNvSpPr/>
      </dsp:nvSpPr>
      <dsp:spPr>
        <a:xfrm rot="19457599">
          <a:off x="1015351" y="1809979"/>
          <a:ext cx="273847" cy="17626"/>
        </a:xfrm>
        <a:custGeom>
          <a:avLst/>
          <a:gdLst/>
          <a:ahLst/>
          <a:cxnLst/>
          <a:rect l="0" t="0" r="0" b="0"/>
          <a:pathLst>
            <a:path>
              <a:moveTo>
                <a:pt x="0" y="8813"/>
              </a:moveTo>
              <a:lnTo>
                <a:pt x="273847"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145428" y="1811946"/>
        <a:ext cx="13692" cy="13692"/>
      </dsp:txXfrm>
    </dsp:sp>
    <dsp:sp modelId="{FD243751-2042-402D-9F37-80A5B48DFDBC}">
      <dsp:nvSpPr>
        <dsp:cNvPr id="0" name=""/>
        <dsp:cNvSpPr/>
      </dsp:nvSpPr>
      <dsp:spPr>
        <a:xfrm>
          <a:off x="1263459" y="1599899"/>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271600" y="1608040"/>
        <a:ext cx="539638" cy="261678"/>
      </dsp:txXfrm>
    </dsp:sp>
    <dsp:sp modelId="{354438E3-F0F6-47EA-B139-82A64C0B2256}">
      <dsp:nvSpPr>
        <dsp:cNvPr id="0" name=""/>
        <dsp:cNvSpPr/>
      </dsp:nvSpPr>
      <dsp:spPr>
        <a:xfrm rot="19457599">
          <a:off x="1793639" y="1650152"/>
          <a:ext cx="273847" cy="17626"/>
        </a:xfrm>
        <a:custGeom>
          <a:avLst/>
          <a:gdLst/>
          <a:ahLst/>
          <a:cxnLst/>
          <a:rect l="0" t="0" r="0" b="0"/>
          <a:pathLst>
            <a:path>
              <a:moveTo>
                <a:pt x="0" y="8813"/>
              </a:moveTo>
              <a:lnTo>
                <a:pt x="27384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923717" y="1652119"/>
        <a:ext cx="13692" cy="13692"/>
      </dsp:txXfrm>
    </dsp:sp>
    <dsp:sp modelId="{E47D4F88-790A-4FF0-BAD4-FDA9BE9748F4}">
      <dsp:nvSpPr>
        <dsp:cNvPr id="0" name=""/>
        <dsp:cNvSpPr/>
      </dsp:nvSpPr>
      <dsp:spPr>
        <a:xfrm>
          <a:off x="2041747" y="1440072"/>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a:t>
          </a:r>
          <a:endParaRPr lang="vi-VN" sz="1300" kern="1200"/>
        </a:p>
      </dsp:txBody>
      <dsp:txXfrm>
        <a:off x="2049888" y="1448213"/>
        <a:ext cx="539638" cy="261678"/>
      </dsp:txXfrm>
    </dsp:sp>
    <dsp:sp modelId="{805915CF-B2F9-43D9-9A76-64916244EEC1}">
      <dsp:nvSpPr>
        <dsp:cNvPr id="0" name=""/>
        <dsp:cNvSpPr/>
      </dsp:nvSpPr>
      <dsp:spPr>
        <a:xfrm rot="19457599">
          <a:off x="2571928" y="1490325"/>
          <a:ext cx="273847" cy="17626"/>
        </a:xfrm>
        <a:custGeom>
          <a:avLst/>
          <a:gdLst/>
          <a:ahLst/>
          <a:cxnLst/>
          <a:rect l="0" t="0" r="0" b="0"/>
          <a:pathLst>
            <a:path>
              <a:moveTo>
                <a:pt x="0" y="8813"/>
              </a:moveTo>
              <a:lnTo>
                <a:pt x="27384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702005" y="1492292"/>
        <a:ext cx="13692" cy="13692"/>
      </dsp:txXfrm>
    </dsp:sp>
    <dsp:sp modelId="{BC0FABE7-792F-42A1-9B9B-8A2C4ECB6C11}">
      <dsp:nvSpPr>
        <dsp:cNvPr id="0" name=""/>
        <dsp:cNvSpPr/>
      </dsp:nvSpPr>
      <dsp:spPr>
        <a:xfrm>
          <a:off x="2820035" y="1280244"/>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t>
          </a:r>
          <a:endParaRPr lang="vi-VN" sz="1300" kern="1200"/>
        </a:p>
      </dsp:txBody>
      <dsp:txXfrm>
        <a:off x="2828176" y="1288385"/>
        <a:ext cx="539638" cy="261678"/>
      </dsp:txXfrm>
    </dsp:sp>
    <dsp:sp modelId="{BB31D833-9915-4A86-80EB-9D823026029E}">
      <dsp:nvSpPr>
        <dsp:cNvPr id="0" name=""/>
        <dsp:cNvSpPr/>
      </dsp:nvSpPr>
      <dsp:spPr>
        <a:xfrm rot="16983315">
          <a:off x="2994936" y="930930"/>
          <a:ext cx="984406" cy="17626"/>
        </a:xfrm>
        <a:custGeom>
          <a:avLst/>
          <a:gdLst/>
          <a:ahLst/>
          <a:cxnLst/>
          <a:rect l="0" t="0" r="0" b="0"/>
          <a:pathLst>
            <a:path>
              <a:moveTo>
                <a:pt x="0" y="8813"/>
              </a:moveTo>
              <a:lnTo>
                <a:pt x="984406"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462529" y="915133"/>
        <a:ext cx="49220" cy="49220"/>
      </dsp:txXfrm>
    </dsp:sp>
    <dsp:sp modelId="{87441893-2AEE-45A0-9CFB-26E1DE8DE201}">
      <dsp:nvSpPr>
        <dsp:cNvPr id="0" name=""/>
        <dsp:cNvSpPr/>
      </dsp:nvSpPr>
      <dsp:spPr>
        <a:xfrm>
          <a:off x="3598324" y="321282"/>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a:t>
          </a:r>
          <a:endParaRPr lang="vi-VN" sz="1300" kern="1200"/>
        </a:p>
      </dsp:txBody>
      <dsp:txXfrm>
        <a:off x="3606465" y="329423"/>
        <a:ext cx="539638" cy="261678"/>
      </dsp:txXfrm>
    </dsp:sp>
    <dsp:sp modelId="{52AB55AA-F147-45A1-9E86-C94CF2F663DF}">
      <dsp:nvSpPr>
        <dsp:cNvPr id="0" name=""/>
        <dsp:cNvSpPr/>
      </dsp:nvSpPr>
      <dsp:spPr>
        <a:xfrm rot="18289469">
          <a:off x="4070732" y="291622"/>
          <a:ext cx="389392" cy="17626"/>
        </a:xfrm>
        <a:custGeom>
          <a:avLst/>
          <a:gdLst/>
          <a:ahLst/>
          <a:cxnLst/>
          <a:rect l="0" t="0" r="0" b="0"/>
          <a:pathLst>
            <a:path>
              <a:moveTo>
                <a:pt x="0" y="8813"/>
              </a:moveTo>
              <a:lnTo>
                <a:pt x="38939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255693" y="290700"/>
        <a:ext cx="19469" cy="19469"/>
      </dsp:txXfrm>
    </dsp:sp>
    <dsp:sp modelId="{847B67E1-26FB-4843-8429-966FCFD90B55}">
      <dsp:nvSpPr>
        <dsp:cNvPr id="0" name=""/>
        <dsp:cNvSpPr/>
      </dsp:nvSpPr>
      <dsp:spPr>
        <a:xfrm>
          <a:off x="4376612" y="1628"/>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BI.1a1</a:t>
          </a:r>
          <a:endParaRPr lang="vi-VN" sz="1300" kern="1200"/>
        </a:p>
      </dsp:txBody>
      <dsp:txXfrm>
        <a:off x="4384753" y="9769"/>
        <a:ext cx="539638" cy="261678"/>
      </dsp:txXfrm>
    </dsp:sp>
    <dsp:sp modelId="{228E9ED5-DA2A-4E69-BEF2-EB848B9B9016}">
      <dsp:nvSpPr>
        <dsp:cNvPr id="0" name=""/>
        <dsp:cNvSpPr/>
      </dsp:nvSpPr>
      <dsp:spPr>
        <a:xfrm>
          <a:off x="4154244" y="451449"/>
          <a:ext cx="222368" cy="17626"/>
        </a:xfrm>
        <a:custGeom>
          <a:avLst/>
          <a:gdLst/>
          <a:ahLst/>
          <a:cxnLst/>
          <a:rect l="0" t="0" r="0" b="0"/>
          <a:pathLst>
            <a:path>
              <a:moveTo>
                <a:pt x="0" y="8813"/>
              </a:moveTo>
              <a:lnTo>
                <a:pt x="222368"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259869" y="454703"/>
        <a:ext cx="11118" cy="11118"/>
      </dsp:txXfrm>
    </dsp:sp>
    <dsp:sp modelId="{7E00C0BB-D7C7-448E-B989-9ACA2E21EED2}">
      <dsp:nvSpPr>
        <dsp:cNvPr id="0" name=""/>
        <dsp:cNvSpPr/>
      </dsp:nvSpPr>
      <dsp:spPr>
        <a:xfrm>
          <a:off x="4376612" y="321282"/>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BI.1a2</a:t>
          </a:r>
          <a:endParaRPr lang="vi-VN" sz="1300" kern="1200"/>
        </a:p>
      </dsp:txBody>
      <dsp:txXfrm>
        <a:off x="4384753" y="329423"/>
        <a:ext cx="539638" cy="261678"/>
      </dsp:txXfrm>
    </dsp:sp>
    <dsp:sp modelId="{218ABA20-E7EB-44C0-9C55-697EED1AE352}">
      <dsp:nvSpPr>
        <dsp:cNvPr id="0" name=""/>
        <dsp:cNvSpPr/>
      </dsp:nvSpPr>
      <dsp:spPr>
        <a:xfrm rot="3310531">
          <a:off x="4070732" y="611276"/>
          <a:ext cx="389392" cy="17626"/>
        </a:xfrm>
        <a:custGeom>
          <a:avLst/>
          <a:gdLst/>
          <a:ahLst/>
          <a:cxnLst/>
          <a:rect l="0" t="0" r="0" b="0"/>
          <a:pathLst>
            <a:path>
              <a:moveTo>
                <a:pt x="0" y="8813"/>
              </a:moveTo>
              <a:lnTo>
                <a:pt x="38939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255693" y="610354"/>
        <a:ext cx="19469" cy="19469"/>
      </dsp:txXfrm>
    </dsp:sp>
    <dsp:sp modelId="{3F41BC5E-DC6F-4EBD-9A4B-7E916D287CA2}">
      <dsp:nvSpPr>
        <dsp:cNvPr id="0" name=""/>
        <dsp:cNvSpPr/>
      </dsp:nvSpPr>
      <dsp:spPr>
        <a:xfrm>
          <a:off x="4376612" y="640936"/>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BI.1a3</a:t>
          </a:r>
          <a:endParaRPr lang="vi-VN" sz="1300" kern="1200"/>
        </a:p>
      </dsp:txBody>
      <dsp:txXfrm>
        <a:off x="4384753" y="649077"/>
        <a:ext cx="539638" cy="261678"/>
      </dsp:txXfrm>
    </dsp:sp>
    <dsp:sp modelId="{6894C7B1-7FEA-4033-9DE8-43894C006F84}">
      <dsp:nvSpPr>
        <dsp:cNvPr id="0" name=""/>
        <dsp:cNvSpPr/>
      </dsp:nvSpPr>
      <dsp:spPr>
        <a:xfrm>
          <a:off x="3375956" y="1410411"/>
          <a:ext cx="222368" cy="17626"/>
        </a:xfrm>
        <a:custGeom>
          <a:avLst/>
          <a:gdLst/>
          <a:ahLst/>
          <a:cxnLst/>
          <a:rect l="0" t="0" r="0" b="0"/>
          <a:pathLst>
            <a:path>
              <a:moveTo>
                <a:pt x="0" y="8813"/>
              </a:moveTo>
              <a:lnTo>
                <a:pt x="222368"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481580" y="1413665"/>
        <a:ext cx="11118" cy="11118"/>
      </dsp:txXfrm>
    </dsp:sp>
    <dsp:sp modelId="{FD5FE109-81CB-4ACD-AFCB-CCA1C1AB2257}">
      <dsp:nvSpPr>
        <dsp:cNvPr id="0" name=""/>
        <dsp:cNvSpPr/>
      </dsp:nvSpPr>
      <dsp:spPr>
        <a:xfrm>
          <a:off x="3598324" y="1280244"/>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a:t>
          </a:r>
          <a:endParaRPr lang="vi-VN" sz="1300" kern="1200"/>
        </a:p>
      </dsp:txBody>
      <dsp:txXfrm>
        <a:off x="3606465" y="1288385"/>
        <a:ext cx="539638" cy="261678"/>
      </dsp:txXfrm>
    </dsp:sp>
    <dsp:sp modelId="{6108A914-700A-4F5A-AD95-BCCE5F5A81B4}">
      <dsp:nvSpPr>
        <dsp:cNvPr id="0" name=""/>
        <dsp:cNvSpPr/>
      </dsp:nvSpPr>
      <dsp:spPr>
        <a:xfrm rot="18289469">
          <a:off x="4070732" y="1250584"/>
          <a:ext cx="389392" cy="17626"/>
        </a:xfrm>
        <a:custGeom>
          <a:avLst/>
          <a:gdLst/>
          <a:ahLst/>
          <a:cxnLst/>
          <a:rect l="0" t="0" r="0" b="0"/>
          <a:pathLst>
            <a:path>
              <a:moveTo>
                <a:pt x="0" y="8813"/>
              </a:moveTo>
              <a:lnTo>
                <a:pt x="38939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255693" y="1249663"/>
        <a:ext cx="19469" cy="19469"/>
      </dsp:txXfrm>
    </dsp:sp>
    <dsp:sp modelId="{BE95C602-C81C-45BC-AEE4-E1CC84B17EB8}">
      <dsp:nvSpPr>
        <dsp:cNvPr id="0" name=""/>
        <dsp:cNvSpPr/>
      </dsp:nvSpPr>
      <dsp:spPr>
        <a:xfrm>
          <a:off x="4376612" y="960590"/>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BI.1b1</a:t>
          </a:r>
          <a:endParaRPr lang="vi-VN" sz="1300" kern="1200"/>
        </a:p>
      </dsp:txBody>
      <dsp:txXfrm>
        <a:off x="4384753" y="968731"/>
        <a:ext cx="539638" cy="261678"/>
      </dsp:txXfrm>
    </dsp:sp>
    <dsp:sp modelId="{4AECD40A-98FE-4D6D-BE83-B8D35C68B47B}">
      <dsp:nvSpPr>
        <dsp:cNvPr id="0" name=""/>
        <dsp:cNvSpPr/>
      </dsp:nvSpPr>
      <dsp:spPr>
        <a:xfrm>
          <a:off x="4154244" y="1410411"/>
          <a:ext cx="222368" cy="17626"/>
        </a:xfrm>
        <a:custGeom>
          <a:avLst/>
          <a:gdLst/>
          <a:ahLst/>
          <a:cxnLst/>
          <a:rect l="0" t="0" r="0" b="0"/>
          <a:pathLst>
            <a:path>
              <a:moveTo>
                <a:pt x="0" y="8813"/>
              </a:moveTo>
              <a:lnTo>
                <a:pt x="222368"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259869" y="1413665"/>
        <a:ext cx="11118" cy="11118"/>
      </dsp:txXfrm>
    </dsp:sp>
    <dsp:sp modelId="{6F2422AB-1CF1-405B-8759-BD5E13E03EAB}">
      <dsp:nvSpPr>
        <dsp:cNvPr id="0" name=""/>
        <dsp:cNvSpPr/>
      </dsp:nvSpPr>
      <dsp:spPr>
        <a:xfrm>
          <a:off x="4376612" y="1280244"/>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BI.1b2</a:t>
          </a:r>
          <a:endParaRPr lang="vi-VN" sz="1300" kern="1200"/>
        </a:p>
      </dsp:txBody>
      <dsp:txXfrm>
        <a:off x="4384753" y="1288385"/>
        <a:ext cx="539638" cy="261678"/>
      </dsp:txXfrm>
    </dsp:sp>
    <dsp:sp modelId="{AD1675E6-C283-4FEE-B9E6-0D40DDC227C3}">
      <dsp:nvSpPr>
        <dsp:cNvPr id="0" name=""/>
        <dsp:cNvSpPr/>
      </dsp:nvSpPr>
      <dsp:spPr>
        <a:xfrm rot="3310531">
          <a:off x="4070732" y="1570238"/>
          <a:ext cx="389392" cy="17626"/>
        </a:xfrm>
        <a:custGeom>
          <a:avLst/>
          <a:gdLst/>
          <a:ahLst/>
          <a:cxnLst/>
          <a:rect l="0" t="0" r="0" b="0"/>
          <a:pathLst>
            <a:path>
              <a:moveTo>
                <a:pt x="0" y="8813"/>
              </a:moveTo>
              <a:lnTo>
                <a:pt x="38939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255693" y="1569317"/>
        <a:ext cx="19469" cy="19469"/>
      </dsp:txXfrm>
    </dsp:sp>
    <dsp:sp modelId="{E52C2D84-386F-407D-9373-B8D8A5B90ACD}">
      <dsp:nvSpPr>
        <dsp:cNvPr id="0" name=""/>
        <dsp:cNvSpPr/>
      </dsp:nvSpPr>
      <dsp:spPr>
        <a:xfrm>
          <a:off x="4376612" y="1599899"/>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BI.1b3</a:t>
          </a:r>
          <a:endParaRPr lang="vi-VN" sz="1300" kern="1200"/>
        </a:p>
      </dsp:txBody>
      <dsp:txXfrm>
        <a:off x="4384753" y="1608040"/>
        <a:ext cx="539638" cy="261678"/>
      </dsp:txXfrm>
    </dsp:sp>
    <dsp:sp modelId="{C2008F52-EDCD-47BA-B7DD-1F57C05B6663}">
      <dsp:nvSpPr>
        <dsp:cNvPr id="0" name=""/>
        <dsp:cNvSpPr/>
      </dsp:nvSpPr>
      <dsp:spPr>
        <a:xfrm rot="3310531">
          <a:off x="3292444" y="1570238"/>
          <a:ext cx="389392" cy="17626"/>
        </a:xfrm>
        <a:custGeom>
          <a:avLst/>
          <a:gdLst/>
          <a:ahLst/>
          <a:cxnLst/>
          <a:rect l="0" t="0" r="0" b="0"/>
          <a:pathLst>
            <a:path>
              <a:moveTo>
                <a:pt x="0" y="8813"/>
              </a:moveTo>
              <a:lnTo>
                <a:pt x="38939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477405" y="1569317"/>
        <a:ext cx="19469" cy="19469"/>
      </dsp:txXfrm>
    </dsp:sp>
    <dsp:sp modelId="{C13BDED2-E4FF-4BF0-8832-332F0C6AD060}">
      <dsp:nvSpPr>
        <dsp:cNvPr id="0" name=""/>
        <dsp:cNvSpPr/>
      </dsp:nvSpPr>
      <dsp:spPr>
        <a:xfrm>
          <a:off x="3598324" y="1599899"/>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BI.1c</a:t>
          </a:r>
          <a:endParaRPr lang="vi-VN" sz="1300" kern="1200"/>
        </a:p>
      </dsp:txBody>
      <dsp:txXfrm>
        <a:off x="3606465" y="1608040"/>
        <a:ext cx="539638" cy="261678"/>
      </dsp:txXfrm>
    </dsp:sp>
    <dsp:sp modelId="{3F4EA555-42B0-423C-9ED9-21BFB8981EA3}">
      <dsp:nvSpPr>
        <dsp:cNvPr id="0" name=""/>
        <dsp:cNvSpPr/>
      </dsp:nvSpPr>
      <dsp:spPr>
        <a:xfrm rot="4616685">
          <a:off x="2994936" y="1889892"/>
          <a:ext cx="984406" cy="17626"/>
        </a:xfrm>
        <a:custGeom>
          <a:avLst/>
          <a:gdLst/>
          <a:ahLst/>
          <a:cxnLst/>
          <a:rect l="0" t="0" r="0" b="0"/>
          <a:pathLst>
            <a:path>
              <a:moveTo>
                <a:pt x="0" y="8813"/>
              </a:moveTo>
              <a:lnTo>
                <a:pt x="984406"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462529" y="1874096"/>
        <a:ext cx="49220" cy="49220"/>
      </dsp:txXfrm>
    </dsp:sp>
    <dsp:sp modelId="{0D0B96B8-1D62-4D07-B44D-B06D4A55EFE2}">
      <dsp:nvSpPr>
        <dsp:cNvPr id="0" name=""/>
        <dsp:cNvSpPr/>
      </dsp:nvSpPr>
      <dsp:spPr>
        <a:xfrm>
          <a:off x="3598324" y="2239207"/>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BI.1d</a:t>
          </a:r>
          <a:endParaRPr lang="vi-VN" sz="1300" kern="1200"/>
        </a:p>
      </dsp:txBody>
      <dsp:txXfrm>
        <a:off x="3606465" y="2247348"/>
        <a:ext cx="539638" cy="261678"/>
      </dsp:txXfrm>
    </dsp:sp>
    <dsp:sp modelId="{44A73235-E9AD-4BE3-94BE-6E7B671D4C84}">
      <dsp:nvSpPr>
        <dsp:cNvPr id="0" name=""/>
        <dsp:cNvSpPr/>
      </dsp:nvSpPr>
      <dsp:spPr>
        <a:xfrm rot="18289469">
          <a:off x="4070732" y="2209547"/>
          <a:ext cx="389392" cy="17626"/>
        </a:xfrm>
        <a:custGeom>
          <a:avLst/>
          <a:gdLst/>
          <a:ahLst/>
          <a:cxnLst/>
          <a:rect l="0" t="0" r="0" b="0"/>
          <a:pathLst>
            <a:path>
              <a:moveTo>
                <a:pt x="0" y="8813"/>
              </a:moveTo>
              <a:lnTo>
                <a:pt x="38939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255693" y="2208625"/>
        <a:ext cx="19469" cy="19469"/>
      </dsp:txXfrm>
    </dsp:sp>
    <dsp:sp modelId="{6F9748CA-CB70-4591-8206-6E5F46C26A85}">
      <dsp:nvSpPr>
        <dsp:cNvPr id="0" name=""/>
        <dsp:cNvSpPr/>
      </dsp:nvSpPr>
      <dsp:spPr>
        <a:xfrm>
          <a:off x="4376612" y="1919553"/>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BI.1d1</a:t>
          </a:r>
          <a:endParaRPr lang="vi-VN" sz="1300" kern="1200"/>
        </a:p>
      </dsp:txBody>
      <dsp:txXfrm>
        <a:off x="4384753" y="1927694"/>
        <a:ext cx="539638" cy="261678"/>
      </dsp:txXfrm>
    </dsp:sp>
    <dsp:sp modelId="{1D2442F0-1268-4B57-8BE5-408569924C99}">
      <dsp:nvSpPr>
        <dsp:cNvPr id="0" name=""/>
        <dsp:cNvSpPr/>
      </dsp:nvSpPr>
      <dsp:spPr>
        <a:xfrm>
          <a:off x="4154244" y="2369374"/>
          <a:ext cx="222368" cy="17626"/>
        </a:xfrm>
        <a:custGeom>
          <a:avLst/>
          <a:gdLst/>
          <a:ahLst/>
          <a:cxnLst/>
          <a:rect l="0" t="0" r="0" b="0"/>
          <a:pathLst>
            <a:path>
              <a:moveTo>
                <a:pt x="0" y="8813"/>
              </a:moveTo>
              <a:lnTo>
                <a:pt x="222368"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259869" y="2372628"/>
        <a:ext cx="11118" cy="11118"/>
      </dsp:txXfrm>
    </dsp:sp>
    <dsp:sp modelId="{D818654A-D023-41E5-AC09-B229E6753D05}">
      <dsp:nvSpPr>
        <dsp:cNvPr id="0" name=""/>
        <dsp:cNvSpPr/>
      </dsp:nvSpPr>
      <dsp:spPr>
        <a:xfrm>
          <a:off x="4376612" y="2239207"/>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BI.1d2</a:t>
          </a:r>
          <a:endParaRPr lang="vi-VN" sz="1300" kern="1200"/>
        </a:p>
      </dsp:txBody>
      <dsp:txXfrm>
        <a:off x="4384753" y="2247348"/>
        <a:ext cx="539638" cy="261678"/>
      </dsp:txXfrm>
    </dsp:sp>
    <dsp:sp modelId="{54D3040E-5579-4B28-AF59-E98E07637363}">
      <dsp:nvSpPr>
        <dsp:cNvPr id="0" name=""/>
        <dsp:cNvSpPr/>
      </dsp:nvSpPr>
      <dsp:spPr>
        <a:xfrm rot="3310531">
          <a:off x="4070732" y="2529201"/>
          <a:ext cx="389392" cy="17626"/>
        </a:xfrm>
        <a:custGeom>
          <a:avLst/>
          <a:gdLst/>
          <a:ahLst/>
          <a:cxnLst/>
          <a:rect l="0" t="0" r="0" b="0"/>
          <a:pathLst>
            <a:path>
              <a:moveTo>
                <a:pt x="0" y="8813"/>
              </a:moveTo>
              <a:lnTo>
                <a:pt x="38939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255693" y="2528279"/>
        <a:ext cx="19469" cy="19469"/>
      </dsp:txXfrm>
    </dsp:sp>
    <dsp:sp modelId="{25FF13A4-C71A-40E5-A849-C86F0ADFEC94}">
      <dsp:nvSpPr>
        <dsp:cNvPr id="0" name=""/>
        <dsp:cNvSpPr/>
      </dsp:nvSpPr>
      <dsp:spPr>
        <a:xfrm>
          <a:off x="4376612" y="2558861"/>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BI.1d3</a:t>
          </a:r>
          <a:endParaRPr lang="vi-VN" sz="1300" kern="1200"/>
        </a:p>
      </dsp:txBody>
      <dsp:txXfrm>
        <a:off x="4384753" y="2567002"/>
        <a:ext cx="539638" cy="261678"/>
      </dsp:txXfrm>
    </dsp:sp>
    <dsp:sp modelId="{7CE74DE5-B9D2-4F23-A0F3-E8E6A00C1D11}">
      <dsp:nvSpPr>
        <dsp:cNvPr id="0" name=""/>
        <dsp:cNvSpPr/>
      </dsp:nvSpPr>
      <dsp:spPr>
        <a:xfrm rot="2142401">
          <a:off x="2571928" y="1650152"/>
          <a:ext cx="273847" cy="17626"/>
        </a:xfrm>
        <a:custGeom>
          <a:avLst/>
          <a:gdLst/>
          <a:ahLst/>
          <a:cxnLst/>
          <a:rect l="0" t="0" r="0" b="0"/>
          <a:pathLst>
            <a:path>
              <a:moveTo>
                <a:pt x="0" y="8813"/>
              </a:moveTo>
              <a:lnTo>
                <a:pt x="27384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702005" y="1652119"/>
        <a:ext cx="13692" cy="13692"/>
      </dsp:txXfrm>
    </dsp:sp>
    <dsp:sp modelId="{93A56C6E-757A-455C-B8FA-AE33E6971F9B}">
      <dsp:nvSpPr>
        <dsp:cNvPr id="0" name=""/>
        <dsp:cNvSpPr/>
      </dsp:nvSpPr>
      <dsp:spPr>
        <a:xfrm>
          <a:off x="2820035" y="1599899"/>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BI.2</a:t>
          </a:r>
          <a:endParaRPr lang="vi-VN" sz="1300" kern="1200"/>
        </a:p>
      </dsp:txBody>
      <dsp:txXfrm>
        <a:off x="2828176" y="1608040"/>
        <a:ext cx="539638" cy="261678"/>
      </dsp:txXfrm>
    </dsp:sp>
    <dsp:sp modelId="{C4F64BC6-B666-4CDB-9175-E50677C7BE85}">
      <dsp:nvSpPr>
        <dsp:cNvPr id="0" name=""/>
        <dsp:cNvSpPr/>
      </dsp:nvSpPr>
      <dsp:spPr>
        <a:xfrm rot="2142401">
          <a:off x="1793639" y="1809979"/>
          <a:ext cx="273847" cy="17626"/>
        </a:xfrm>
        <a:custGeom>
          <a:avLst/>
          <a:gdLst/>
          <a:ahLst/>
          <a:cxnLst/>
          <a:rect l="0" t="0" r="0" b="0"/>
          <a:pathLst>
            <a:path>
              <a:moveTo>
                <a:pt x="0" y="8813"/>
              </a:moveTo>
              <a:lnTo>
                <a:pt x="27384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923717" y="1811946"/>
        <a:ext cx="13692" cy="13692"/>
      </dsp:txXfrm>
    </dsp:sp>
    <dsp:sp modelId="{32A362AC-0027-46C2-AC1B-0D19F0BF6317}">
      <dsp:nvSpPr>
        <dsp:cNvPr id="0" name=""/>
        <dsp:cNvSpPr/>
      </dsp:nvSpPr>
      <dsp:spPr>
        <a:xfrm>
          <a:off x="2041747" y="1759726"/>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a:t>
          </a:r>
          <a:endParaRPr lang="vi-VN" sz="1300" kern="1200"/>
        </a:p>
      </dsp:txBody>
      <dsp:txXfrm>
        <a:off x="2049888" y="1767867"/>
        <a:ext cx="539638" cy="261678"/>
      </dsp:txXfrm>
    </dsp:sp>
    <dsp:sp modelId="{B889EE39-B7BF-4628-BB27-B189AB5C521F}">
      <dsp:nvSpPr>
        <dsp:cNvPr id="0" name=""/>
        <dsp:cNvSpPr/>
      </dsp:nvSpPr>
      <dsp:spPr>
        <a:xfrm rot="2142401">
          <a:off x="1015351" y="1969806"/>
          <a:ext cx="273847" cy="17626"/>
        </a:xfrm>
        <a:custGeom>
          <a:avLst/>
          <a:gdLst/>
          <a:ahLst/>
          <a:cxnLst/>
          <a:rect l="0" t="0" r="0" b="0"/>
          <a:pathLst>
            <a:path>
              <a:moveTo>
                <a:pt x="0" y="8813"/>
              </a:moveTo>
              <a:lnTo>
                <a:pt x="273847"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145428" y="1971773"/>
        <a:ext cx="13692" cy="13692"/>
      </dsp:txXfrm>
    </dsp:sp>
    <dsp:sp modelId="{CA5D0B3A-B540-4B45-8E89-0FE335C8BCEE}">
      <dsp:nvSpPr>
        <dsp:cNvPr id="0" name=""/>
        <dsp:cNvSpPr/>
      </dsp:nvSpPr>
      <dsp:spPr>
        <a:xfrm>
          <a:off x="1263459" y="1919553"/>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271600" y="1927694"/>
        <a:ext cx="539638" cy="261678"/>
      </dsp:txXfrm>
    </dsp:sp>
    <dsp:sp modelId="{357C16FC-4D83-46AE-A416-5ABEFDF9E8B1}">
      <dsp:nvSpPr>
        <dsp:cNvPr id="0" name=""/>
        <dsp:cNvSpPr/>
      </dsp:nvSpPr>
      <dsp:spPr>
        <a:xfrm rot="3907178">
          <a:off x="888007" y="2129633"/>
          <a:ext cx="528535" cy="17626"/>
        </a:xfrm>
        <a:custGeom>
          <a:avLst/>
          <a:gdLst/>
          <a:ahLst/>
          <a:cxnLst/>
          <a:rect l="0" t="0" r="0" b="0"/>
          <a:pathLst>
            <a:path>
              <a:moveTo>
                <a:pt x="0" y="8813"/>
              </a:moveTo>
              <a:lnTo>
                <a:pt x="528535"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139061" y="2125233"/>
        <a:ext cx="26426" cy="26426"/>
      </dsp:txXfrm>
    </dsp:sp>
    <dsp:sp modelId="{7019EA68-2217-41EB-ADED-B1928BD57AC9}">
      <dsp:nvSpPr>
        <dsp:cNvPr id="0" name=""/>
        <dsp:cNvSpPr/>
      </dsp:nvSpPr>
      <dsp:spPr>
        <a:xfrm>
          <a:off x="1263459" y="2239207"/>
          <a:ext cx="555920" cy="2779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271600" y="2247348"/>
        <a:ext cx="539638" cy="26167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61399" y="2028250"/>
          <a:ext cx="940343"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69042" y="2035893"/>
        <a:ext cx="925057" cy="245681"/>
      </dsp:txXfrm>
    </dsp:sp>
    <dsp:sp modelId="{2353B904-32CE-46B5-9EE8-64860B9275C6}">
      <dsp:nvSpPr>
        <dsp:cNvPr id="0" name=""/>
        <dsp:cNvSpPr/>
      </dsp:nvSpPr>
      <dsp:spPr>
        <a:xfrm rot="17692822">
          <a:off x="858017" y="1926460"/>
          <a:ext cx="496224" cy="14378"/>
        </a:xfrm>
        <a:custGeom>
          <a:avLst/>
          <a:gdLst/>
          <a:ahLst/>
          <a:cxnLst/>
          <a:rect l="0" t="0" r="0" b="0"/>
          <a:pathLst>
            <a:path>
              <a:moveTo>
                <a:pt x="0" y="7189"/>
              </a:moveTo>
              <a:lnTo>
                <a:pt x="496224" y="7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093724" y="1921244"/>
        <a:ext cx="24811" cy="24811"/>
      </dsp:txXfrm>
    </dsp:sp>
    <dsp:sp modelId="{0A577CDF-5689-4844-8950-2C9F0F78B1FB}">
      <dsp:nvSpPr>
        <dsp:cNvPr id="0" name=""/>
        <dsp:cNvSpPr/>
      </dsp:nvSpPr>
      <dsp:spPr>
        <a:xfrm>
          <a:off x="1210516" y="1578081"/>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218159" y="1585724"/>
        <a:ext cx="506648" cy="245681"/>
      </dsp:txXfrm>
    </dsp:sp>
    <dsp:sp modelId="{E98D0296-761F-4EE8-8A18-6B23AF1064CA}">
      <dsp:nvSpPr>
        <dsp:cNvPr id="0" name=""/>
        <dsp:cNvSpPr/>
      </dsp:nvSpPr>
      <dsp:spPr>
        <a:xfrm rot="19457599">
          <a:off x="977577" y="2076517"/>
          <a:ext cx="257105" cy="14378"/>
        </a:xfrm>
        <a:custGeom>
          <a:avLst/>
          <a:gdLst/>
          <a:ahLst/>
          <a:cxnLst/>
          <a:rect l="0" t="0" r="0" b="0"/>
          <a:pathLst>
            <a:path>
              <a:moveTo>
                <a:pt x="0" y="7189"/>
              </a:moveTo>
              <a:lnTo>
                <a:pt x="257105" y="7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099702" y="2077278"/>
        <a:ext cx="12855" cy="12855"/>
      </dsp:txXfrm>
    </dsp:sp>
    <dsp:sp modelId="{FD243751-2042-402D-9F37-80A5B48DFDBC}">
      <dsp:nvSpPr>
        <dsp:cNvPr id="0" name=""/>
        <dsp:cNvSpPr/>
      </dsp:nvSpPr>
      <dsp:spPr>
        <a:xfrm>
          <a:off x="1210516" y="1878194"/>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218159" y="1885837"/>
        <a:ext cx="506648" cy="245681"/>
      </dsp:txXfrm>
    </dsp:sp>
    <dsp:sp modelId="{354438E3-F0F6-47EA-B139-82A64C0B2256}">
      <dsp:nvSpPr>
        <dsp:cNvPr id="0" name=""/>
        <dsp:cNvSpPr/>
      </dsp:nvSpPr>
      <dsp:spPr>
        <a:xfrm rot="19457599">
          <a:off x="1708285" y="1926460"/>
          <a:ext cx="257105" cy="14378"/>
        </a:xfrm>
        <a:custGeom>
          <a:avLst/>
          <a:gdLst/>
          <a:ahLst/>
          <a:cxnLst/>
          <a:rect l="0" t="0" r="0" b="0"/>
          <a:pathLst>
            <a:path>
              <a:moveTo>
                <a:pt x="0" y="7189"/>
              </a:moveTo>
              <a:lnTo>
                <a:pt x="257105"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830410" y="1927222"/>
        <a:ext cx="12855" cy="12855"/>
      </dsp:txXfrm>
    </dsp:sp>
    <dsp:sp modelId="{E47D4F88-790A-4FF0-BAD4-FDA9BE9748F4}">
      <dsp:nvSpPr>
        <dsp:cNvPr id="0" name=""/>
        <dsp:cNvSpPr/>
      </dsp:nvSpPr>
      <dsp:spPr>
        <a:xfrm>
          <a:off x="1941225" y="1728138"/>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a:t>
          </a:r>
          <a:endParaRPr lang="vi-VN" sz="1300" kern="1200"/>
        </a:p>
      </dsp:txBody>
      <dsp:txXfrm>
        <a:off x="1948868" y="1735781"/>
        <a:ext cx="506648" cy="245681"/>
      </dsp:txXfrm>
    </dsp:sp>
    <dsp:sp modelId="{805915CF-B2F9-43D9-9A76-64916244EEC1}">
      <dsp:nvSpPr>
        <dsp:cNvPr id="0" name=""/>
        <dsp:cNvSpPr/>
      </dsp:nvSpPr>
      <dsp:spPr>
        <a:xfrm rot="19457599">
          <a:off x="2438994" y="1776404"/>
          <a:ext cx="257105" cy="14378"/>
        </a:xfrm>
        <a:custGeom>
          <a:avLst/>
          <a:gdLst/>
          <a:ahLst/>
          <a:cxnLst/>
          <a:rect l="0" t="0" r="0" b="0"/>
          <a:pathLst>
            <a:path>
              <a:moveTo>
                <a:pt x="0" y="7189"/>
              </a:moveTo>
              <a:lnTo>
                <a:pt x="257105"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561119" y="1777166"/>
        <a:ext cx="12855" cy="12855"/>
      </dsp:txXfrm>
    </dsp:sp>
    <dsp:sp modelId="{BC0FABE7-792F-42A1-9B9B-8A2C4ECB6C11}">
      <dsp:nvSpPr>
        <dsp:cNvPr id="0" name=""/>
        <dsp:cNvSpPr/>
      </dsp:nvSpPr>
      <dsp:spPr>
        <a:xfrm>
          <a:off x="2671933" y="1578081"/>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t>
          </a:r>
          <a:endParaRPr lang="vi-VN" sz="1300" kern="1200"/>
        </a:p>
      </dsp:txBody>
      <dsp:txXfrm>
        <a:off x="2679576" y="1585724"/>
        <a:ext cx="506648" cy="245681"/>
      </dsp:txXfrm>
    </dsp:sp>
    <dsp:sp modelId="{BB31D833-9915-4A86-80EB-9D823026029E}">
      <dsp:nvSpPr>
        <dsp:cNvPr id="0" name=""/>
        <dsp:cNvSpPr/>
      </dsp:nvSpPr>
      <dsp:spPr>
        <a:xfrm rot="16757754">
          <a:off x="2652029" y="1063637"/>
          <a:ext cx="1292451" cy="14378"/>
        </a:xfrm>
        <a:custGeom>
          <a:avLst/>
          <a:gdLst/>
          <a:ahLst/>
          <a:cxnLst/>
          <a:rect l="0" t="0" r="0" b="0"/>
          <a:pathLst>
            <a:path>
              <a:moveTo>
                <a:pt x="0" y="7189"/>
              </a:moveTo>
              <a:lnTo>
                <a:pt x="1292451"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265944" y="1038515"/>
        <a:ext cx="64622" cy="64622"/>
      </dsp:txXfrm>
    </dsp:sp>
    <dsp:sp modelId="{87441893-2AEE-45A0-9CFB-26E1DE8DE201}">
      <dsp:nvSpPr>
        <dsp:cNvPr id="0" name=""/>
        <dsp:cNvSpPr/>
      </dsp:nvSpPr>
      <dsp:spPr>
        <a:xfrm>
          <a:off x="3402642" y="302604"/>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a:t>
          </a:r>
          <a:endParaRPr lang="vi-VN" sz="1300" kern="1200"/>
        </a:p>
      </dsp:txBody>
      <dsp:txXfrm>
        <a:off x="3410285" y="310247"/>
        <a:ext cx="506648" cy="245681"/>
      </dsp:txXfrm>
    </dsp:sp>
    <dsp:sp modelId="{52AB55AA-F147-45A1-9E86-C94CF2F663DF}">
      <dsp:nvSpPr>
        <dsp:cNvPr id="0" name=""/>
        <dsp:cNvSpPr/>
      </dsp:nvSpPr>
      <dsp:spPr>
        <a:xfrm rot="18289469">
          <a:off x="3846170" y="275842"/>
          <a:ext cx="365587" cy="14378"/>
        </a:xfrm>
        <a:custGeom>
          <a:avLst/>
          <a:gdLst/>
          <a:ahLst/>
          <a:cxnLst/>
          <a:rect l="0" t="0" r="0" b="0"/>
          <a:pathLst>
            <a:path>
              <a:moveTo>
                <a:pt x="0" y="7189"/>
              </a:moveTo>
              <a:lnTo>
                <a:pt x="365587"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4019824" y="273891"/>
        <a:ext cx="18279" cy="18279"/>
      </dsp:txXfrm>
    </dsp:sp>
    <dsp:sp modelId="{847B67E1-26FB-4843-8429-966FCFD90B55}">
      <dsp:nvSpPr>
        <dsp:cNvPr id="0" name=""/>
        <dsp:cNvSpPr/>
      </dsp:nvSpPr>
      <dsp:spPr>
        <a:xfrm>
          <a:off x="4133351" y="2491"/>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BI.1a1</a:t>
          </a:r>
          <a:endParaRPr lang="vi-VN" sz="1300" kern="1200"/>
        </a:p>
      </dsp:txBody>
      <dsp:txXfrm>
        <a:off x="4140994" y="10134"/>
        <a:ext cx="506648" cy="245681"/>
      </dsp:txXfrm>
    </dsp:sp>
    <dsp:sp modelId="{228E9ED5-DA2A-4E69-BEF2-EB848B9B9016}">
      <dsp:nvSpPr>
        <dsp:cNvPr id="0" name=""/>
        <dsp:cNvSpPr/>
      </dsp:nvSpPr>
      <dsp:spPr>
        <a:xfrm>
          <a:off x="3924577" y="425898"/>
          <a:ext cx="208773" cy="14378"/>
        </a:xfrm>
        <a:custGeom>
          <a:avLst/>
          <a:gdLst/>
          <a:ahLst/>
          <a:cxnLst/>
          <a:rect l="0" t="0" r="0" b="0"/>
          <a:pathLst>
            <a:path>
              <a:moveTo>
                <a:pt x="0" y="7189"/>
              </a:moveTo>
              <a:lnTo>
                <a:pt x="208773"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4023744" y="427868"/>
        <a:ext cx="10438" cy="10438"/>
      </dsp:txXfrm>
    </dsp:sp>
    <dsp:sp modelId="{7E00C0BB-D7C7-448E-B989-9ACA2E21EED2}">
      <dsp:nvSpPr>
        <dsp:cNvPr id="0" name=""/>
        <dsp:cNvSpPr/>
      </dsp:nvSpPr>
      <dsp:spPr>
        <a:xfrm>
          <a:off x="4133351" y="302604"/>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BI.1a2</a:t>
          </a:r>
          <a:endParaRPr lang="vi-VN" sz="1300" kern="1200"/>
        </a:p>
      </dsp:txBody>
      <dsp:txXfrm>
        <a:off x="4140994" y="310247"/>
        <a:ext cx="506648" cy="245681"/>
      </dsp:txXfrm>
    </dsp:sp>
    <dsp:sp modelId="{218ABA20-E7EB-44C0-9C55-697EED1AE352}">
      <dsp:nvSpPr>
        <dsp:cNvPr id="0" name=""/>
        <dsp:cNvSpPr/>
      </dsp:nvSpPr>
      <dsp:spPr>
        <a:xfrm rot="3310531">
          <a:off x="3846170" y="575954"/>
          <a:ext cx="365587" cy="14378"/>
        </a:xfrm>
        <a:custGeom>
          <a:avLst/>
          <a:gdLst/>
          <a:ahLst/>
          <a:cxnLst/>
          <a:rect l="0" t="0" r="0" b="0"/>
          <a:pathLst>
            <a:path>
              <a:moveTo>
                <a:pt x="0" y="7189"/>
              </a:moveTo>
              <a:lnTo>
                <a:pt x="365587"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4019824" y="574004"/>
        <a:ext cx="18279" cy="18279"/>
      </dsp:txXfrm>
    </dsp:sp>
    <dsp:sp modelId="{3F41BC5E-DC6F-4EBD-9A4B-7E916D287CA2}">
      <dsp:nvSpPr>
        <dsp:cNvPr id="0" name=""/>
        <dsp:cNvSpPr/>
      </dsp:nvSpPr>
      <dsp:spPr>
        <a:xfrm>
          <a:off x="4133351" y="602716"/>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BI.1a3</a:t>
          </a:r>
          <a:endParaRPr lang="vi-VN" sz="1300" kern="1200"/>
        </a:p>
      </dsp:txBody>
      <dsp:txXfrm>
        <a:off x="4140994" y="610359"/>
        <a:ext cx="506648" cy="245681"/>
      </dsp:txXfrm>
    </dsp:sp>
    <dsp:sp modelId="{6894C7B1-7FEA-4033-9DE8-43894C006F84}">
      <dsp:nvSpPr>
        <dsp:cNvPr id="0" name=""/>
        <dsp:cNvSpPr/>
      </dsp:nvSpPr>
      <dsp:spPr>
        <a:xfrm rot="17945813">
          <a:off x="3083594" y="1513806"/>
          <a:ext cx="429321" cy="14378"/>
        </a:xfrm>
        <a:custGeom>
          <a:avLst/>
          <a:gdLst/>
          <a:ahLst/>
          <a:cxnLst/>
          <a:rect l="0" t="0" r="0" b="0"/>
          <a:pathLst>
            <a:path>
              <a:moveTo>
                <a:pt x="0" y="7189"/>
              </a:moveTo>
              <a:lnTo>
                <a:pt x="429321"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287522" y="1510262"/>
        <a:ext cx="21466" cy="21466"/>
      </dsp:txXfrm>
    </dsp:sp>
    <dsp:sp modelId="{FD5FE109-81CB-4ACD-AFCB-CCA1C1AB2257}">
      <dsp:nvSpPr>
        <dsp:cNvPr id="0" name=""/>
        <dsp:cNvSpPr/>
      </dsp:nvSpPr>
      <dsp:spPr>
        <a:xfrm>
          <a:off x="3402642" y="1202941"/>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a:t>
          </a:r>
          <a:endParaRPr lang="vi-VN" sz="1300" kern="1200"/>
        </a:p>
      </dsp:txBody>
      <dsp:txXfrm>
        <a:off x="3410285" y="1210584"/>
        <a:ext cx="506648" cy="245681"/>
      </dsp:txXfrm>
    </dsp:sp>
    <dsp:sp modelId="{6108A914-700A-4F5A-AD95-BCCE5F5A81B4}">
      <dsp:nvSpPr>
        <dsp:cNvPr id="0" name=""/>
        <dsp:cNvSpPr/>
      </dsp:nvSpPr>
      <dsp:spPr>
        <a:xfrm rot="18289469">
          <a:off x="3846170" y="1176179"/>
          <a:ext cx="365587" cy="14378"/>
        </a:xfrm>
        <a:custGeom>
          <a:avLst/>
          <a:gdLst/>
          <a:ahLst/>
          <a:cxnLst/>
          <a:rect l="0" t="0" r="0" b="0"/>
          <a:pathLst>
            <a:path>
              <a:moveTo>
                <a:pt x="0" y="7189"/>
              </a:moveTo>
              <a:lnTo>
                <a:pt x="365587"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4019824" y="1174229"/>
        <a:ext cx="18279" cy="18279"/>
      </dsp:txXfrm>
    </dsp:sp>
    <dsp:sp modelId="{BE95C602-C81C-45BC-AEE4-E1CC84B17EB8}">
      <dsp:nvSpPr>
        <dsp:cNvPr id="0" name=""/>
        <dsp:cNvSpPr/>
      </dsp:nvSpPr>
      <dsp:spPr>
        <a:xfrm>
          <a:off x="4133351" y="902828"/>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BI.1b1</a:t>
          </a:r>
          <a:endParaRPr lang="vi-VN" sz="1300" kern="1200"/>
        </a:p>
      </dsp:txBody>
      <dsp:txXfrm>
        <a:off x="4140994" y="910471"/>
        <a:ext cx="506648" cy="245681"/>
      </dsp:txXfrm>
    </dsp:sp>
    <dsp:sp modelId="{4AECD40A-98FE-4D6D-BE83-B8D35C68B47B}">
      <dsp:nvSpPr>
        <dsp:cNvPr id="0" name=""/>
        <dsp:cNvSpPr/>
      </dsp:nvSpPr>
      <dsp:spPr>
        <a:xfrm>
          <a:off x="3924577" y="1326236"/>
          <a:ext cx="208773" cy="14378"/>
        </a:xfrm>
        <a:custGeom>
          <a:avLst/>
          <a:gdLst/>
          <a:ahLst/>
          <a:cxnLst/>
          <a:rect l="0" t="0" r="0" b="0"/>
          <a:pathLst>
            <a:path>
              <a:moveTo>
                <a:pt x="0" y="7189"/>
              </a:moveTo>
              <a:lnTo>
                <a:pt x="208773"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4023744" y="1328205"/>
        <a:ext cx="10438" cy="10438"/>
      </dsp:txXfrm>
    </dsp:sp>
    <dsp:sp modelId="{6F2422AB-1CF1-405B-8759-BD5E13E03EAB}">
      <dsp:nvSpPr>
        <dsp:cNvPr id="0" name=""/>
        <dsp:cNvSpPr/>
      </dsp:nvSpPr>
      <dsp:spPr>
        <a:xfrm>
          <a:off x="4133351" y="1202941"/>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BI.1b2</a:t>
          </a:r>
          <a:endParaRPr lang="vi-VN" sz="1300" kern="1200"/>
        </a:p>
      </dsp:txBody>
      <dsp:txXfrm>
        <a:off x="4140994" y="1210584"/>
        <a:ext cx="506648" cy="245681"/>
      </dsp:txXfrm>
    </dsp:sp>
    <dsp:sp modelId="{AD1675E6-C283-4FEE-B9E6-0D40DDC227C3}">
      <dsp:nvSpPr>
        <dsp:cNvPr id="0" name=""/>
        <dsp:cNvSpPr/>
      </dsp:nvSpPr>
      <dsp:spPr>
        <a:xfrm rot="3310531">
          <a:off x="3846170" y="1476292"/>
          <a:ext cx="365587" cy="14378"/>
        </a:xfrm>
        <a:custGeom>
          <a:avLst/>
          <a:gdLst/>
          <a:ahLst/>
          <a:cxnLst/>
          <a:rect l="0" t="0" r="0" b="0"/>
          <a:pathLst>
            <a:path>
              <a:moveTo>
                <a:pt x="0" y="7189"/>
              </a:moveTo>
              <a:lnTo>
                <a:pt x="365587"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4019824" y="1474341"/>
        <a:ext cx="18279" cy="18279"/>
      </dsp:txXfrm>
    </dsp:sp>
    <dsp:sp modelId="{E52C2D84-386F-407D-9373-B8D8A5B90ACD}">
      <dsp:nvSpPr>
        <dsp:cNvPr id="0" name=""/>
        <dsp:cNvSpPr/>
      </dsp:nvSpPr>
      <dsp:spPr>
        <a:xfrm>
          <a:off x="4133351" y="1503053"/>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BI.1b3</a:t>
          </a:r>
          <a:endParaRPr lang="vi-VN" sz="1300" kern="1200"/>
        </a:p>
      </dsp:txBody>
      <dsp:txXfrm>
        <a:off x="4140994" y="1510696"/>
        <a:ext cx="506648" cy="245681"/>
      </dsp:txXfrm>
    </dsp:sp>
    <dsp:sp modelId="{C2008F52-EDCD-47BA-B7DD-1F57C05B6663}">
      <dsp:nvSpPr>
        <dsp:cNvPr id="0" name=""/>
        <dsp:cNvSpPr/>
      </dsp:nvSpPr>
      <dsp:spPr>
        <a:xfrm rot="20413970">
          <a:off x="3187332" y="1663862"/>
          <a:ext cx="221846" cy="14378"/>
        </a:xfrm>
        <a:custGeom>
          <a:avLst/>
          <a:gdLst/>
          <a:ahLst/>
          <a:cxnLst/>
          <a:rect l="0" t="0" r="0" b="0"/>
          <a:pathLst>
            <a:path>
              <a:moveTo>
                <a:pt x="0" y="7189"/>
              </a:moveTo>
              <a:lnTo>
                <a:pt x="221846"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292709" y="1665505"/>
        <a:ext cx="11092" cy="11092"/>
      </dsp:txXfrm>
    </dsp:sp>
    <dsp:sp modelId="{C13BDED2-E4FF-4BF0-8832-332F0C6AD060}">
      <dsp:nvSpPr>
        <dsp:cNvPr id="0" name=""/>
        <dsp:cNvSpPr/>
      </dsp:nvSpPr>
      <dsp:spPr>
        <a:xfrm>
          <a:off x="3402642" y="1503053"/>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BI.1c</a:t>
          </a:r>
          <a:endParaRPr lang="vi-VN" sz="1300" kern="1200"/>
        </a:p>
      </dsp:txBody>
      <dsp:txXfrm>
        <a:off x="3410285" y="1510696"/>
        <a:ext cx="506648" cy="245681"/>
      </dsp:txXfrm>
    </dsp:sp>
    <dsp:sp modelId="{3F4EA555-42B0-423C-9ED9-21BFB8981EA3}">
      <dsp:nvSpPr>
        <dsp:cNvPr id="0" name=""/>
        <dsp:cNvSpPr/>
      </dsp:nvSpPr>
      <dsp:spPr>
        <a:xfrm rot="4099285">
          <a:off x="3015670" y="1963974"/>
          <a:ext cx="565170" cy="14378"/>
        </a:xfrm>
        <a:custGeom>
          <a:avLst/>
          <a:gdLst/>
          <a:ahLst/>
          <a:cxnLst/>
          <a:rect l="0" t="0" r="0" b="0"/>
          <a:pathLst>
            <a:path>
              <a:moveTo>
                <a:pt x="0" y="7189"/>
              </a:moveTo>
              <a:lnTo>
                <a:pt x="565170"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284126" y="1957034"/>
        <a:ext cx="28258" cy="28258"/>
      </dsp:txXfrm>
    </dsp:sp>
    <dsp:sp modelId="{0D0B96B8-1D62-4D07-B44D-B06D4A55EFE2}">
      <dsp:nvSpPr>
        <dsp:cNvPr id="0" name=""/>
        <dsp:cNvSpPr/>
      </dsp:nvSpPr>
      <dsp:spPr>
        <a:xfrm>
          <a:off x="3402642" y="2103278"/>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BI.1d</a:t>
          </a:r>
          <a:endParaRPr lang="vi-VN" sz="1300" kern="1200"/>
        </a:p>
      </dsp:txBody>
      <dsp:txXfrm>
        <a:off x="3410285" y="2110921"/>
        <a:ext cx="506648" cy="245681"/>
      </dsp:txXfrm>
    </dsp:sp>
    <dsp:sp modelId="{44A73235-E9AD-4BE3-94BE-6E7B671D4C84}">
      <dsp:nvSpPr>
        <dsp:cNvPr id="0" name=""/>
        <dsp:cNvSpPr/>
      </dsp:nvSpPr>
      <dsp:spPr>
        <a:xfrm rot="18289469">
          <a:off x="3846170" y="2076517"/>
          <a:ext cx="365587" cy="14378"/>
        </a:xfrm>
        <a:custGeom>
          <a:avLst/>
          <a:gdLst/>
          <a:ahLst/>
          <a:cxnLst/>
          <a:rect l="0" t="0" r="0" b="0"/>
          <a:pathLst>
            <a:path>
              <a:moveTo>
                <a:pt x="0" y="7189"/>
              </a:moveTo>
              <a:lnTo>
                <a:pt x="365587"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4019824" y="2074566"/>
        <a:ext cx="18279" cy="18279"/>
      </dsp:txXfrm>
    </dsp:sp>
    <dsp:sp modelId="{6F9748CA-CB70-4591-8206-6E5F46C26A85}">
      <dsp:nvSpPr>
        <dsp:cNvPr id="0" name=""/>
        <dsp:cNvSpPr/>
      </dsp:nvSpPr>
      <dsp:spPr>
        <a:xfrm>
          <a:off x="4133351" y="1803166"/>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BI.1d1</a:t>
          </a:r>
          <a:endParaRPr lang="vi-VN" sz="1300" kern="1200"/>
        </a:p>
      </dsp:txBody>
      <dsp:txXfrm>
        <a:off x="4140994" y="1810809"/>
        <a:ext cx="506648" cy="245681"/>
      </dsp:txXfrm>
    </dsp:sp>
    <dsp:sp modelId="{1D2442F0-1268-4B57-8BE5-408569924C99}">
      <dsp:nvSpPr>
        <dsp:cNvPr id="0" name=""/>
        <dsp:cNvSpPr/>
      </dsp:nvSpPr>
      <dsp:spPr>
        <a:xfrm>
          <a:off x="3924577" y="2226573"/>
          <a:ext cx="208773" cy="14378"/>
        </a:xfrm>
        <a:custGeom>
          <a:avLst/>
          <a:gdLst/>
          <a:ahLst/>
          <a:cxnLst/>
          <a:rect l="0" t="0" r="0" b="0"/>
          <a:pathLst>
            <a:path>
              <a:moveTo>
                <a:pt x="0" y="7189"/>
              </a:moveTo>
              <a:lnTo>
                <a:pt x="208773"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4023744" y="2228543"/>
        <a:ext cx="10438" cy="10438"/>
      </dsp:txXfrm>
    </dsp:sp>
    <dsp:sp modelId="{D818654A-D023-41E5-AC09-B229E6753D05}">
      <dsp:nvSpPr>
        <dsp:cNvPr id="0" name=""/>
        <dsp:cNvSpPr/>
      </dsp:nvSpPr>
      <dsp:spPr>
        <a:xfrm>
          <a:off x="4133351" y="2103278"/>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BI.1d2</a:t>
          </a:r>
          <a:endParaRPr lang="vi-VN" sz="1300" kern="1200"/>
        </a:p>
      </dsp:txBody>
      <dsp:txXfrm>
        <a:off x="4140994" y="2110921"/>
        <a:ext cx="506648" cy="245681"/>
      </dsp:txXfrm>
    </dsp:sp>
    <dsp:sp modelId="{54D3040E-5579-4B28-AF59-E98E07637363}">
      <dsp:nvSpPr>
        <dsp:cNvPr id="0" name=""/>
        <dsp:cNvSpPr/>
      </dsp:nvSpPr>
      <dsp:spPr>
        <a:xfrm rot="3310531">
          <a:off x="3846170" y="2376629"/>
          <a:ext cx="365587" cy="14378"/>
        </a:xfrm>
        <a:custGeom>
          <a:avLst/>
          <a:gdLst/>
          <a:ahLst/>
          <a:cxnLst/>
          <a:rect l="0" t="0" r="0" b="0"/>
          <a:pathLst>
            <a:path>
              <a:moveTo>
                <a:pt x="0" y="7189"/>
              </a:moveTo>
              <a:lnTo>
                <a:pt x="365587"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4019824" y="2374678"/>
        <a:ext cx="18279" cy="18279"/>
      </dsp:txXfrm>
    </dsp:sp>
    <dsp:sp modelId="{25FF13A4-C71A-40E5-A849-C86F0ADFEC94}">
      <dsp:nvSpPr>
        <dsp:cNvPr id="0" name=""/>
        <dsp:cNvSpPr/>
      </dsp:nvSpPr>
      <dsp:spPr>
        <a:xfrm>
          <a:off x="4133351" y="2403391"/>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BI.1d3</a:t>
          </a:r>
          <a:endParaRPr lang="vi-VN" sz="1300" kern="1200"/>
        </a:p>
      </dsp:txBody>
      <dsp:txXfrm>
        <a:off x="4140994" y="2411034"/>
        <a:ext cx="506648" cy="245681"/>
      </dsp:txXfrm>
    </dsp:sp>
    <dsp:sp modelId="{3C5E3B57-BECE-47BF-8471-2BD650B0DD8D}">
      <dsp:nvSpPr>
        <dsp:cNvPr id="0" name=""/>
        <dsp:cNvSpPr/>
      </dsp:nvSpPr>
      <dsp:spPr>
        <a:xfrm rot="4842246">
          <a:off x="2652029" y="2339115"/>
          <a:ext cx="1292451" cy="14378"/>
        </a:xfrm>
        <a:custGeom>
          <a:avLst/>
          <a:gdLst/>
          <a:ahLst/>
          <a:cxnLst/>
          <a:rect l="0" t="0" r="0" b="0"/>
          <a:pathLst>
            <a:path>
              <a:moveTo>
                <a:pt x="0" y="7189"/>
              </a:moveTo>
              <a:lnTo>
                <a:pt x="1292451"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265944" y="2313993"/>
        <a:ext cx="64622" cy="64622"/>
      </dsp:txXfrm>
    </dsp:sp>
    <dsp:sp modelId="{F4F4621F-91C5-4E93-A265-FEC2B7433F40}">
      <dsp:nvSpPr>
        <dsp:cNvPr id="0" name=""/>
        <dsp:cNvSpPr/>
      </dsp:nvSpPr>
      <dsp:spPr>
        <a:xfrm>
          <a:off x="3402642" y="2853559"/>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BI.1e</a:t>
          </a:r>
          <a:endParaRPr lang="vi-VN" sz="1300" kern="1200"/>
        </a:p>
      </dsp:txBody>
      <dsp:txXfrm>
        <a:off x="3410285" y="2861202"/>
        <a:ext cx="506648" cy="245681"/>
      </dsp:txXfrm>
    </dsp:sp>
    <dsp:sp modelId="{75905AB8-315F-4183-8C46-9B3D46890A6F}">
      <dsp:nvSpPr>
        <dsp:cNvPr id="0" name=""/>
        <dsp:cNvSpPr/>
      </dsp:nvSpPr>
      <dsp:spPr>
        <a:xfrm rot="19457599">
          <a:off x="3900411" y="2901826"/>
          <a:ext cx="257105" cy="14378"/>
        </a:xfrm>
        <a:custGeom>
          <a:avLst/>
          <a:gdLst/>
          <a:ahLst/>
          <a:cxnLst/>
          <a:rect l="0" t="0" r="0" b="0"/>
          <a:pathLst>
            <a:path>
              <a:moveTo>
                <a:pt x="0" y="7189"/>
              </a:moveTo>
              <a:lnTo>
                <a:pt x="257105"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4022536" y="2902587"/>
        <a:ext cx="12855" cy="12855"/>
      </dsp:txXfrm>
    </dsp:sp>
    <dsp:sp modelId="{5AFD4F1B-DC3E-4C92-B5BE-DD6ACA0734CE}">
      <dsp:nvSpPr>
        <dsp:cNvPr id="0" name=""/>
        <dsp:cNvSpPr/>
      </dsp:nvSpPr>
      <dsp:spPr>
        <a:xfrm>
          <a:off x="4133351" y="2703503"/>
          <a:ext cx="548699"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BI.1e1</a:t>
          </a:r>
          <a:endParaRPr lang="vi-VN" sz="1300" kern="1200"/>
        </a:p>
      </dsp:txBody>
      <dsp:txXfrm>
        <a:off x="4140994" y="2711146"/>
        <a:ext cx="533413" cy="245681"/>
      </dsp:txXfrm>
    </dsp:sp>
    <dsp:sp modelId="{67F753E6-49CF-473E-9A60-D410A9412FB9}">
      <dsp:nvSpPr>
        <dsp:cNvPr id="0" name=""/>
        <dsp:cNvSpPr/>
      </dsp:nvSpPr>
      <dsp:spPr>
        <a:xfrm rot="2142401">
          <a:off x="3900411" y="3051882"/>
          <a:ext cx="257105" cy="14378"/>
        </a:xfrm>
        <a:custGeom>
          <a:avLst/>
          <a:gdLst/>
          <a:ahLst/>
          <a:cxnLst/>
          <a:rect l="0" t="0" r="0" b="0"/>
          <a:pathLst>
            <a:path>
              <a:moveTo>
                <a:pt x="0" y="7189"/>
              </a:moveTo>
              <a:lnTo>
                <a:pt x="257105"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4022536" y="3052643"/>
        <a:ext cx="12855" cy="12855"/>
      </dsp:txXfrm>
    </dsp:sp>
    <dsp:sp modelId="{90F66CA5-924A-4A0E-9F1F-40E5ABAF700E}">
      <dsp:nvSpPr>
        <dsp:cNvPr id="0" name=""/>
        <dsp:cNvSpPr/>
      </dsp:nvSpPr>
      <dsp:spPr>
        <a:xfrm>
          <a:off x="4133351" y="3003615"/>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BI.1e2</a:t>
          </a:r>
          <a:endParaRPr lang="vi-VN" sz="1300" kern="1200"/>
        </a:p>
      </dsp:txBody>
      <dsp:txXfrm>
        <a:off x="4140994" y="3011258"/>
        <a:ext cx="506648" cy="245681"/>
      </dsp:txXfrm>
    </dsp:sp>
    <dsp:sp modelId="{7CE74DE5-B9D2-4F23-A0F3-E8E6A00C1D11}">
      <dsp:nvSpPr>
        <dsp:cNvPr id="0" name=""/>
        <dsp:cNvSpPr/>
      </dsp:nvSpPr>
      <dsp:spPr>
        <a:xfrm rot="2142401">
          <a:off x="2438994" y="1926460"/>
          <a:ext cx="257105" cy="14378"/>
        </a:xfrm>
        <a:custGeom>
          <a:avLst/>
          <a:gdLst/>
          <a:ahLst/>
          <a:cxnLst/>
          <a:rect l="0" t="0" r="0" b="0"/>
          <a:pathLst>
            <a:path>
              <a:moveTo>
                <a:pt x="0" y="7189"/>
              </a:moveTo>
              <a:lnTo>
                <a:pt x="257105"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561119" y="1927222"/>
        <a:ext cx="12855" cy="12855"/>
      </dsp:txXfrm>
    </dsp:sp>
    <dsp:sp modelId="{93A56C6E-757A-455C-B8FA-AE33E6971F9B}">
      <dsp:nvSpPr>
        <dsp:cNvPr id="0" name=""/>
        <dsp:cNvSpPr/>
      </dsp:nvSpPr>
      <dsp:spPr>
        <a:xfrm>
          <a:off x="2671933" y="1878194"/>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BI.2</a:t>
          </a:r>
          <a:endParaRPr lang="vi-VN" sz="1300" kern="1200"/>
        </a:p>
      </dsp:txBody>
      <dsp:txXfrm>
        <a:off x="2679576" y="1885837"/>
        <a:ext cx="506648" cy="245681"/>
      </dsp:txXfrm>
    </dsp:sp>
    <dsp:sp modelId="{C4F64BC6-B666-4CDB-9175-E50677C7BE85}">
      <dsp:nvSpPr>
        <dsp:cNvPr id="0" name=""/>
        <dsp:cNvSpPr/>
      </dsp:nvSpPr>
      <dsp:spPr>
        <a:xfrm rot="2142401">
          <a:off x="1708285" y="2076517"/>
          <a:ext cx="257105" cy="14378"/>
        </a:xfrm>
        <a:custGeom>
          <a:avLst/>
          <a:gdLst/>
          <a:ahLst/>
          <a:cxnLst/>
          <a:rect l="0" t="0" r="0" b="0"/>
          <a:pathLst>
            <a:path>
              <a:moveTo>
                <a:pt x="0" y="7189"/>
              </a:moveTo>
              <a:lnTo>
                <a:pt x="257105" y="7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830410" y="2077278"/>
        <a:ext cx="12855" cy="12855"/>
      </dsp:txXfrm>
    </dsp:sp>
    <dsp:sp modelId="{32A362AC-0027-46C2-AC1B-0D19F0BF6317}">
      <dsp:nvSpPr>
        <dsp:cNvPr id="0" name=""/>
        <dsp:cNvSpPr/>
      </dsp:nvSpPr>
      <dsp:spPr>
        <a:xfrm>
          <a:off x="1941225" y="2028250"/>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a:t>
          </a:r>
          <a:endParaRPr lang="vi-VN" sz="1300" kern="1200"/>
        </a:p>
      </dsp:txBody>
      <dsp:txXfrm>
        <a:off x="1948868" y="2035893"/>
        <a:ext cx="506648" cy="245681"/>
      </dsp:txXfrm>
    </dsp:sp>
    <dsp:sp modelId="{B889EE39-B7BF-4628-BB27-B189AB5C521F}">
      <dsp:nvSpPr>
        <dsp:cNvPr id="0" name=""/>
        <dsp:cNvSpPr/>
      </dsp:nvSpPr>
      <dsp:spPr>
        <a:xfrm rot="2142401">
          <a:off x="977577" y="2226573"/>
          <a:ext cx="257105" cy="14378"/>
        </a:xfrm>
        <a:custGeom>
          <a:avLst/>
          <a:gdLst/>
          <a:ahLst/>
          <a:cxnLst/>
          <a:rect l="0" t="0" r="0" b="0"/>
          <a:pathLst>
            <a:path>
              <a:moveTo>
                <a:pt x="0" y="7189"/>
              </a:moveTo>
              <a:lnTo>
                <a:pt x="257105" y="7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099702" y="2227334"/>
        <a:ext cx="12855" cy="12855"/>
      </dsp:txXfrm>
    </dsp:sp>
    <dsp:sp modelId="{CA5D0B3A-B540-4B45-8E89-0FE335C8BCEE}">
      <dsp:nvSpPr>
        <dsp:cNvPr id="0" name=""/>
        <dsp:cNvSpPr/>
      </dsp:nvSpPr>
      <dsp:spPr>
        <a:xfrm>
          <a:off x="1210516" y="2178306"/>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218159" y="2185949"/>
        <a:ext cx="506648" cy="245681"/>
      </dsp:txXfrm>
    </dsp:sp>
    <dsp:sp modelId="{357C16FC-4D83-46AE-A416-5ABEFDF9E8B1}">
      <dsp:nvSpPr>
        <dsp:cNvPr id="0" name=""/>
        <dsp:cNvSpPr/>
      </dsp:nvSpPr>
      <dsp:spPr>
        <a:xfrm rot="3907178">
          <a:off x="858017" y="2376629"/>
          <a:ext cx="496224" cy="14378"/>
        </a:xfrm>
        <a:custGeom>
          <a:avLst/>
          <a:gdLst/>
          <a:ahLst/>
          <a:cxnLst/>
          <a:rect l="0" t="0" r="0" b="0"/>
          <a:pathLst>
            <a:path>
              <a:moveTo>
                <a:pt x="0" y="7189"/>
              </a:moveTo>
              <a:lnTo>
                <a:pt x="496224" y="7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093724" y="2371412"/>
        <a:ext cx="24811" cy="24811"/>
      </dsp:txXfrm>
    </dsp:sp>
    <dsp:sp modelId="{7019EA68-2217-41EB-ADED-B1928BD57AC9}">
      <dsp:nvSpPr>
        <dsp:cNvPr id="0" name=""/>
        <dsp:cNvSpPr/>
      </dsp:nvSpPr>
      <dsp:spPr>
        <a:xfrm>
          <a:off x="1210516" y="2478419"/>
          <a:ext cx="521934" cy="2609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218159" y="2486062"/>
        <a:ext cx="506648" cy="24568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60174" y="417404"/>
          <a:ext cx="1241810"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67248" y="424478"/>
        <a:ext cx="1227662" cy="227368"/>
      </dsp:txXfrm>
    </dsp:sp>
    <dsp:sp modelId="{2353B904-32CE-46B5-9EE8-64860B9275C6}">
      <dsp:nvSpPr>
        <dsp:cNvPr id="0" name=""/>
        <dsp:cNvSpPr/>
      </dsp:nvSpPr>
      <dsp:spPr>
        <a:xfrm rot="17692822">
          <a:off x="1168972" y="309659"/>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87111" y="318373"/>
        <a:ext cx="22961" cy="22961"/>
      </dsp:txXfrm>
    </dsp:sp>
    <dsp:sp modelId="{0A577CDF-5689-4844-8950-2C9F0F78B1FB}">
      <dsp:nvSpPr>
        <dsp:cNvPr id="0" name=""/>
        <dsp:cNvSpPr/>
      </dsp:nvSpPr>
      <dsp:spPr>
        <a:xfrm>
          <a:off x="1495198" y="788"/>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502272" y="7862"/>
        <a:ext cx="468885" cy="227368"/>
      </dsp:txXfrm>
    </dsp:sp>
    <dsp:sp modelId="{E98D0296-761F-4EE8-8A18-6B23AF1064CA}">
      <dsp:nvSpPr>
        <dsp:cNvPr id="0" name=""/>
        <dsp:cNvSpPr/>
      </dsp:nvSpPr>
      <dsp:spPr>
        <a:xfrm rot="19457599">
          <a:off x="1279620" y="448531"/>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92643" y="462777"/>
        <a:ext cx="11897" cy="11897"/>
      </dsp:txXfrm>
    </dsp:sp>
    <dsp:sp modelId="{FD243751-2042-402D-9F37-80A5B48DFDBC}">
      <dsp:nvSpPr>
        <dsp:cNvPr id="0" name=""/>
        <dsp:cNvSpPr/>
      </dsp:nvSpPr>
      <dsp:spPr>
        <a:xfrm>
          <a:off x="1495198" y="278532"/>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502272" y="285606"/>
        <a:ext cx="468885" cy="227368"/>
      </dsp:txXfrm>
    </dsp:sp>
    <dsp:sp modelId="{354438E3-F0F6-47EA-B139-82A64C0B2256}">
      <dsp:nvSpPr>
        <dsp:cNvPr id="0" name=""/>
        <dsp:cNvSpPr/>
      </dsp:nvSpPr>
      <dsp:spPr>
        <a:xfrm rot="19457599">
          <a:off x="1955867" y="309659"/>
          <a:ext cx="237942" cy="40390"/>
        </a:xfrm>
        <a:custGeom>
          <a:avLst/>
          <a:gdLst/>
          <a:ahLst/>
          <a:cxnLst/>
          <a:rect l="0" t="0" r="0" b="0"/>
          <a:pathLst>
            <a:path>
              <a:moveTo>
                <a:pt x="0" y="20195"/>
              </a:moveTo>
              <a:lnTo>
                <a:pt x="237942"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68890" y="323905"/>
        <a:ext cx="11897" cy="11897"/>
      </dsp:txXfrm>
    </dsp:sp>
    <dsp:sp modelId="{E47D4F88-790A-4FF0-BAD4-FDA9BE9748F4}">
      <dsp:nvSpPr>
        <dsp:cNvPr id="0" name=""/>
        <dsp:cNvSpPr/>
      </dsp:nvSpPr>
      <dsp:spPr>
        <a:xfrm>
          <a:off x="2171445" y="13966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a:t>
          </a:r>
          <a:endParaRPr lang="vi-VN" sz="1300" kern="1200"/>
        </a:p>
      </dsp:txBody>
      <dsp:txXfrm>
        <a:off x="2178519" y="146734"/>
        <a:ext cx="468885" cy="227368"/>
      </dsp:txXfrm>
    </dsp:sp>
    <dsp:sp modelId="{C4F64BC6-B666-4CDB-9175-E50677C7BE85}">
      <dsp:nvSpPr>
        <dsp:cNvPr id="0" name=""/>
        <dsp:cNvSpPr/>
      </dsp:nvSpPr>
      <dsp:spPr>
        <a:xfrm rot="2142401">
          <a:off x="1955867" y="448531"/>
          <a:ext cx="237942" cy="40390"/>
        </a:xfrm>
        <a:custGeom>
          <a:avLst/>
          <a:gdLst/>
          <a:ahLst/>
          <a:cxnLst/>
          <a:rect l="0" t="0" r="0" b="0"/>
          <a:pathLst>
            <a:path>
              <a:moveTo>
                <a:pt x="0" y="20195"/>
              </a:moveTo>
              <a:lnTo>
                <a:pt x="237942"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68890" y="462777"/>
        <a:ext cx="11897" cy="11897"/>
      </dsp:txXfrm>
    </dsp:sp>
    <dsp:sp modelId="{32A362AC-0027-46C2-AC1B-0D19F0BF6317}">
      <dsp:nvSpPr>
        <dsp:cNvPr id="0" name=""/>
        <dsp:cNvSpPr/>
      </dsp:nvSpPr>
      <dsp:spPr>
        <a:xfrm>
          <a:off x="2171445" y="417404"/>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a:t>
          </a:r>
          <a:endParaRPr lang="vi-VN" sz="1300" kern="1200"/>
        </a:p>
      </dsp:txBody>
      <dsp:txXfrm>
        <a:off x="2178519" y="424478"/>
        <a:ext cx="468885" cy="227368"/>
      </dsp:txXfrm>
    </dsp:sp>
    <dsp:sp modelId="{DB06AF70-1762-4BD1-8CFE-33BE3B8F39E2}">
      <dsp:nvSpPr>
        <dsp:cNvPr id="0" name=""/>
        <dsp:cNvSpPr/>
      </dsp:nvSpPr>
      <dsp:spPr>
        <a:xfrm rot="18289469">
          <a:off x="2581915" y="379095"/>
          <a:ext cx="338338" cy="40390"/>
        </a:xfrm>
        <a:custGeom>
          <a:avLst/>
          <a:gdLst/>
          <a:ahLst/>
          <a:cxnLst/>
          <a:rect l="0" t="0" r="0" b="0"/>
          <a:pathLst>
            <a:path>
              <a:moveTo>
                <a:pt x="0" y="20195"/>
              </a:moveTo>
              <a:lnTo>
                <a:pt x="338338"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742626" y="390831"/>
        <a:ext cx="16916" cy="16916"/>
      </dsp:txXfrm>
    </dsp:sp>
    <dsp:sp modelId="{17DBC74D-61B7-438B-86BA-9FB2CB0E9C0B}">
      <dsp:nvSpPr>
        <dsp:cNvPr id="0" name=""/>
        <dsp:cNvSpPr/>
      </dsp:nvSpPr>
      <dsp:spPr>
        <a:xfrm>
          <a:off x="2847691" y="13966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a:t>
          </a:r>
          <a:endParaRPr lang="vi-VN" sz="1300" kern="1200"/>
        </a:p>
      </dsp:txBody>
      <dsp:txXfrm>
        <a:off x="2854765" y="146734"/>
        <a:ext cx="468885" cy="227368"/>
      </dsp:txXfrm>
    </dsp:sp>
    <dsp:sp modelId="{C6EE4F29-6EC5-4325-9A22-CB1234827C4F}">
      <dsp:nvSpPr>
        <dsp:cNvPr id="0" name=""/>
        <dsp:cNvSpPr/>
      </dsp:nvSpPr>
      <dsp:spPr>
        <a:xfrm>
          <a:off x="2654478" y="517967"/>
          <a:ext cx="193213" cy="40390"/>
        </a:xfrm>
        <a:custGeom>
          <a:avLst/>
          <a:gdLst/>
          <a:ahLst/>
          <a:cxnLst/>
          <a:rect l="0" t="0" r="0" b="0"/>
          <a:pathLst>
            <a:path>
              <a:moveTo>
                <a:pt x="0" y="20195"/>
              </a:moveTo>
              <a:lnTo>
                <a:pt x="193213"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746254" y="533332"/>
        <a:ext cx="9660" cy="9660"/>
      </dsp:txXfrm>
    </dsp:sp>
    <dsp:sp modelId="{143ECB92-3BE5-4F65-BAED-505A102E16AE}">
      <dsp:nvSpPr>
        <dsp:cNvPr id="0" name=""/>
        <dsp:cNvSpPr/>
      </dsp:nvSpPr>
      <dsp:spPr>
        <a:xfrm>
          <a:off x="2847691" y="417404"/>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a:t>
          </a:r>
          <a:endParaRPr lang="vi-VN" sz="1300" kern="1200"/>
        </a:p>
      </dsp:txBody>
      <dsp:txXfrm>
        <a:off x="2854765" y="424478"/>
        <a:ext cx="468885" cy="227368"/>
      </dsp:txXfrm>
    </dsp:sp>
    <dsp:sp modelId="{895099DA-E922-4D92-A2EF-AD0BEA21B495}">
      <dsp:nvSpPr>
        <dsp:cNvPr id="0" name=""/>
        <dsp:cNvSpPr/>
      </dsp:nvSpPr>
      <dsp:spPr>
        <a:xfrm rot="3310531">
          <a:off x="2581915" y="656839"/>
          <a:ext cx="338338" cy="40390"/>
        </a:xfrm>
        <a:custGeom>
          <a:avLst/>
          <a:gdLst/>
          <a:ahLst/>
          <a:cxnLst/>
          <a:rect l="0" t="0" r="0" b="0"/>
          <a:pathLst>
            <a:path>
              <a:moveTo>
                <a:pt x="0" y="20195"/>
              </a:moveTo>
              <a:lnTo>
                <a:pt x="338338"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742626" y="668576"/>
        <a:ext cx="16916" cy="16916"/>
      </dsp:txXfrm>
    </dsp:sp>
    <dsp:sp modelId="{98B3131E-E60F-4E13-A757-91718E6B078E}">
      <dsp:nvSpPr>
        <dsp:cNvPr id="0" name=""/>
        <dsp:cNvSpPr/>
      </dsp:nvSpPr>
      <dsp:spPr>
        <a:xfrm>
          <a:off x="2847691" y="695148"/>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BII.3</a:t>
          </a:r>
          <a:endParaRPr lang="vi-VN" sz="1300" kern="1200"/>
        </a:p>
      </dsp:txBody>
      <dsp:txXfrm>
        <a:off x="2854765" y="702222"/>
        <a:ext cx="468885" cy="227368"/>
      </dsp:txXfrm>
    </dsp:sp>
    <dsp:sp modelId="{B889EE39-B7BF-4628-BB27-B189AB5C521F}">
      <dsp:nvSpPr>
        <dsp:cNvPr id="0" name=""/>
        <dsp:cNvSpPr/>
      </dsp:nvSpPr>
      <dsp:spPr>
        <a:xfrm rot="2142401">
          <a:off x="1279620" y="587403"/>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92643" y="601649"/>
        <a:ext cx="11897" cy="11897"/>
      </dsp:txXfrm>
    </dsp:sp>
    <dsp:sp modelId="{CA5D0B3A-B540-4B45-8E89-0FE335C8BCEE}">
      <dsp:nvSpPr>
        <dsp:cNvPr id="0" name=""/>
        <dsp:cNvSpPr/>
      </dsp:nvSpPr>
      <dsp:spPr>
        <a:xfrm>
          <a:off x="1495198" y="556276"/>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502272" y="563350"/>
        <a:ext cx="468885" cy="227368"/>
      </dsp:txXfrm>
    </dsp:sp>
    <dsp:sp modelId="{357C16FC-4D83-46AE-A416-5ABEFDF9E8B1}">
      <dsp:nvSpPr>
        <dsp:cNvPr id="0" name=""/>
        <dsp:cNvSpPr/>
      </dsp:nvSpPr>
      <dsp:spPr>
        <a:xfrm rot="3907178">
          <a:off x="1168972" y="726275"/>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87111" y="734989"/>
        <a:ext cx="22961" cy="22961"/>
      </dsp:txXfrm>
    </dsp:sp>
    <dsp:sp modelId="{7019EA68-2217-41EB-ADED-B1928BD57AC9}">
      <dsp:nvSpPr>
        <dsp:cNvPr id="0" name=""/>
        <dsp:cNvSpPr/>
      </dsp:nvSpPr>
      <dsp:spPr>
        <a:xfrm>
          <a:off x="1495198" y="83402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502272" y="841094"/>
        <a:ext cx="468885" cy="22736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37763" y="492697"/>
          <a:ext cx="1100082"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44029" y="498963"/>
        <a:ext cx="1087550" cy="201420"/>
      </dsp:txXfrm>
    </dsp:sp>
    <dsp:sp modelId="{2353B904-32CE-46B5-9EE8-64860B9275C6}">
      <dsp:nvSpPr>
        <dsp:cNvPr id="0" name=""/>
        <dsp:cNvSpPr/>
      </dsp:nvSpPr>
      <dsp:spPr>
        <a:xfrm rot="17692822">
          <a:off x="1020014" y="397249"/>
          <a:ext cx="406825" cy="35780"/>
        </a:xfrm>
        <a:custGeom>
          <a:avLst/>
          <a:gdLst/>
          <a:ahLst/>
          <a:cxnLst/>
          <a:rect l="0" t="0" r="0" b="0"/>
          <a:pathLst>
            <a:path>
              <a:moveTo>
                <a:pt x="0" y="17890"/>
              </a:moveTo>
              <a:lnTo>
                <a:pt x="406825"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13256" y="404969"/>
        <a:ext cx="20341" cy="20341"/>
      </dsp:txXfrm>
    </dsp:sp>
    <dsp:sp modelId="{0A577CDF-5689-4844-8950-2C9F0F78B1FB}">
      <dsp:nvSpPr>
        <dsp:cNvPr id="0" name=""/>
        <dsp:cNvSpPr/>
      </dsp:nvSpPr>
      <dsp:spPr>
        <a:xfrm>
          <a:off x="1309008" y="123630"/>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315274" y="129896"/>
        <a:ext cx="415372" cy="201420"/>
      </dsp:txXfrm>
    </dsp:sp>
    <dsp:sp modelId="{E98D0296-761F-4EE8-8A18-6B23AF1064CA}">
      <dsp:nvSpPr>
        <dsp:cNvPr id="0" name=""/>
        <dsp:cNvSpPr/>
      </dsp:nvSpPr>
      <dsp:spPr>
        <a:xfrm rot="19457599">
          <a:off x="1118034" y="520272"/>
          <a:ext cx="210786" cy="35780"/>
        </a:xfrm>
        <a:custGeom>
          <a:avLst/>
          <a:gdLst/>
          <a:ahLst/>
          <a:cxnLst/>
          <a:rect l="0" t="0" r="0" b="0"/>
          <a:pathLst>
            <a:path>
              <a:moveTo>
                <a:pt x="0" y="17890"/>
              </a:moveTo>
              <a:lnTo>
                <a:pt x="210786"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18157" y="532892"/>
        <a:ext cx="10539" cy="10539"/>
      </dsp:txXfrm>
    </dsp:sp>
    <dsp:sp modelId="{FD243751-2042-402D-9F37-80A5B48DFDBC}">
      <dsp:nvSpPr>
        <dsp:cNvPr id="0" name=""/>
        <dsp:cNvSpPr/>
      </dsp:nvSpPr>
      <dsp:spPr>
        <a:xfrm>
          <a:off x="1309008" y="369675"/>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315274" y="375941"/>
        <a:ext cx="415372" cy="201420"/>
      </dsp:txXfrm>
    </dsp:sp>
    <dsp:sp modelId="{354438E3-F0F6-47EA-B139-82A64C0B2256}">
      <dsp:nvSpPr>
        <dsp:cNvPr id="0" name=""/>
        <dsp:cNvSpPr/>
      </dsp:nvSpPr>
      <dsp:spPr>
        <a:xfrm rot="19457599">
          <a:off x="1717100" y="397249"/>
          <a:ext cx="210786" cy="35780"/>
        </a:xfrm>
        <a:custGeom>
          <a:avLst/>
          <a:gdLst/>
          <a:ahLst/>
          <a:cxnLst/>
          <a:rect l="0" t="0" r="0" b="0"/>
          <a:pathLst>
            <a:path>
              <a:moveTo>
                <a:pt x="0" y="17890"/>
              </a:moveTo>
              <a:lnTo>
                <a:pt x="210786"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17223" y="409870"/>
        <a:ext cx="10539" cy="10539"/>
      </dsp:txXfrm>
    </dsp:sp>
    <dsp:sp modelId="{E47D4F88-790A-4FF0-BAD4-FDA9BE9748F4}">
      <dsp:nvSpPr>
        <dsp:cNvPr id="0" name=""/>
        <dsp:cNvSpPr/>
      </dsp:nvSpPr>
      <dsp:spPr>
        <a:xfrm>
          <a:off x="1908074" y="246652"/>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a:t>
          </a:r>
          <a:endParaRPr lang="vi-VN" sz="1300" kern="1200"/>
        </a:p>
      </dsp:txBody>
      <dsp:txXfrm>
        <a:off x="1914340" y="252918"/>
        <a:ext cx="415372" cy="201420"/>
      </dsp:txXfrm>
    </dsp:sp>
    <dsp:sp modelId="{C4F64BC6-B666-4CDB-9175-E50677C7BE85}">
      <dsp:nvSpPr>
        <dsp:cNvPr id="0" name=""/>
        <dsp:cNvSpPr/>
      </dsp:nvSpPr>
      <dsp:spPr>
        <a:xfrm rot="2142401">
          <a:off x="1717100" y="520272"/>
          <a:ext cx="210786" cy="35780"/>
        </a:xfrm>
        <a:custGeom>
          <a:avLst/>
          <a:gdLst/>
          <a:ahLst/>
          <a:cxnLst/>
          <a:rect l="0" t="0" r="0" b="0"/>
          <a:pathLst>
            <a:path>
              <a:moveTo>
                <a:pt x="0" y="17890"/>
              </a:moveTo>
              <a:lnTo>
                <a:pt x="210786"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17223" y="532892"/>
        <a:ext cx="10539" cy="10539"/>
      </dsp:txXfrm>
    </dsp:sp>
    <dsp:sp modelId="{32A362AC-0027-46C2-AC1B-0D19F0BF6317}">
      <dsp:nvSpPr>
        <dsp:cNvPr id="0" name=""/>
        <dsp:cNvSpPr/>
      </dsp:nvSpPr>
      <dsp:spPr>
        <a:xfrm>
          <a:off x="1908074" y="492697"/>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a:t>
          </a:r>
          <a:endParaRPr lang="vi-VN" sz="1300" kern="1200"/>
        </a:p>
      </dsp:txBody>
      <dsp:txXfrm>
        <a:off x="1914340" y="498963"/>
        <a:ext cx="415372" cy="201420"/>
      </dsp:txXfrm>
    </dsp:sp>
    <dsp:sp modelId="{DB06AF70-1762-4BD1-8CFE-33BE3B8F39E2}">
      <dsp:nvSpPr>
        <dsp:cNvPr id="0" name=""/>
        <dsp:cNvSpPr/>
      </dsp:nvSpPr>
      <dsp:spPr>
        <a:xfrm rot="18289469">
          <a:off x="2271697" y="458761"/>
          <a:ext cx="299724" cy="35780"/>
        </a:xfrm>
        <a:custGeom>
          <a:avLst/>
          <a:gdLst/>
          <a:ahLst/>
          <a:cxnLst/>
          <a:rect l="0" t="0" r="0" b="0"/>
          <a:pathLst>
            <a:path>
              <a:moveTo>
                <a:pt x="0" y="17890"/>
              </a:moveTo>
              <a:lnTo>
                <a:pt x="299724"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14066" y="469158"/>
        <a:ext cx="14986" cy="14986"/>
      </dsp:txXfrm>
    </dsp:sp>
    <dsp:sp modelId="{17DBC74D-61B7-438B-86BA-9FB2CB0E9C0B}">
      <dsp:nvSpPr>
        <dsp:cNvPr id="0" name=""/>
        <dsp:cNvSpPr/>
      </dsp:nvSpPr>
      <dsp:spPr>
        <a:xfrm>
          <a:off x="2507140" y="246652"/>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a:t>
          </a:r>
          <a:endParaRPr lang="vi-VN" sz="1300" kern="1200"/>
        </a:p>
      </dsp:txBody>
      <dsp:txXfrm>
        <a:off x="2513406" y="252918"/>
        <a:ext cx="415372" cy="201420"/>
      </dsp:txXfrm>
    </dsp:sp>
    <dsp:sp modelId="{67DE0A80-A8E7-40E5-810F-DFD888804F73}">
      <dsp:nvSpPr>
        <dsp:cNvPr id="0" name=""/>
        <dsp:cNvSpPr/>
      </dsp:nvSpPr>
      <dsp:spPr>
        <a:xfrm rot="18289469">
          <a:off x="2870763" y="212715"/>
          <a:ext cx="299724" cy="35780"/>
        </a:xfrm>
        <a:custGeom>
          <a:avLst/>
          <a:gdLst/>
          <a:ahLst/>
          <a:cxnLst/>
          <a:rect l="0" t="0" r="0" b="0"/>
          <a:pathLst>
            <a:path>
              <a:moveTo>
                <a:pt x="0" y="17890"/>
              </a:moveTo>
              <a:lnTo>
                <a:pt x="299724"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013132" y="223113"/>
        <a:ext cx="14986" cy="14986"/>
      </dsp:txXfrm>
    </dsp:sp>
    <dsp:sp modelId="{CD220709-7E65-4556-B16B-997E8B656B84}">
      <dsp:nvSpPr>
        <dsp:cNvPr id="0" name=""/>
        <dsp:cNvSpPr/>
      </dsp:nvSpPr>
      <dsp:spPr>
        <a:xfrm>
          <a:off x="3106206" y="607"/>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BII.1a</a:t>
          </a:r>
          <a:endParaRPr lang="vi-VN" sz="1300" kern="1200"/>
        </a:p>
      </dsp:txBody>
      <dsp:txXfrm>
        <a:off x="3112472" y="6873"/>
        <a:ext cx="415372" cy="201420"/>
      </dsp:txXfrm>
    </dsp:sp>
    <dsp:sp modelId="{113BECBA-FA47-44A7-ACF9-7DC43B0DADF0}">
      <dsp:nvSpPr>
        <dsp:cNvPr id="0" name=""/>
        <dsp:cNvSpPr/>
      </dsp:nvSpPr>
      <dsp:spPr>
        <a:xfrm>
          <a:off x="2935044" y="335738"/>
          <a:ext cx="171161" cy="35780"/>
        </a:xfrm>
        <a:custGeom>
          <a:avLst/>
          <a:gdLst/>
          <a:ahLst/>
          <a:cxnLst/>
          <a:rect l="0" t="0" r="0" b="0"/>
          <a:pathLst>
            <a:path>
              <a:moveTo>
                <a:pt x="0" y="17890"/>
              </a:moveTo>
              <a:lnTo>
                <a:pt x="171161"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016346" y="349349"/>
        <a:ext cx="8558" cy="8558"/>
      </dsp:txXfrm>
    </dsp:sp>
    <dsp:sp modelId="{7691BCED-0FE1-4786-91CF-90A0F68DF00C}">
      <dsp:nvSpPr>
        <dsp:cNvPr id="0" name=""/>
        <dsp:cNvSpPr/>
      </dsp:nvSpPr>
      <dsp:spPr>
        <a:xfrm>
          <a:off x="3106206" y="246652"/>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BII.1b</a:t>
          </a:r>
          <a:endParaRPr lang="vi-VN" sz="1300" kern="1200"/>
        </a:p>
      </dsp:txBody>
      <dsp:txXfrm>
        <a:off x="3112472" y="252918"/>
        <a:ext cx="415372" cy="201420"/>
      </dsp:txXfrm>
    </dsp:sp>
    <dsp:sp modelId="{79EB4573-0288-4D65-B10E-82D4783D1BDA}">
      <dsp:nvSpPr>
        <dsp:cNvPr id="0" name=""/>
        <dsp:cNvSpPr/>
      </dsp:nvSpPr>
      <dsp:spPr>
        <a:xfrm rot="3310531">
          <a:off x="2870763" y="458761"/>
          <a:ext cx="299724" cy="35780"/>
        </a:xfrm>
        <a:custGeom>
          <a:avLst/>
          <a:gdLst/>
          <a:ahLst/>
          <a:cxnLst/>
          <a:rect l="0" t="0" r="0" b="0"/>
          <a:pathLst>
            <a:path>
              <a:moveTo>
                <a:pt x="0" y="17890"/>
              </a:moveTo>
              <a:lnTo>
                <a:pt x="299724"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013132" y="469158"/>
        <a:ext cx="14986" cy="14986"/>
      </dsp:txXfrm>
    </dsp:sp>
    <dsp:sp modelId="{8244E585-4C48-46B5-884D-40937D84E715}">
      <dsp:nvSpPr>
        <dsp:cNvPr id="0" name=""/>
        <dsp:cNvSpPr/>
      </dsp:nvSpPr>
      <dsp:spPr>
        <a:xfrm>
          <a:off x="3106206" y="492697"/>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BII.1c</a:t>
          </a:r>
          <a:endParaRPr lang="vi-VN" sz="1300" kern="1200"/>
        </a:p>
      </dsp:txBody>
      <dsp:txXfrm>
        <a:off x="3112472" y="498963"/>
        <a:ext cx="415372" cy="201420"/>
      </dsp:txXfrm>
    </dsp:sp>
    <dsp:sp modelId="{C6EE4F29-6EC5-4325-9A22-CB1234827C4F}">
      <dsp:nvSpPr>
        <dsp:cNvPr id="0" name=""/>
        <dsp:cNvSpPr/>
      </dsp:nvSpPr>
      <dsp:spPr>
        <a:xfrm>
          <a:off x="2335978" y="581783"/>
          <a:ext cx="171161" cy="35780"/>
        </a:xfrm>
        <a:custGeom>
          <a:avLst/>
          <a:gdLst/>
          <a:ahLst/>
          <a:cxnLst/>
          <a:rect l="0" t="0" r="0" b="0"/>
          <a:pathLst>
            <a:path>
              <a:moveTo>
                <a:pt x="0" y="17890"/>
              </a:moveTo>
              <a:lnTo>
                <a:pt x="171161"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17280" y="595394"/>
        <a:ext cx="8558" cy="8558"/>
      </dsp:txXfrm>
    </dsp:sp>
    <dsp:sp modelId="{143ECB92-3BE5-4F65-BAED-505A102E16AE}">
      <dsp:nvSpPr>
        <dsp:cNvPr id="0" name=""/>
        <dsp:cNvSpPr/>
      </dsp:nvSpPr>
      <dsp:spPr>
        <a:xfrm>
          <a:off x="2507140" y="492697"/>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a:t>
          </a:r>
          <a:endParaRPr lang="vi-VN" sz="1300" kern="1200"/>
        </a:p>
      </dsp:txBody>
      <dsp:txXfrm>
        <a:off x="2513406" y="498963"/>
        <a:ext cx="415372" cy="201420"/>
      </dsp:txXfrm>
    </dsp:sp>
    <dsp:sp modelId="{895099DA-E922-4D92-A2EF-AD0BEA21B495}">
      <dsp:nvSpPr>
        <dsp:cNvPr id="0" name=""/>
        <dsp:cNvSpPr/>
      </dsp:nvSpPr>
      <dsp:spPr>
        <a:xfrm rot="3310531">
          <a:off x="2271697" y="704806"/>
          <a:ext cx="299724" cy="35780"/>
        </a:xfrm>
        <a:custGeom>
          <a:avLst/>
          <a:gdLst/>
          <a:ahLst/>
          <a:cxnLst/>
          <a:rect l="0" t="0" r="0" b="0"/>
          <a:pathLst>
            <a:path>
              <a:moveTo>
                <a:pt x="0" y="17890"/>
              </a:moveTo>
              <a:lnTo>
                <a:pt x="299724"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14066" y="715203"/>
        <a:ext cx="14986" cy="14986"/>
      </dsp:txXfrm>
    </dsp:sp>
    <dsp:sp modelId="{98B3131E-E60F-4E13-A757-91718E6B078E}">
      <dsp:nvSpPr>
        <dsp:cNvPr id="0" name=""/>
        <dsp:cNvSpPr/>
      </dsp:nvSpPr>
      <dsp:spPr>
        <a:xfrm>
          <a:off x="2507140" y="738742"/>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BII.3</a:t>
          </a:r>
          <a:endParaRPr lang="vi-VN" sz="1300" kern="1200"/>
        </a:p>
      </dsp:txBody>
      <dsp:txXfrm>
        <a:off x="2513406" y="745008"/>
        <a:ext cx="415372" cy="201420"/>
      </dsp:txXfrm>
    </dsp:sp>
    <dsp:sp modelId="{B889EE39-B7BF-4628-BB27-B189AB5C521F}">
      <dsp:nvSpPr>
        <dsp:cNvPr id="0" name=""/>
        <dsp:cNvSpPr/>
      </dsp:nvSpPr>
      <dsp:spPr>
        <a:xfrm rot="2142401">
          <a:off x="1118034" y="643294"/>
          <a:ext cx="210786" cy="35780"/>
        </a:xfrm>
        <a:custGeom>
          <a:avLst/>
          <a:gdLst/>
          <a:ahLst/>
          <a:cxnLst/>
          <a:rect l="0" t="0" r="0" b="0"/>
          <a:pathLst>
            <a:path>
              <a:moveTo>
                <a:pt x="0" y="17890"/>
              </a:moveTo>
              <a:lnTo>
                <a:pt x="210786"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18157" y="655915"/>
        <a:ext cx="10539" cy="10539"/>
      </dsp:txXfrm>
    </dsp:sp>
    <dsp:sp modelId="{CA5D0B3A-B540-4B45-8E89-0FE335C8BCEE}">
      <dsp:nvSpPr>
        <dsp:cNvPr id="0" name=""/>
        <dsp:cNvSpPr/>
      </dsp:nvSpPr>
      <dsp:spPr>
        <a:xfrm>
          <a:off x="1309008" y="615720"/>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315274" y="621986"/>
        <a:ext cx="415372" cy="201420"/>
      </dsp:txXfrm>
    </dsp:sp>
    <dsp:sp modelId="{357C16FC-4D83-46AE-A416-5ABEFDF9E8B1}">
      <dsp:nvSpPr>
        <dsp:cNvPr id="0" name=""/>
        <dsp:cNvSpPr/>
      </dsp:nvSpPr>
      <dsp:spPr>
        <a:xfrm rot="3907178">
          <a:off x="1020014" y="766317"/>
          <a:ext cx="406825" cy="35780"/>
        </a:xfrm>
        <a:custGeom>
          <a:avLst/>
          <a:gdLst/>
          <a:ahLst/>
          <a:cxnLst/>
          <a:rect l="0" t="0" r="0" b="0"/>
          <a:pathLst>
            <a:path>
              <a:moveTo>
                <a:pt x="0" y="17890"/>
              </a:moveTo>
              <a:lnTo>
                <a:pt x="406825"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13256" y="774036"/>
        <a:ext cx="20341" cy="20341"/>
      </dsp:txXfrm>
    </dsp:sp>
    <dsp:sp modelId="{7019EA68-2217-41EB-ADED-B1928BD57AC9}">
      <dsp:nvSpPr>
        <dsp:cNvPr id="0" name=""/>
        <dsp:cNvSpPr/>
      </dsp:nvSpPr>
      <dsp:spPr>
        <a:xfrm>
          <a:off x="1309008" y="861765"/>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315274" y="868031"/>
        <a:ext cx="415372" cy="20142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56564" y="798366"/>
          <a:ext cx="1187150"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63326" y="805128"/>
        <a:ext cx="1173626" cy="217361"/>
      </dsp:txXfrm>
    </dsp:sp>
    <dsp:sp modelId="{2353B904-32CE-46B5-9EE8-64860B9275C6}">
      <dsp:nvSpPr>
        <dsp:cNvPr id="0" name=""/>
        <dsp:cNvSpPr/>
      </dsp:nvSpPr>
      <dsp:spPr>
        <a:xfrm rot="17692822">
          <a:off x="1116556" y="701367"/>
          <a:ext cx="439024" cy="26604"/>
        </a:xfrm>
        <a:custGeom>
          <a:avLst/>
          <a:gdLst/>
          <a:ahLst/>
          <a:cxnLst/>
          <a:rect l="0" t="0" r="0" b="0"/>
          <a:pathLst>
            <a:path>
              <a:moveTo>
                <a:pt x="0" y="13302"/>
              </a:moveTo>
              <a:lnTo>
                <a:pt x="439024"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25093" y="703694"/>
        <a:ext cx="21951" cy="21951"/>
      </dsp:txXfrm>
    </dsp:sp>
    <dsp:sp modelId="{0A577CDF-5689-4844-8950-2C9F0F78B1FB}">
      <dsp:nvSpPr>
        <dsp:cNvPr id="0" name=""/>
        <dsp:cNvSpPr/>
      </dsp:nvSpPr>
      <dsp:spPr>
        <a:xfrm>
          <a:off x="1428423" y="400088"/>
          <a:ext cx="461771"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435185" y="406850"/>
        <a:ext cx="448247" cy="217361"/>
      </dsp:txXfrm>
    </dsp:sp>
    <dsp:sp modelId="{E98D0296-761F-4EE8-8A18-6B23AF1064CA}">
      <dsp:nvSpPr>
        <dsp:cNvPr id="0" name=""/>
        <dsp:cNvSpPr/>
      </dsp:nvSpPr>
      <dsp:spPr>
        <a:xfrm rot="19457599">
          <a:off x="1222334" y="834127"/>
          <a:ext cx="227469" cy="26604"/>
        </a:xfrm>
        <a:custGeom>
          <a:avLst/>
          <a:gdLst/>
          <a:ahLst/>
          <a:cxnLst/>
          <a:rect l="0" t="0" r="0" b="0"/>
          <a:pathLst>
            <a:path>
              <a:moveTo>
                <a:pt x="0" y="13302"/>
              </a:moveTo>
              <a:lnTo>
                <a:pt x="227469"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30382" y="841742"/>
        <a:ext cx="11373" cy="11373"/>
      </dsp:txXfrm>
    </dsp:sp>
    <dsp:sp modelId="{FD243751-2042-402D-9F37-80A5B48DFDBC}">
      <dsp:nvSpPr>
        <dsp:cNvPr id="0" name=""/>
        <dsp:cNvSpPr/>
      </dsp:nvSpPr>
      <dsp:spPr>
        <a:xfrm>
          <a:off x="1428423" y="665607"/>
          <a:ext cx="461771"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435185" y="672369"/>
        <a:ext cx="448247" cy="217361"/>
      </dsp:txXfrm>
    </dsp:sp>
    <dsp:sp modelId="{354438E3-F0F6-47EA-B139-82A64C0B2256}">
      <dsp:nvSpPr>
        <dsp:cNvPr id="0" name=""/>
        <dsp:cNvSpPr/>
      </dsp:nvSpPr>
      <dsp:spPr>
        <a:xfrm rot="19457599">
          <a:off x="1868814" y="701367"/>
          <a:ext cx="227469" cy="26604"/>
        </a:xfrm>
        <a:custGeom>
          <a:avLst/>
          <a:gdLst/>
          <a:ahLst/>
          <a:cxnLst/>
          <a:rect l="0" t="0" r="0" b="0"/>
          <a:pathLst>
            <a:path>
              <a:moveTo>
                <a:pt x="0" y="13302"/>
              </a:moveTo>
              <a:lnTo>
                <a:pt x="227469"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976862" y="708983"/>
        <a:ext cx="11373" cy="11373"/>
      </dsp:txXfrm>
    </dsp:sp>
    <dsp:sp modelId="{E47D4F88-790A-4FF0-BAD4-FDA9BE9748F4}">
      <dsp:nvSpPr>
        <dsp:cNvPr id="0" name=""/>
        <dsp:cNvSpPr/>
      </dsp:nvSpPr>
      <dsp:spPr>
        <a:xfrm>
          <a:off x="2074903" y="532847"/>
          <a:ext cx="461771"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a:t>
          </a:r>
          <a:endParaRPr lang="vi-VN" sz="1300" kern="1200"/>
        </a:p>
      </dsp:txBody>
      <dsp:txXfrm>
        <a:off x="2081665" y="539609"/>
        <a:ext cx="448247" cy="217361"/>
      </dsp:txXfrm>
    </dsp:sp>
    <dsp:sp modelId="{C4F64BC6-B666-4CDB-9175-E50677C7BE85}">
      <dsp:nvSpPr>
        <dsp:cNvPr id="0" name=""/>
        <dsp:cNvSpPr/>
      </dsp:nvSpPr>
      <dsp:spPr>
        <a:xfrm rot="2142401">
          <a:off x="1868814" y="834127"/>
          <a:ext cx="227469" cy="26604"/>
        </a:xfrm>
        <a:custGeom>
          <a:avLst/>
          <a:gdLst/>
          <a:ahLst/>
          <a:cxnLst/>
          <a:rect l="0" t="0" r="0" b="0"/>
          <a:pathLst>
            <a:path>
              <a:moveTo>
                <a:pt x="0" y="13302"/>
              </a:moveTo>
              <a:lnTo>
                <a:pt x="227469"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976862" y="841742"/>
        <a:ext cx="11373" cy="11373"/>
      </dsp:txXfrm>
    </dsp:sp>
    <dsp:sp modelId="{32A362AC-0027-46C2-AC1B-0D19F0BF6317}">
      <dsp:nvSpPr>
        <dsp:cNvPr id="0" name=""/>
        <dsp:cNvSpPr/>
      </dsp:nvSpPr>
      <dsp:spPr>
        <a:xfrm>
          <a:off x="2074903" y="798366"/>
          <a:ext cx="461771"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a:t>
          </a:r>
          <a:endParaRPr lang="vi-VN" sz="1300" kern="1200"/>
        </a:p>
      </dsp:txBody>
      <dsp:txXfrm>
        <a:off x="2081665" y="805128"/>
        <a:ext cx="448247" cy="217361"/>
      </dsp:txXfrm>
    </dsp:sp>
    <dsp:sp modelId="{DB06AF70-1762-4BD1-8CFE-33BE3B8F39E2}">
      <dsp:nvSpPr>
        <dsp:cNvPr id="0" name=""/>
        <dsp:cNvSpPr/>
      </dsp:nvSpPr>
      <dsp:spPr>
        <a:xfrm rot="17350740">
          <a:off x="2347907" y="634988"/>
          <a:ext cx="562243" cy="26604"/>
        </a:xfrm>
        <a:custGeom>
          <a:avLst/>
          <a:gdLst/>
          <a:ahLst/>
          <a:cxnLst/>
          <a:rect l="0" t="0" r="0" b="0"/>
          <a:pathLst>
            <a:path>
              <a:moveTo>
                <a:pt x="0" y="13302"/>
              </a:moveTo>
              <a:lnTo>
                <a:pt x="562243"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614973" y="634234"/>
        <a:ext cx="28112" cy="28112"/>
      </dsp:txXfrm>
    </dsp:sp>
    <dsp:sp modelId="{17DBC74D-61B7-438B-86BA-9FB2CB0E9C0B}">
      <dsp:nvSpPr>
        <dsp:cNvPr id="0" name=""/>
        <dsp:cNvSpPr/>
      </dsp:nvSpPr>
      <dsp:spPr>
        <a:xfrm>
          <a:off x="2721383" y="267329"/>
          <a:ext cx="461771"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a:t>
          </a:r>
          <a:endParaRPr lang="vi-VN" sz="1300" kern="1200"/>
        </a:p>
      </dsp:txBody>
      <dsp:txXfrm>
        <a:off x="2728145" y="274091"/>
        <a:ext cx="448247" cy="217361"/>
      </dsp:txXfrm>
    </dsp:sp>
    <dsp:sp modelId="{67DE0A80-A8E7-40E5-810F-DFD888804F73}">
      <dsp:nvSpPr>
        <dsp:cNvPr id="0" name=""/>
        <dsp:cNvSpPr/>
      </dsp:nvSpPr>
      <dsp:spPr>
        <a:xfrm rot="18289469">
          <a:off x="3113786" y="236710"/>
          <a:ext cx="323446" cy="26604"/>
        </a:xfrm>
        <a:custGeom>
          <a:avLst/>
          <a:gdLst/>
          <a:ahLst/>
          <a:cxnLst/>
          <a:rect l="0" t="0" r="0" b="0"/>
          <a:pathLst>
            <a:path>
              <a:moveTo>
                <a:pt x="0" y="13302"/>
              </a:moveTo>
              <a:lnTo>
                <a:pt x="323446"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267423" y="241926"/>
        <a:ext cx="16172" cy="16172"/>
      </dsp:txXfrm>
    </dsp:sp>
    <dsp:sp modelId="{CD220709-7E65-4556-B16B-997E8B656B84}">
      <dsp:nvSpPr>
        <dsp:cNvPr id="0" name=""/>
        <dsp:cNvSpPr/>
      </dsp:nvSpPr>
      <dsp:spPr>
        <a:xfrm>
          <a:off x="3367863" y="1810"/>
          <a:ext cx="461771"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BII.1a</a:t>
          </a:r>
          <a:endParaRPr lang="vi-VN" sz="1300" kern="1200"/>
        </a:p>
      </dsp:txBody>
      <dsp:txXfrm>
        <a:off x="3374625" y="8572"/>
        <a:ext cx="448247" cy="217361"/>
      </dsp:txXfrm>
    </dsp:sp>
    <dsp:sp modelId="{113BECBA-FA47-44A7-ACF9-7DC43B0DADF0}">
      <dsp:nvSpPr>
        <dsp:cNvPr id="0" name=""/>
        <dsp:cNvSpPr/>
      </dsp:nvSpPr>
      <dsp:spPr>
        <a:xfrm>
          <a:off x="3183155" y="369469"/>
          <a:ext cx="184708" cy="26604"/>
        </a:xfrm>
        <a:custGeom>
          <a:avLst/>
          <a:gdLst/>
          <a:ahLst/>
          <a:cxnLst/>
          <a:rect l="0" t="0" r="0" b="0"/>
          <a:pathLst>
            <a:path>
              <a:moveTo>
                <a:pt x="0" y="13302"/>
              </a:moveTo>
              <a:lnTo>
                <a:pt x="184708"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270891" y="378154"/>
        <a:ext cx="9235" cy="9235"/>
      </dsp:txXfrm>
    </dsp:sp>
    <dsp:sp modelId="{7691BCED-0FE1-4786-91CF-90A0F68DF00C}">
      <dsp:nvSpPr>
        <dsp:cNvPr id="0" name=""/>
        <dsp:cNvSpPr/>
      </dsp:nvSpPr>
      <dsp:spPr>
        <a:xfrm>
          <a:off x="3367863" y="267329"/>
          <a:ext cx="461771"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BII.1b</a:t>
          </a:r>
          <a:endParaRPr lang="vi-VN" sz="1300" kern="1200"/>
        </a:p>
      </dsp:txBody>
      <dsp:txXfrm>
        <a:off x="3374625" y="274091"/>
        <a:ext cx="448247" cy="217361"/>
      </dsp:txXfrm>
    </dsp:sp>
    <dsp:sp modelId="{79EB4573-0288-4D65-B10E-82D4783D1BDA}">
      <dsp:nvSpPr>
        <dsp:cNvPr id="0" name=""/>
        <dsp:cNvSpPr/>
      </dsp:nvSpPr>
      <dsp:spPr>
        <a:xfrm rot="3310531">
          <a:off x="3113786" y="502228"/>
          <a:ext cx="323446" cy="26604"/>
        </a:xfrm>
        <a:custGeom>
          <a:avLst/>
          <a:gdLst/>
          <a:ahLst/>
          <a:cxnLst/>
          <a:rect l="0" t="0" r="0" b="0"/>
          <a:pathLst>
            <a:path>
              <a:moveTo>
                <a:pt x="0" y="13302"/>
              </a:moveTo>
              <a:lnTo>
                <a:pt x="323446"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267423" y="507445"/>
        <a:ext cx="16172" cy="16172"/>
      </dsp:txXfrm>
    </dsp:sp>
    <dsp:sp modelId="{8244E585-4C48-46B5-884D-40937D84E715}">
      <dsp:nvSpPr>
        <dsp:cNvPr id="0" name=""/>
        <dsp:cNvSpPr/>
      </dsp:nvSpPr>
      <dsp:spPr>
        <a:xfrm>
          <a:off x="3367863" y="532847"/>
          <a:ext cx="461771"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BII.1c</a:t>
          </a:r>
          <a:endParaRPr lang="vi-VN" sz="1300" kern="1200"/>
        </a:p>
      </dsp:txBody>
      <dsp:txXfrm>
        <a:off x="3374625" y="539609"/>
        <a:ext cx="448247" cy="217361"/>
      </dsp:txXfrm>
    </dsp:sp>
    <dsp:sp modelId="{C6EE4F29-6EC5-4325-9A22-CB1234827C4F}">
      <dsp:nvSpPr>
        <dsp:cNvPr id="0" name=""/>
        <dsp:cNvSpPr/>
      </dsp:nvSpPr>
      <dsp:spPr>
        <a:xfrm rot="3310531">
          <a:off x="2467306" y="1033266"/>
          <a:ext cx="323446" cy="26604"/>
        </a:xfrm>
        <a:custGeom>
          <a:avLst/>
          <a:gdLst/>
          <a:ahLst/>
          <a:cxnLst/>
          <a:rect l="0" t="0" r="0" b="0"/>
          <a:pathLst>
            <a:path>
              <a:moveTo>
                <a:pt x="0" y="13302"/>
              </a:moveTo>
              <a:lnTo>
                <a:pt x="323446"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620943" y="1038482"/>
        <a:ext cx="16172" cy="16172"/>
      </dsp:txXfrm>
    </dsp:sp>
    <dsp:sp modelId="{143ECB92-3BE5-4F65-BAED-505A102E16AE}">
      <dsp:nvSpPr>
        <dsp:cNvPr id="0" name=""/>
        <dsp:cNvSpPr/>
      </dsp:nvSpPr>
      <dsp:spPr>
        <a:xfrm>
          <a:off x="2721383" y="1063885"/>
          <a:ext cx="461771"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a:t>
          </a:r>
          <a:endParaRPr lang="vi-VN" sz="1300" kern="1200"/>
        </a:p>
      </dsp:txBody>
      <dsp:txXfrm>
        <a:off x="2728145" y="1070647"/>
        <a:ext cx="448247" cy="217361"/>
      </dsp:txXfrm>
    </dsp:sp>
    <dsp:sp modelId="{D145BA0A-B652-4692-AF5B-59B4C65E0BD5}">
      <dsp:nvSpPr>
        <dsp:cNvPr id="0" name=""/>
        <dsp:cNvSpPr/>
      </dsp:nvSpPr>
      <dsp:spPr>
        <a:xfrm rot="18289469">
          <a:off x="3113786" y="1033266"/>
          <a:ext cx="323446" cy="26604"/>
        </a:xfrm>
        <a:custGeom>
          <a:avLst/>
          <a:gdLst/>
          <a:ahLst/>
          <a:cxnLst/>
          <a:rect l="0" t="0" r="0" b="0"/>
          <a:pathLst>
            <a:path>
              <a:moveTo>
                <a:pt x="0" y="13302"/>
              </a:moveTo>
              <a:lnTo>
                <a:pt x="323446"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267423" y="1038482"/>
        <a:ext cx="16172" cy="16172"/>
      </dsp:txXfrm>
    </dsp:sp>
    <dsp:sp modelId="{D42AADF8-5A80-4199-9E0E-2AB00C87DBAA}">
      <dsp:nvSpPr>
        <dsp:cNvPr id="0" name=""/>
        <dsp:cNvSpPr/>
      </dsp:nvSpPr>
      <dsp:spPr>
        <a:xfrm>
          <a:off x="3367863" y="798366"/>
          <a:ext cx="461771"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BII.2a</a:t>
          </a:r>
          <a:endParaRPr lang="vi-VN" sz="1300" kern="1200"/>
        </a:p>
      </dsp:txBody>
      <dsp:txXfrm>
        <a:off x="3374625" y="805128"/>
        <a:ext cx="448247" cy="217361"/>
      </dsp:txXfrm>
    </dsp:sp>
    <dsp:sp modelId="{99B8BA3D-B965-46B9-9A06-C357008DCC1A}">
      <dsp:nvSpPr>
        <dsp:cNvPr id="0" name=""/>
        <dsp:cNvSpPr/>
      </dsp:nvSpPr>
      <dsp:spPr>
        <a:xfrm>
          <a:off x="3183155" y="1166025"/>
          <a:ext cx="184708" cy="26604"/>
        </a:xfrm>
        <a:custGeom>
          <a:avLst/>
          <a:gdLst/>
          <a:ahLst/>
          <a:cxnLst/>
          <a:rect l="0" t="0" r="0" b="0"/>
          <a:pathLst>
            <a:path>
              <a:moveTo>
                <a:pt x="0" y="13302"/>
              </a:moveTo>
              <a:lnTo>
                <a:pt x="184708"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270891" y="1174710"/>
        <a:ext cx="9235" cy="9235"/>
      </dsp:txXfrm>
    </dsp:sp>
    <dsp:sp modelId="{904C1A9F-9BA5-4402-8E39-B21299173C5C}">
      <dsp:nvSpPr>
        <dsp:cNvPr id="0" name=""/>
        <dsp:cNvSpPr/>
      </dsp:nvSpPr>
      <dsp:spPr>
        <a:xfrm>
          <a:off x="3367863" y="1063885"/>
          <a:ext cx="461771"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BII.2b</a:t>
          </a:r>
          <a:endParaRPr lang="vi-VN" sz="1300" kern="1200"/>
        </a:p>
      </dsp:txBody>
      <dsp:txXfrm>
        <a:off x="3374625" y="1070647"/>
        <a:ext cx="448247" cy="217361"/>
      </dsp:txXfrm>
    </dsp:sp>
    <dsp:sp modelId="{5181C77E-A836-4097-8E4F-432589FEAE6B}">
      <dsp:nvSpPr>
        <dsp:cNvPr id="0" name=""/>
        <dsp:cNvSpPr/>
      </dsp:nvSpPr>
      <dsp:spPr>
        <a:xfrm rot="3310531">
          <a:off x="3113786" y="1298784"/>
          <a:ext cx="323446" cy="26604"/>
        </a:xfrm>
        <a:custGeom>
          <a:avLst/>
          <a:gdLst/>
          <a:ahLst/>
          <a:cxnLst/>
          <a:rect l="0" t="0" r="0" b="0"/>
          <a:pathLst>
            <a:path>
              <a:moveTo>
                <a:pt x="0" y="13302"/>
              </a:moveTo>
              <a:lnTo>
                <a:pt x="323446"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267423" y="1304001"/>
        <a:ext cx="16172" cy="16172"/>
      </dsp:txXfrm>
    </dsp:sp>
    <dsp:sp modelId="{996BB821-117F-4DF3-8518-CC584B2363B8}">
      <dsp:nvSpPr>
        <dsp:cNvPr id="0" name=""/>
        <dsp:cNvSpPr/>
      </dsp:nvSpPr>
      <dsp:spPr>
        <a:xfrm>
          <a:off x="3367863" y="1329403"/>
          <a:ext cx="461771"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BII.2c</a:t>
          </a:r>
          <a:endParaRPr lang="vi-VN" sz="1300" kern="1200"/>
        </a:p>
      </dsp:txBody>
      <dsp:txXfrm>
        <a:off x="3374625" y="1336165"/>
        <a:ext cx="448247" cy="217361"/>
      </dsp:txXfrm>
    </dsp:sp>
    <dsp:sp modelId="{895099DA-E922-4D92-A2EF-AD0BEA21B495}">
      <dsp:nvSpPr>
        <dsp:cNvPr id="0" name=""/>
        <dsp:cNvSpPr/>
      </dsp:nvSpPr>
      <dsp:spPr>
        <a:xfrm rot="4249260">
          <a:off x="2347907" y="1166025"/>
          <a:ext cx="562243" cy="26604"/>
        </a:xfrm>
        <a:custGeom>
          <a:avLst/>
          <a:gdLst/>
          <a:ahLst/>
          <a:cxnLst/>
          <a:rect l="0" t="0" r="0" b="0"/>
          <a:pathLst>
            <a:path>
              <a:moveTo>
                <a:pt x="0" y="13302"/>
              </a:moveTo>
              <a:lnTo>
                <a:pt x="562243"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614973" y="1165271"/>
        <a:ext cx="28112" cy="28112"/>
      </dsp:txXfrm>
    </dsp:sp>
    <dsp:sp modelId="{98B3131E-E60F-4E13-A757-91718E6B078E}">
      <dsp:nvSpPr>
        <dsp:cNvPr id="0" name=""/>
        <dsp:cNvSpPr/>
      </dsp:nvSpPr>
      <dsp:spPr>
        <a:xfrm>
          <a:off x="2721383" y="1329403"/>
          <a:ext cx="461771"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BII.3</a:t>
          </a:r>
          <a:endParaRPr lang="vi-VN" sz="1300" kern="1200"/>
        </a:p>
      </dsp:txBody>
      <dsp:txXfrm>
        <a:off x="2728145" y="1336165"/>
        <a:ext cx="448247" cy="217361"/>
      </dsp:txXfrm>
    </dsp:sp>
    <dsp:sp modelId="{B889EE39-B7BF-4628-BB27-B189AB5C521F}">
      <dsp:nvSpPr>
        <dsp:cNvPr id="0" name=""/>
        <dsp:cNvSpPr/>
      </dsp:nvSpPr>
      <dsp:spPr>
        <a:xfrm rot="2142401">
          <a:off x="1222334" y="966886"/>
          <a:ext cx="227469" cy="26604"/>
        </a:xfrm>
        <a:custGeom>
          <a:avLst/>
          <a:gdLst/>
          <a:ahLst/>
          <a:cxnLst/>
          <a:rect l="0" t="0" r="0" b="0"/>
          <a:pathLst>
            <a:path>
              <a:moveTo>
                <a:pt x="0" y="13302"/>
              </a:moveTo>
              <a:lnTo>
                <a:pt x="227469"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30382" y="974502"/>
        <a:ext cx="11373" cy="11373"/>
      </dsp:txXfrm>
    </dsp:sp>
    <dsp:sp modelId="{CA5D0B3A-B540-4B45-8E89-0FE335C8BCEE}">
      <dsp:nvSpPr>
        <dsp:cNvPr id="0" name=""/>
        <dsp:cNvSpPr/>
      </dsp:nvSpPr>
      <dsp:spPr>
        <a:xfrm>
          <a:off x="1428423" y="931125"/>
          <a:ext cx="461771"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435185" y="937887"/>
        <a:ext cx="448247" cy="217361"/>
      </dsp:txXfrm>
    </dsp:sp>
    <dsp:sp modelId="{357C16FC-4D83-46AE-A416-5ABEFDF9E8B1}">
      <dsp:nvSpPr>
        <dsp:cNvPr id="0" name=""/>
        <dsp:cNvSpPr/>
      </dsp:nvSpPr>
      <dsp:spPr>
        <a:xfrm rot="3907178">
          <a:off x="1116556" y="1099645"/>
          <a:ext cx="439024" cy="26604"/>
        </a:xfrm>
        <a:custGeom>
          <a:avLst/>
          <a:gdLst/>
          <a:ahLst/>
          <a:cxnLst/>
          <a:rect l="0" t="0" r="0" b="0"/>
          <a:pathLst>
            <a:path>
              <a:moveTo>
                <a:pt x="0" y="13302"/>
              </a:moveTo>
              <a:lnTo>
                <a:pt x="439024"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25093" y="1101972"/>
        <a:ext cx="21951" cy="21951"/>
      </dsp:txXfrm>
    </dsp:sp>
    <dsp:sp modelId="{7019EA68-2217-41EB-ADED-B1928BD57AC9}">
      <dsp:nvSpPr>
        <dsp:cNvPr id="0" name=""/>
        <dsp:cNvSpPr/>
      </dsp:nvSpPr>
      <dsp:spPr>
        <a:xfrm>
          <a:off x="1428423" y="1196644"/>
          <a:ext cx="461771" cy="2308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435185" y="1203406"/>
        <a:ext cx="448247" cy="21736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83918" y="1004520"/>
          <a:ext cx="1280823"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91214" y="1011816"/>
        <a:ext cx="1266231" cy="234512"/>
      </dsp:txXfrm>
    </dsp:sp>
    <dsp:sp modelId="{2353B904-32CE-46B5-9EE8-64860B9275C6}">
      <dsp:nvSpPr>
        <dsp:cNvPr id="0" name=""/>
        <dsp:cNvSpPr/>
      </dsp:nvSpPr>
      <dsp:spPr>
        <a:xfrm rot="17692822">
          <a:off x="1227549" y="902849"/>
          <a:ext cx="473666" cy="22741"/>
        </a:xfrm>
        <a:custGeom>
          <a:avLst/>
          <a:gdLst/>
          <a:ahLst/>
          <a:cxnLst/>
          <a:rect l="0" t="0" r="0" b="0"/>
          <a:pathLst>
            <a:path>
              <a:moveTo>
                <a:pt x="0" y="11370"/>
              </a:moveTo>
              <a:lnTo>
                <a:pt x="473666" y="11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52541" y="902378"/>
        <a:ext cx="23683" cy="23683"/>
      </dsp:txXfrm>
    </dsp:sp>
    <dsp:sp modelId="{0A577CDF-5689-4844-8950-2C9F0F78B1FB}">
      <dsp:nvSpPr>
        <dsp:cNvPr id="0" name=""/>
        <dsp:cNvSpPr/>
      </dsp:nvSpPr>
      <dsp:spPr>
        <a:xfrm>
          <a:off x="1564024" y="574815"/>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571320" y="582111"/>
        <a:ext cx="483616" cy="234512"/>
      </dsp:txXfrm>
    </dsp:sp>
    <dsp:sp modelId="{E98D0296-761F-4EE8-8A18-6B23AF1064CA}">
      <dsp:nvSpPr>
        <dsp:cNvPr id="0" name=""/>
        <dsp:cNvSpPr/>
      </dsp:nvSpPr>
      <dsp:spPr>
        <a:xfrm rot="19457599">
          <a:off x="1341673" y="1046084"/>
          <a:ext cx="245418" cy="22741"/>
        </a:xfrm>
        <a:custGeom>
          <a:avLst/>
          <a:gdLst/>
          <a:ahLst/>
          <a:cxnLst/>
          <a:rect l="0" t="0" r="0" b="0"/>
          <a:pathLst>
            <a:path>
              <a:moveTo>
                <a:pt x="0" y="11370"/>
              </a:moveTo>
              <a:lnTo>
                <a:pt x="245418" y="11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58247" y="1051319"/>
        <a:ext cx="12270" cy="12270"/>
      </dsp:txXfrm>
    </dsp:sp>
    <dsp:sp modelId="{FD243751-2042-402D-9F37-80A5B48DFDBC}">
      <dsp:nvSpPr>
        <dsp:cNvPr id="0" name=""/>
        <dsp:cNvSpPr/>
      </dsp:nvSpPr>
      <dsp:spPr>
        <a:xfrm>
          <a:off x="1564024" y="861285"/>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571320" y="868581"/>
        <a:ext cx="483616" cy="234512"/>
      </dsp:txXfrm>
    </dsp:sp>
    <dsp:sp modelId="{354438E3-F0F6-47EA-B139-82A64C0B2256}">
      <dsp:nvSpPr>
        <dsp:cNvPr id="0" name=""/>
        <dsp:cNvSpPr/>
      </dsp:nvSpPr>
      <dsp:spPr>
        <a:xfrm rot="19457599">
          <a:off x="2039165" y="902849"/>
          <a:ext cx="245418" cy="22741"/>
        </a:xfrm>
        <a:custGeom>
          <a:avLst/>
          <a:gdLst/>
          <a:ahLst/>
          <a:cxnLst/>
          <a:rect l="0" t="0" r="0" b="0"/>
          <a:pathLst>
            <a:path>
              <a:moveTo>
                <a:pt x="0" y="11370"/>
              </a:moveTo>
              <a:lnTo>
                <a:pt x="245418"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155738" y="908084"/>
        <a:ext cx="12270" cy="12270"/>
      </dsp:txXfrm>
    </dsp:sp>
    <dsp:sp modelId="{E47D4F88-790A-4FF0-BAD4-FDA9BE9748F4}">
      <dsp:nvSpPr>
        <dsp:cNvPr id="0" name=""/>
        <dsp:cNvSpPr/>
      </dsp:nvSpPr>
      <dsp:spPr>
        <a:xfrm>
          <a:off x="2261516" y="718050"/>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a:t>
          </a:r>
          <a:endParaRPr lang="vi-VN" sz="1300" kern="1200"/>
        </a:p>
      </dsp:txBody>
      <dsp:txXfrm>
        <a:off x="2268812" y="725346"/>
        <a:ext cx="483616" cy="234512"/>
      </dsp:txXfrm>
    </dsp:sp>
    <dsp:sp modelId="{C4F64BC6-B666-4CDB-9175-E50677C7BE85}">
      <dsp:nvSpPr>
        <dsp:cNvPr id="0" name=""/>
        <dsp:cNvSpPr/>
      </dsp:nvSpPr>
      <dsp:spPr>
        <a:xfrm rot="2142401">
          <a:off x="2039165" y="1046084"/>
          <a:ext cx="245418" cy="22741"/>
        </a:xfrm>
        <a:custGeom>
          <a:avLst/>
          <a:gdLst/>
          <a:ahLst/>
          <a:cxnLst/>
          <a:rect l="0" t="0" r="0" b="0"/>
          <a:pathLst>
            <a:path>
              <a:moveTo>
                <a:pt x="0" y="11370"/>
              </a:moveTo>
              <a:lnTo>
                <a:pt x="245418"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155738" y="1051319"/>
        <a:ext cx="12270" cy="12270"/>
      </dsp:txXfrm>
    </dsp:sp>
    <dsp:sp modelId="{32A362AC-0027-46C2-AC1B-0D19F0BF6317}">
      <dsp:nvSpPr>
        <dsp:cNvPr id="0" name=""/>
        <dsp:cNvSpPr/>
      </dsp:nvSpPr>
      <dsp:spPr>
        <a:xfrm>
          <a:off x="2261516" y="1004520"/>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a:t>
          </a:r>
          <a:endParaRPr lang="vi-VN" sz="1300" kern="1200"/>
        </a:p>
      </dsp:txBody>
      <dsp:txXfrm>
        <a:off x="2268812" y="1011816"/>
        <a:ext cx="483616" cy="234512"/>
      </dsp:txXfrm>
    </dsp:sp>
    <dsp:sp modelId="{DB06AF70-1762-4BD1-8CFE-33BE3B8F39E2}">
      <dsp:nvSpPr>
        <dsp:cNvPr id="0" name=""/>
        <dsp:cNvSpPr/>
      </dsp:nvSpPr>
      <dsp:spPr>
        <a:xfrm rot="17132988">
          <a:off x="2487673" y="759614"/>
          <a:ext cx="743383" cy="22741"/>
        </a:xfrm>
        <a:custGeom>
          <a:avLst/>
          <a:gdLst/>
          <a:ahLst/>
          <a:cxnLst/>
          <a:rect l="0" t="0" r="0" b="0"/>
          <a:pathLst>
            <a:path>
              <a:moveTo>
                <a:pt x="0" y="11370"/>
              </a:moveTo>
              <a:lnTo>
                <a:pt x="743383"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840781" y="752400"/>
        <a:ext cx="37169" cy="37169"/>
      </dsp:txXfrm>
    </dsp:sp>
    <dsp:sp modelId="{17DBC74D-61B7-438B-86BA-9FB2CB0E9C0B}">
      <dsp:nvSpPr>
        <dsp:cNvPr id="0" name=""/>
        <dsp:cNvSpPr/>
      </dsp:nvSpPr>
      <dsp:spPr>
        <a:xfrm>
          <a:off x="2959007" y="288346"/>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a:t>
          </a:r>
          <a:endParaRPr lang="vi-VN" sz="1300" kern="1200"/>
        </a:p>
      </dsp:txBody>
      <dsp:txXfrm>
        <a:off x="2966303" y="295642"/>
        <a:ext cx="483616" cy="234512"/>
      </dsp:txXfrm>
    </dsp:sp>
    <dsp:sp modelId="{67DE0A80-A8E7-40E5-810F-DFD888804F73}">
      <dsp:nvSpPr>
        <dsp:cNvPr id="0" name=""/>
        <dsp:cNvSpPr/>
      </dsp:nvSpPr>
      <dsp:spPr>
        <a:xfrm rot="18289469">
          <a:off x="3382373" y="258292"/>
          <a:ext cx="348968" cy="22741"/>
        </a:xfrm>
        <a:custGeom>
          <a:avLst/>
          <a:gdLst/>
          <a:ahLst/>
          <a:cxnLst/>
          <a:rect l="0" t="0" r="0" b="0"/>
          <a:pathLst>
            <a:path>
              <a:moveTo>
                <a:pt x="0" y="11370"/>
              </a:moveTo>
              <a:lnTo>
                <a:pt x="348968"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548132" y="260939"/>
        <a:ext cx="17448" cy="17448"/>
      </dsp:txXfrm>
    </dsp:sp>
    <dsp:sp modelId="{CD220709-7E65-4556-B16B-997E8B656B84}">
      <dsp:nvSpPr>
        <dsp:cNvPr id="0" name=""/>
        <dsp:cNvSpPr/>
      </dsp:nvSpPr>
      <dsp:spPr>
        <a:xfrm>
          <a:off x="3656498" y="1876"/>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BII.1a</a:t>
          </a:r>
          <a:endParaRPr lang="vi-VN" sz="1300" kern="1200"/>
        </a:p>
      </dsp:txBody>
      <dsp:txXfrm>
        <a:off x="3663794" y="9172"/>
        <a:ext cx="483616" cy="234512"/>
      </dsp:txXfrm>
    </dsp:sp>
    <dsp:sp modelId="{113BECBA-FA47-44A7-ACF9-7DC43B0DADF0}">
      <dsp:nvSpPr>
        <dsp:cNvPr id="0" name=""/>
        <dsp:cNvSpPr/>
      </dsp:nvSpPr>
      <dsp:spPr>
        <a:xfrm>
          <a:off x="3457215" y="401527"/>
          <a:ext cx="199283" cy="22741"/>
        </a:xfrm>
        <a:custGeom>
          <a:avLst/>
          <a:gdLst/>
          <a:ahLst/>
          <a:cxnLst/>
          <a:rect l="0" t="0" r="0" b="0"/>
          <a:pathLst>
            <a:path>
              <a:moveTo>
                <a:pt x="0" y="11370"/>
              </a:moveTo>
              <a:lnTo>
                <a:pt x="199283"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551875" y="407916"/>
        <a:ext cx="9964" cy="9964"/>
      </dsp:txXfrm>
    </dsp:sp>
    <dsp:sp modelId="{7691BCED-0FE1-4786-91CF-90A0F68DF00C}">
      <dsp:nvSpPr>
        <dsp:cNvPr id="0" name=""/>
        <dsp:cNvSpPr/>
      </dsp:nvSpPr>
      <dsp:spPr>
        <a:xfrm>
          <a:off x="3656498" y="288346"/>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BII.1b</a:t>
          </a:r>
          <a:endParaRPr lang="vi-VN" sz="1300" kern="1200"/>
        </a:p>
      </dsp:txBody>
      <dsp:txXfrm>
        <a:off x="3663794" y="295642"/>
        <a:ext cx="483616" cy="234512"/>
      </dsp:txXfrm>
    </dsp:sp>
    <dsp:sp modelId="{79EB4573-0288-4D65-B10E-82D4783D1BDA}">
      <dsp:nvSpPr>
        <dsp:cNvPr id="0" name=""/>
        <dsp:cNvSpPr/>
      </dsp:nvSpPr>
      <dsp:spPr>
        <a:xfrm rot="3310531">
          <a:off x="3382373" y="544762"/>
          <a:ext cx="348968" cy="22741"/>
        </a:xfrm>
        <a:custGeom>
          <a:avLst/>
          <a:gdLst/>
          <a:ahLst/>
          <a:cxnLst/>
          <a:rect l="0" t="0" r="0" b="0"/>
          <a:pathLst>
            <a:path>
              <a:moveTo>
                <a:pt x="0" y="11370"/>
              </a:moveTo>
              <a:lnTo>
                <a:pt x="348968"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548132" y="547408"/>
        <a:ext cx="17448" cy="17448"/>
      </dsp:txXfrm>
    </dsp:sp>
    <dsp:sp modelId="{8244E585-4C48-46B5-884D-40937D84E715}">
      <dsp:nvSpPr>
        <dsp:cNvPr id="0" name=""/>
        <dsp:cNvSpPr/>
      </dsp:nvSpPr>
      <dsp:spPr>
        <a:xfrm>
          <a:off x="3656498" y="574815"/>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BII.1c</a:t>
          </a:r>
          <a:endParaRPr lang="vi-VN" sz="1300" kern="1200"/>
        </a:p>
      </dsp:txBody>
      <dsp:txXfrm>
        <a:off x="3663794" y="582111"/>
        <a:ext cx="483616" cy="234512"/>
      </dsp:txXfrm>
    </dsp:sp>
    <dsp:sp modelId="{C6EE4F29-6EC5-4325-9A22-CB1234827C4F}">
      <dsp:nvSpPr>
        <dsp:cNvPr id="0" name=""/>
        <dsp:cNvSpPr/>
      </dsp:nvSpPr>
      <dsp:spPr>
        <a:xfrm rot="2142401">
          <a:off x="2736656" y="1189319"/>
          <a:ext cx="245418" cy="22741"/>
        </a:xfrm>
        <a:custGeom>
          <a:avLst/>
          <a:gdLst/>
          <a:ahLst/>
          <a:cxnLst/>
          <a:rect l="0" t="0" r="0" b="0"/>
          <a:pathLst>
            <a:path>
              <a:moveTo>
                <a:pt x="0" y="11370"/>
              </a:moveTo>
              <a:lnTo>
                <a:pt x="245418"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853230" y="1194554"/>
        <a:ext cx="12270" cy="12270"/>
      </dsp:txXfrm>
    </dsp:sp>
    <dsp:sp modelId="{143ECB92-3BE5-4F65-BAED-505A102E16AE}">
      <dsp:nvSpPr>
        <dsp:cNvPr id="0" name=""/>
        <dsp:cNvSpPr/>
      </dsp:nvSpPr>
      <dsp:spPr>
        <a:xfrm>
          <a:off x="2959007" y="1147755"/>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a:t>
          </a:r>
          <a:endParaRPr lang="vi-VN" sz="1300" kern="1200"/>
        </a:p>
      </dsp:txBody>
      <dsp:txXfrm>
        <a:off x="2966303" y="1155051"/>
        <a:ext cx="483616" cy="234512"/>
      </dsp:txXfrm>
    </dsp:sp>
    <dsp:sp modelId="{D145BA0A-B652-4692-AF5B-59B4C65E0BD5}">
      <dsp:nvSpPr>
        <dsp:cNvPr id="0" name=""/>
        <dsp:cNvSpPr/>
      </dsp:nvSpPr>
      <dsp:spPr>
        <a:xfrm rot="18289469">
          <a:off x="3382373" y="1117701"/>
          <a:ext cx="348968" cy="22741"/>
        </a:xfrm>
        <a:custGeom>
          <a:avLst/>
          <a:gdLst/>
          <a:ahLst/>
          <a:cxnLst/>
          <a:rect l="0" t="0" r="0" b="0"/>
          <a:pathLst>
            <a:path>
              <a:moveTo>
                <a:pt x="0" y="11370"/>
              </a:moveTo>
              <a:lnTo>
                <a:pt x="348968"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548132" y="1120348"/>
        <a:ext cx="17448" cy="17448"/>
      </dsp:txXfrm>
    </dsp:sp>
    <dsp:sp modelId="{D42AADF8-5A80-4199-9E0E-2AB00C87DBAA}">
      <dsp:nvSpPr>
        <dsp:cNvPr id="0" name=""/>
        <dsp:cNvSpPr/>
      </dsp:nvSpPr>
      <dsp:spPr>
        <a:xfrm>
          <a:off x="3656498" y="861285"/>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BII.2a</a:t>
          </a:r>
          <a:endParaRPr lang="vi-VN" sz="1300" kern="1200"/>
        </a:p>
      </dsp:txBody>
      <dsp:txXfrm>
        <a:off x="3663794" y="868581"/>
        <a:ext cx="483616" cy="234512"/>
      </dsp:txXfrm>
    </dsp:sp>
    <dsp:sp modelId="{99B8BA3D-B965-46B9-9A06-C357008DCC1A}">
      <dsp:nvSpPr>
        <dsp:cNvPr id="0" name=""/>
        <dsp:cNvSpPr/>
      </dsp:nvSpPr>
      <dsp:spPr>
        <a:xfrm>
          <a:off x="3457215" y="1260936"/>
          <a:ext cx="199283" cy="22741"/>
        </a:xfrm>
        <a:custGeom>
          <a:avLst/>
          <a:gdLst/>
          <a:ahLst/>
          <a:cxnLst/>
          <a:rect l="0" t="0" r="0" b="0"/>
          <a:pathLst>
            <a:path>
              <a:moveTo>
                <a:pt x="0" y="11370"/>
              </a:moveTo>
              <a:lnTo>
                <a:pt x="199283"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551875" y="1267325"/>
        <a:ext cx="9964" cy="9964"/>
      </dsp:txXfrm>
    </dsp:sp>
    <dsp:sp modelId="{904C1A9F-9BA5-4402-8E39-B21299173C5C}">
      <dsp:nvSpPr>
        <dsp:cNvPr id="0" name=""/>
        <dsp:cNvSpPr/>
      </dsp:nvSpPr>
      <dsp:spPr>
        <a:xfrm>
          <a:off x="3656498" y="1147755"/>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BII.2b</a:t>
          </a:r>
          <a:endParaRPr lang="vi-VN" sz="1300" kern="1200"/>
        </a:p>
      </dsp:txBody>
      <dsp:txXfrm>
        <a:off x="3663794" y="1155051"/>
        <a:ext cx="483616" cy="234512"/>
      </dsp:txXfrm>
    </dsp:sp>
    <dsp:sp modelId="{5181C77E-A836-4097-8E4F-432589FEAE6B}">
      <dsp:nvSpPr>
        <dsp:cNvPr id="0" name=""/>
        <dsp:cNvSpPr/>
      </dsp:nvSpPr>
      <dsp:spPr>
        <a:xfrm rot="3310531">
          <a:off x="3382373" y="1404171"/>
          <a:ext cx="348968" cy="22741"/>
        </a:xfrm>
        <a:custGeom>
          <a:avLst/>
          <a:gdLst/>
          <a:ahLst/>
          <a:cxnLst/>
          <a:rect l="0" t="0" r="0" b="0"/>
          <a:pathLst>
            <a:path>
              <a:moveTo>
                <a:pt x="0" y="11370"/>
              </a:moveTo>
              <a:lnTo>
                <a:pt x="348968"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548132" y="1406817"/>
        <a:ext cx="17448" cy="17448"/>
      </dsp:txXfrm>
    </dsp:sp>
    <dsp:sp modelId="{996BB821-117F-4DF3-8518-CC584B2363B8}">
      <dsp:nvSpPr>
        <dsp:cNvPr id="0" name=""/>
        <dsp:cNvSpPr/>
      </dsp:nvSpPr>
      <dsp:spPr>
        <a:xfrm>
          <a:off x="3656498" y="1434224"/>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BII.2c</a:t>
          </a:r>
          <a:endParaRPr lang="vi-VN" sz="1300" kern="1200"/>
        </a:p>
      </dsp:txBody>
      <dsp:txXfrm>
        <a:off x="3663794" y="1441520"/>
        <a:ext cx="483616" cy="234512"/>
      </dsp:txXfrm>
    </dsp:sp>
    <dsp:sp modelId="{895099DA-E922-4D92-A2EF-AD0BEA21B495}">
      <dsp:nvSpPr>
        <dsp:cNvPr id="0" name=""/>
        <dsp:cNvSpPr/>
      </dsp:nvSpPr>
      <dsp:spPr>
        <a:xfrm rot="3907178">
          <a:off x="2622532" y="1332553"/>
          <a:ext cx="473666" cy="22741"/>
        </a:xfrm>
        <a:custGeom>
          <a:avLst/>
          <a:gdLst/>
          <a:ahLst/>
          <a:cxnLst/>
          <a:rect l="0" t="0" r="0" b="0"/>
          <a:pathLst>
            <a:path>
              <a:moveTo>
                <a:pt x="0" y="11370"/>
              </a:moveTo>
              <a:lnTo>
                <a:pt x="473666"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847524" y="1332082"/>
        <a:ext cx="23683" cy="23683"/>
      </dsp:txXfrm>
    </dsp:sp>
    <dsp:sp modelId="{98B3131E-E60F-4E13-A757-91718E6B078E}">
      <dsp:nvSpPr>
        <dsp:cNvPr id="0" name=""/>
        <dsp:cNvSpPr/>
      </dsp:nvSpPr>
      <dsp:spPr>
        <a:xfrm>
          <a:off x="2959007" y="1434224"/>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BII.3</a:t>
          </a:r>
          <a:endParaRPr lang="vi-VN" sz="1300" kern="1200"/>
        </a:p>
      </dsp:txBody>
      <dsp:txXfrm>
        <a:off x="2966303" y="1441520"/>
        <a:ext cx="483616" cy="234512"/>
      </dsp:txXfrm>
    </dsp:sp>
    <dsp:sp modelId="{4E56BFA1-BFD8-426B-B9D7-9DDED92BF219}">
      <dsp:nvSpPr>
        <dsp:cNvPr id="0" name=""/>
        <dsp:cNvSpPr/>
      </dsp:nvSpPr>
      <dsp:spPr>
        <a:xfrm rot="4467012">
          <a:off x="2487673" y="1475788"/>
          <a:ext cx="743383" cy="22741"/>
        </a:xfrm>
        <a:custGeom>
          <a:avLst/>
          <a:gdLst/>
          <a:ahLst/>
          <a:cxnLst/>
          <a:rect l="0" t="0" r="0" b="0"/>
          <a:pathLst>
            <a:path>
              <a:moveTo>
                <a:pt x="0" y="11370"/>
              </a:moveTo>
              <a:lnTo>
                <a:pt x="743383" y="11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840781" y="1468574"/>
        <a:ext cx="37169" cy="37169"/>
      </dsp:txXfrm>
    </dsp:sp>
    <dsp:sp modelId="{5CA9D55B-E0A7-4080-A4D7-6204C19A0C86}">
      <dsp:nvSpPr>
        <dsp:cNvPr id="0" name=""/>
        <dsp:cNvSpPr/>
      </dsp:nvSpPr>
      <dsp:spPr>
        <a:xfrm>
          <a:off x="2959007" y="1720694"/>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BII.4</a:t>
          </a:r>
          <a:endParaRPr lang="vi-VN" sz="1300" kern="1200"/>
        </a:p>
      </dsp:txBody>
      <dsp:txXfrm>
        <a:off x="2966303" y="1727990"/>
        <a:ext cx="483616" cy="234512"/>
      </dsp:txXfrm>
    </dsp:sp>
    <dsp:sp modelId="{B889EE39-B7BF-4628-BB27-B189AB5C521F}">
      <dsp:nvSpPr>
        <dsp:cNvPr id="0" name=""/>
        <dsp:cNvSpPr/>
      </dsp:nvSpPr>
      <dsp:spPr>
        <a:xfrm rot="2142401">
          <a:off x="1341673" y="1189319"/>
          <a:ext cx="245418" cy="22741"/>
        </a:xfrm>
        <a:custGeom>
          <a:avLst/>
          <a:gdLst/>
          <a:ahLst/>
          <a:cxnLst/>
          <a:rect l="0" t="0" r="0" b="0"/>
          <a:pathLst>
            <a:path>
              <a:moveTo>
                <a:pt x="0" y="11370"/>
              </a:moveTo>
              <a:lnTo>
                <a:pt x="245418" y="11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58247" y="1194554"/>
        <a:ext cx="12270" cy="12270"/>
      </dsp:txXfrm>
    </dsp:sp>
    <dsp:sp modelId="{CA5D0B3A-B540-4B45-8E89-0FE335C8BCEE}">
      <dsp:nvSpPr>
        <dsp:cNvPr id="0" name=""/>
        <dsp:cNvSpPr/>
      </dsp:nvSpPr>
      <dsp:spPr>
        <a:xfrm>
          <a:off x="1564024" y="1147755"/>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571320" y="1155051"/>
        <a:ext cx="483616" cy="234512"/>
      </dsp:txXfrm>
    </dsp:sp>
    <dsp:sp modelId="{357C16FC-4D83-46AE-A416-5ABEFDF9E8B1}">
      <dsp:nvSpPr>
        <dsp:cNvPr id="0" name=""/>
        <dsp:cNvSpPr/>
      </dsp:nvSpPr>
      <dsp:spPr>
        <a:xfrm rot="3907178">
          <a:off x="1227549" y="1332553"/>
          <a:ext cx="473666" cy="22741"/>
        </a:xfrm>
        <a:custGeom>
          <a:avLst/>
          <a:gdLst/>
          <a:ahLst/>
          <a:cxnLst/>
          <a:rect l="0" t="0" r="0" b="0"/>
          <a:pathLst>
            <a:path>
              <a:moveTo>
                <a:pt x="0" y="11370"/>
              </a:moveTo>
              <a:lnTo>
                <a:pt x="473666" y="11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52541" y="1332082"/>
        <a:ext cx="23683" cy="23683"/>
      </dsp:txXfrm>
    </dsp:sp>
    <dsp:sp modelId="{7019EA68-2217-41EB-ADED-B1928BD57AC9}">
      <dsp:nvSpPr>
        <dsp:cNvPr id="0" name=""/>
        <dsp:cNvSpPr/>
      </dsp:nvSpPr>
      <dsp:spPr>
        <a:xfrm>
          <a:off x="1564024" y="1434224"/>
          <a:ext cx="498208" cy="249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571320" y="1441520"/>
        <a:ext cx="483616" cy="234512"/>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49202" y="1013885"/>
          <a:ext cx="1131844"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55649" y="1020332"/>
        <a:ext cx="1118950" cy="207235"/>
      </dsp:txXfrm>
    </dsp:sp>
    <dsp:sp modelId="{2353B904-32CE-46B5-9EE8-64860B9275C6}">
      <dsp:nvSpPr>
        <dsp:cNvPr id="0" name=""/>
        <dsp:cNvSpPr/>
      </dsp:nvSpPr>
      <dsp:spPr>
        <a:xfrm rot="17692822">
          <a:off x="1059812" y="925274"/>
          <a:ext cx="418571" cy="17626"/>
        </a:xfrm>
        <a:custGeom>
          <a:avLst/>
          <a:gdLst/>
          <a:ahLst/>
          <a:cxnLst/>
          <a:rect l="0" t="0" r="0" b="0"/>
          <a:pathLst>
            <a:path>
              <a:moveTo>
                <a:pt x="0" y="8813"/>
              </a:moveTo>
              <a:lnTo>
                <a:pt x="418571"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58634" y="923624"/>
        <a:ext cx="20928" cy="20928"/>
      </dsp:txXfrm>
    </dsp:sp>
    <dsp:sp modelId="{0A577CDF-5689-4844-8950-2C9F0F78B1FB}">
      <dsp:nvSpPr>
        <dsp:cNvPr id="0" name=""/>
        <dsp:cNvSpPr/>
      </dsp:nvSpPr>
      <dsp:spPr>
        <a:xfrm>
          <a:off x="1357150" y="634161"/>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363597" y="640608"/>
        <a:ext cx="427365" cy="207235"/>
      </dsp:txXfrm>
    </dsp:sp>
    <dsp:sp modelId="{E98D0296-761F-4EE8-8A18-6B23AF1064CA}">
      <dsp:nvSpPr>
        <dsp:cNvPr id="0" name=""/>
        <dsp:cNvSpPr/>
      </dsp:nvSpPr>
      <dsp:spPr>
        <a:xfrm rot="19457599">
          <a:off x="1160662" y="1051849"/>
          <a:ext cx="216872" cy="17626"/>
        </a:xfrm>
        <a:custGeom>
          <a:avLst/>
          <a:gdLst/>
          <a:ahLst/>
          <a:cxnLst/>
          <a:rect l="0" t="0" r="0" b="0"/>
          <a:pathLst>
            <a:path>
              <a:moveTo>
                <a:pt x="0" y="8813"/>
              </a:moveTo>
              <a:lnTo>
                <a:pt x="216872"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63676" y="1055240"/>
        <a:ext cx="10843" cy="10843"/>
      </dsp:txXfrm>
    </dsp:sp>
    <dsp:sp modelId="{FD243751-2042-402D-9F37-80A5B48DFDBC}">
      <dsp:nvSpPr>
        <dsp:cNvPr id="0" name=""/>
        <dsp:cNvSpPr/>
      </dsp:nvSpPr>
      <dsp:spPr>
        <a:xfrm>
          <a:off x="1357150" y="887310"/>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363597" y="893757"/>
        <a:ext cx="427365" cy="207235"/>
      </dsp:txXfrm>
    </dsp:sp>
    <dsp:sp modelId="{354438E3-F0F6-47EA-B139-82A64C0B2256}">
      <dsp:nvSpPr>
        <dsp:cNvPr id="0" name=""/>
        <dsp:cNvSpPr/>
      </dsp:nvSpPr>
      <dsp:spPr>
        <a:xfrm rot="19457599">
          <a:off x="1777025" y="925274"/>
          <a:ext cx="216872" cy="17626"/>
        </a:xfrm>
        <a:custGeom>
          <a:avLst/>
          <a:gdLst/>
          <a:ahLst/>
          <a:cxnLst/>
          <a:rect l="0" t="0" r="0" b="0"/>
          <a:pathLst>
            <a:path>
              <a:moveTo>
                <a:pt x="0" y="8813"/>
              </a:moveTo>
              <a:lnTo>
                <a:pt x="21687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80039" y="928666"/>
        <a:ext cx="10843" cy="10843"/>
      </dsp:txXfrm>
    </dsp:sp>
    <dsp:sp modelId="{E47D4F88-790A-4FF0-BAD4-FDA9BE9748F4}">
      <dsp:nvSpPr>
        <dsp:cNvPr id="0" name=""/>
        <dsp:cNvSpPr/>
      </dsp:nvSpPr>
      <dsp:spPr>
        <a:xfrm>
          <a:off x="1973513" y="760736"/>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a:t>
          </a:r>
          <a:endParaRPr lang="vi-VN" sz="1300" kern="1200"/>
        </a:p>
      </dsp:txBody>
      <dsp:txXfrm>
        <a:off x="1979960" y="767183"/>
        <a:ext cx="427365" cy="207235"/>
      </dsp:txXfrm>
    </dsp:sp>
    <dsp:sp modelId="{C4F64BC6-B666-4CDB-9175-E50677C7BE85}">
      <dsp:nvSpPr>
        <dsp:cNvPr id="0" name=""/>
        <dsp:cNvSpPr/>
      </dsp:nvSpPr>
      <dsp:spPr>
        <a:xfrm rot="2142401">
          <a:off x="1777025" y="1051849"/>
          <a:ext cx="216872" cy="17626"/>
        </a:xfrm>
        <a:custGeom>
          <a:avLst/>
          <a:gdLst/>
          <a:ahLst/>
          <a:cxnLst/>
          <a:rect l="0" t="0" r="0" b="0"/>
          <a:pathLst>
            <a:path>
              <a:moveTo>
                <a:pt x="0" y="8813"/>
              </a:moveTo>
              <a:lnTo>
                <a:pt x="21687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80039" y="1055240"/>
        <a:ext cx="10843" cy="10843"/>
      </dsp:txXfrm>
    </dsp:sp>
    <dsp:sp modelId="{32A362AC-0027-46C2-AC1B-0D19F0BF6317}">
      <dsp:nvSpPr>
        <dsp:cNvPr id="0" name=""/>
        <dsp:cNvSpPr/>
      </dsp:nvSpPr>
      <dsp:spPr>
        <a:xfrm>
          <a:off x="1973513" y="1013885"/>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a:t>
          </a:r>
          <a:endParaRPr lang="vi-VN" sz="1300" kern="1200"/>
        </a:p>
      </dsp:txBody>
      <dsp:txXfrm>
        <a:off x="1979960" y="1020332"/>
        <a:ext cx="427365" cy="207235"/>
      </dsp:txXfrm>
    </dsp:sp>
    <dsp:sp modelId="{DB06AF70-1762-4BD1-8CFE-33BE3B8F39E2}">
      <dsp:nvSpPr>
        <dsp:cNvPr id="0" name=""/>
        <dsp:cNvSpPr/>
      </dsp:nvSpPr>
      <dsp:spPr>
        <a:xfrm rot="16983315">
          <a:off x="2112025" y="735413"/>
          <a:ext cx="779597" cy="17626"/>
        </a:xfrm>
        <a:custGeom>
          <a:avLst/>
          <a:gdLst/>
          <a:ahLst/>
          <a:cxnLst/>
          <a:rect l="0" t="0" r="0" b="0"/>
          <a:pathLst>
            <a:path>
              <a:moveTo>
                <a:pt x="0" y="8813"/>
              </a:moveTo>
              <a:lnTo>
                <a:pt x="77959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82334" y="724736"/>
        <a:ext cx="38979" cy="38979"/>
      </dsp:txXfrm>
    </dsp:sp>
    <dsp:sp modelId="{17DBC74D-61B7-438B-86BA-9FB2CB0E9C0B}">
      <dsp:nvSpPr>
        <dsp:cNvPr id="0" name=""/>
        <dsp:cNvSpPr/>
      </dsp:nvSpPr>
      <dsp:spPr>
        <a:xfrm>
          <a:off x="2589875" y="254438"/>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a:t>
          </a:r>
          <a:endParaRPr lang="vi-VN" sz="1300" kern="1200"/>
        </a:p>
      </dsp:txBody>
      <dsp:txXfrm>
        <a:off x="2596322" y="260885"/>
        <a:ext cx="427365" cy="207235"/>
      </dsp:txXfrm>
    </dsp:sp>
    <dsp:sp modelId="{67DE0A80-A8E7-40E5-810F-DFD888804F73}">
      <dsp:nvSpPr>
        <dsp:cNvPr id="0" name=""/>
        <dsp:cNvSpPr/>
      </dsp:nvSpPr>
      <dsp:spPr>
        <a:xfrm rot="18289469">
          <a:off x="2963997" y="229115"/>
          <a:ext cx="308377" cy="17626"/>
        </a:xfrm>
        <a:custGeom>
          <a:avLst/>
          <a:gdLst/>
          <a:ahLst/>
          <a:cxnLst/>
          <a:rect l="0" t="0" r="0" b="0"/>
          <a:pathLst>
            <a:path>
              <a:moveTo>
                <a:pt x="0" y="8813"/>
              </a:moveTo>
              <a:lnTo>
                <a:pt x="30837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10477" y="230219"/>
        <a:ext cx="15418" cy="15418"/>
      </dsp:txXfrm>
    </dsp:sp>
    <dsp:sp modelId="{CD220709-7E65-4556-B16B-997E8B656B84}">
      <dsp:nvSpPr>
        <dsp:cNvPr id="0" name=""/>
        <dsp:cNvSpPr/>
      </dsp:nvSpPr>
      <dsp:spPr>
        <a:xfrm>
          <a:off x="3206238" y="1289"/>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BII.1a</a:t>
          </a:r>
          <a:endParaRPr lang="vi-VN" sz="1300" kern="1200"/>
        </a:p>
      </dsp:txBody>
      <dsp:txXfrm>
        <a:off x="3212685" y="7736"/>
        <a:ext cx="427365" cy="207235"/>
      </dsp:txXfrm>
    </dsp:sp>
    <dsp:sp modelId="{113BECBA-FA47-44A7-ACF9-7DC43B0DADF0}">
      <dsp:nvSpPr>
        <dsp:cNvPr id="0" name=""/>
        <dsp:cNvSpPr/>
      </dsp:nvSpPr>
      <dsp:spPr>
        <a:xfrm>
          <a:off x="3030134" y="355689"/>
          <a:ext cx="176103" cy="17626"/>
        </a:xfrm>
        <a:custGeom>
          <a:avLst/>
          <a:gdLst/>
          <a:ahLst/>
          <a:cxnLst/>
          <a:rect l="0" t="0" r="0" b="0"/>
          <a:pathLst>
            <a:path>
              <a:moveTo>
                <a:pt x="0" y="8813"/>
              </a:moveTo>
              <a:lnTo>
                <a:pt x="176103"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13783" y="360100"/>
        <a:ext cx="8805" cy="8805"/>
      </dsp:txXfrm>
    </dsp:sp>
    <dsp:sp modelId="{7691BCED-0FE1-4786-91CF-90A0F68DF00C}">
      <dsp:nvSpPr>
        <dsp:cNvPr id="0" name=""/>
        <dsp:cNvSpPr/>
      </dsp:nvSpPr>
      <dsp:spPr>
        <a:xfrm>
          <a:off x="3206238" y="254438"/>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BII.1b</a:t>
          </a:r>
          <a:endParaRPr lang="vi-VN" sz="1300" kern="1200"/>
        </a:p>
      </dsp:txBody>
      <dsp:txXfrm>
        <a:off x="3212685" y="260885"/>
        <a:ext cx="427365" cy="207235"/>
      </dsp:txXfrm>
    </dsp:sp>
    <dsp:sp modelId="{79EB4573-0288-4D65-B10E-82D4783D1BDA}">
      <dsp:nvSpPr>
        <dsp:cNvPr id="0" name=""/>
        <dsp:cNvSpPr/>
      </dsp:nvSpPr>
      <dsp:spPr>
        <a:xfrm rot="3310531">
          <a:off x="2963997" y="482264"/>
          <a:ext cx="308377" cy="17626"/>
        </a:xfrm>
        <a:custGeom>
          <a:avLst/>
          <a:gdLst/>
          <a:ahLst/>
          <a:cxnLst/>
          <a:rect l="0" t="0" r="0" b="0"/>
          <a:pathLst>
            <a:path>
              <a:moveTo>
                <a:pt x="0" y="8813"/>
              </a:moveTo>
              <a:lnTo>
                <a:pt x="30837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10477" y="483368"/>
        <a:ext cx="15418" cy="15418"/>
      </dsp:txXfrm>
    </dsp:sp>
    <dsp:sp modelId="{8244E585-4C48-46B5-884D-40937D84E715}">
      <dsp:nvSpPr>
        <dsp:cNvPr id="0" name=""/>
        <dsp:cNvSpPr/>
      </dsp:nvSpPr>
      <dsp:spPr>
        <a:xfrm>
          <a:off x="3206238" y="507587"/>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BII.1c</a:t>
          </a:r>
          <a:endParaRPr lang="vi-VN" sz="1300" kern="1200"/>
        </a:p>
      </dsp:txBody>
      <dsp:txXfrm>
        <a:off x="3212685" y="514034"/>
        <a:ext cx="427365" cy="207235"/>
      </dsp:txXfrm>
    </dsp:sp>
    <dsp:sp modelId="{C6EE4F29-6EC5-4325-9A22-CB1234827C4F}">
      <dsp:nvSpPr>
        <dsp:cNvPr id="0" name=""/>
        <dsp:cNvSpPr/>
      </dsp:nvSpPr>
      <dsp:spPr>
        <a:xfrm>
          <a:off x="2413772" y="1115136"/>
          <a:ext cx="176103" cy="17626"/>
        </a:xfrm>
        <a:custGeom>
          <a:avLst/>
          <a:gdLst/>
          <a:ahLst/>
          <a:cxnLst/>
          <a:rect l="0" t="0" r="0" b="0"/>
          <a:pathLst>
            <a:path>
              <a:moveTo>
                <a:pt x="0" y="8813"/>
              </a:moveTo>
              <a:lnTo>
                <a:pt x="176103"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97421" y="1119547"/>
        <a:ext cx="8805" cy="8805"/>
      </dsp:txXfrm>
    </dsp:sp>
    <dsp:sp modelId="{143ECB92-3BE5-4F65-BAED-505A102E16AE}">
      <dsp:nvSpPr>
        <dsp:cNvPr id="0" name=""/>
        <dsp:cNvSpPr/>
      </dsp:nvSpPr>
      <dsp:spPr>
        <a:xfrm>
          <a:off x="2589875" y="1013885"/>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a:t>
          </a:r>
          <a:endParaRPr lang="vi-VN" sz="1300" kern="1200"/>
        </a:p>
      </dsp:txBody>
      <dsp:txXfrm>
        <a:off x="2596322" y="1020332"/>
        <a:ext cx="427365" cy="207235"/>
      </dsp:txXfrm>
    </dsp:sp>
    <dsp:sp modelId="{D145BA0A-B652-4692-AF5B-59B4C65E0BD5}">
      <dsp:nvSpPr>
        <dsp:cNvPr id="0" name=""/>
        <dsp:cNvSpPr/>
      </dsp:nvSpPr>
      <dsp:spPr>
        <a:xfrm rot="18289469">
          <a:off x="2963997" y="988562"/>
          <a:ext cx="308377" cy="17626"/>
        </a:xfrm>
        <a:custGeom>
          <a:avLst/>
          <a:gdLst/>
          <a:ahLst/>
          <a:cxnLst/>
          <a:rect l="0" t="0" r="0" b="0"/>
          <a:pathLst>
            <a:path>
              <a:moveTo>
                <a:pt x="0" y="8813"/>
              </a:moveTo>
              <a:lnTo>
                <a:pt x="30837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10477" y="989666"/>
        <a:ext cx="15418" cy="15418"/>
      </dsp:txXfrm>
    </dsp:sp>
    <dsp:sp modelId="{D42AADF8-5A80-4199-9E0E-2AB00C87DBAA}">
      <dsp:nvSpPr>
        <dsp:cNvPr id="0" name=""/>
        <dsp:cNvSpPr/>
      </dsp:nvSpPr>
      <dsp:spPr>
        <a:xfrm>
          <a:off x="3206238" y="760736"/>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BII.2a</a:t>
          </a:r>
          <a:endParaRPr lang="vi-VN" sz="1300" kern="1200"/>
        </a:p>
      </dsp:txBody>
      <dsp:txXfrm>
        <a:off x="3212685" y="767183"/>
        <a:ext cx="427365" cy="207235"/>
      </dsp:txXfrm>
    </dsp:sp>
    <dsp:sp modelId="{99B8BA3D-B965-46B9-9A06-C357008DCC1A}">
      <dsp:nvSpPr>
        <dsp:cNvPr id="0" name=""/>
        <dsp:cNvSpPr/>
      </dsp:nvSpPr>
      <dsp:spPr>
        <a:xfrm>
          <a:off x="3030134" y="1115136"/>
          <a:ext cx="176103" cy="17626"/>
        </a:xfrm>
        <a:custGeom>
          <a:avLst/>
          <a:gdLst/>
          <a:ahLst/>
          <a:cxnLst/>
          <a:rect l="0" t="0" r="0" b="0"/>
          <a:pathLst>
            <a:path>
              <a:moveTo>
                <a:pt x="0" y="8813"/>
              </a:moveTo>
              <a:lnTo>
                <a:pt x="176103"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13783" y="1119547"/>
        <a:ext cx="8805" cy="8805"/>
      </dsp:txXfrm>
    </dsp:sp>
    <dsp:sp modelId="{904C1A9F-9BA5-4402-8E39-B21299173C5C}">
      <dsp:nvSpPr>
        <dsp:cNvPr id="0" name=""/>
        <dsp:cNvSpPr/>
      </dsp:nvSpPr>
      <dsp:spPr>
        <a:xfrm>
          <a:off x="3206238" y="1013885"/>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BII.2b</a:t>
          </a:r>
          <a:endParaRPr lang="vi-VN" sz="1300" kern="1200"/>
        </a:p>
      </dsp:txBody>
      <dsp:txXfrm>
        <a:off x="3212685" y="1020332"/>
        <a:ext cx="427365" cy="207235"/>
      </dsp:txXfrm>
    </dsp:sp>
    <dsp:sp modelId="{5181C77E-A836-4097-8E4F-432589FEAE6B}">
      <dsp:nvSpPr>
        <dsp:cNvPr id="0" name=""/>
        <dsp:cNvSpPr/>
      </dsp:nvSpPr>
      <dsp:spPr>
        <a:xfrm rot="3310531">
          <a:off x="2963997" y="1241711"/>
          <a:ext cx="308377" cy="17626"/>
        </a:xfrm>
        <a:custGeom>
          <a:avLst/>
          <a:gdLst/>
          <a:ahLst/>
          <a:cxnLst/>
          <a:rect l="0" t="0" r="0" b="0"/>
          <a:pathLst>
            <a:path>
              <a:moveTo>
                <a:pt x="0" y="8813"/>
              </a:moveTo>
              <a:lnTo>
                <a:pt x="30837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10477" y="1242815"/>
        <a:ext cx="15418" cy="15418"/>
      </dsp:txXfrm>
    </dsp:sp>
    <dsp:sp modelId="{996BB821-117F-4DF3-8518-CC584B2363B8}">
      <dsp:nvSpPr>
        <dsp:cNvPr id="0" name=""/>
        <dsp:cNvSpPr/>
      </dsp:nvSpPr>
      <dsp:spPr>
        <a:xfrm>
          <a:off x="3206238" y="1267034"/>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BII.2c</a:t>
          </a:r>
          <a:endParaRPr lang="vi-VN" sz="1300" kern="1200"/>
        </a:p>
      </dsp:txBody>
      <dsp:txXfrm>
        <a:off x="3212685" y="1273481"/>
        <a:ext cx="427365" cy="207235"/>
      </dsp:txXfrm>
    </dsp:sp>
    <dsp:sp modelId="{895099DA-E922-4D92-A2EF-AD0BEA21B495}">
      <dsp:nvSpPr>
        <dsp:cNvPr id="0" name=""/>
        <dsp:cNvSpPr/>
      </dsp:nvSpPr>
      <dsp:spPr>
        <a:xfrm rot="3310531">
          <a:off x="2347635" y="1241711"/>
          <a:ext cx="308377" cy="17626"/>
        </a:xfrm>
        <a:custGeom>
          <a:avLst/>
          <a:gdLst/>
          <a:ahLst/>
          <a:cxnLst/>
          <a:rect l="0" t="0" r="0" b="0"/>
          <a:pathLst>
            <a:path>
              <a:moveTo>
                <a:pt x="0" y="8813"/>
              </a:moveTo>
              <a:lnTo>
                <a:pt x="30837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94114" y="1242815"/>
        <a:ext cx="15418" cy="15418"/>
      </dsp:txXfrm>
    </dsp:sp>
    <dsp:sp modelId="{98B3131E-E60F-4E13-A757-91718E6B078E}">
      <dsp:nvSpPr>
        <dsp:cNvPr id="0" name=""/>
        <dsp:cNvSpPr/>
      </dsp:nvSpPr>
      <dsp:spPr>
        <a:xfrm>
          <a:off x="2589875" y="1267034"/>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BII.3</a:t>
          </a:r>
          <a:endParaRPr lang="vi-VN" sz="1300" kern="1200"/>
        </a:p>
      </dsp:txBody>
      <dsp:txXfrm>
        <a:off x="2596322" y="1273481"/>
        <a:ext cx="427365" cy="207235"/>
      </dsp:txXfrm>
    </dsp:sp>
    <dsp:sp modelId="{4E56BFA1-BFD8-426B-B9D7-9DDED92BF219}">
      <dsp:nvSpPr>
        <dsp:cNvPr id="0" name=""/>
        <dsp:cNvSpPr/>
      </dsp:nvSpPr>
      <dsp:spPr>
        <a:xfrm rot="4616685">
          <a:off x="2112025" y="1494859"/>
          <a:ext cx="779597" cy="17626"/>
        </a:xfrm>
        <a:custGeom>
          <a:avLst/>
          <a:gdLst/>
          <a:ahLst/>
          <a:cxnLst/>
          <a:rect l="0" t="0" r="0" b="0"/>
          <a:pathLst>
            <a:path>
              <a:moveTo>
                <a:pt x="0" y="8813"/>
              </a:moveTo>
              <a:lnTo>
                <a:pt x="77959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82334" y="1484183"/>
        <a:ext cx="38979" cy="38979"/>
      </dsp:txXfrm>
    </dsp:sp>
    <dsp:sp modelId="{5CA9D55B-E0A7-4080-A4D7-6204C19A0C86}">
      <dsp:nvSpPr>
        <dsp:cNvPr id="0" name=""/>
        <dsp:cNvSpPr/>
      </dsp:nvSpPr>
      <dsp:spPr>
        <a:xfrm>
          <a:off x="2589875" y="1773332"/>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BII.4</a:t>
          </a:r>
          <a:endParaRPr lang="vi-VN" sz="1300" kern="1200"/>
        </a:p>
      </dsp:txBody>
      <dsp:txXfrm>
        <a:off x="2596322" y="1779779"/>
        <a:ext cx="427365" cy="207235"/>
      </dsp:txXfrm>
    </dsp:sp>
    <dsp:sp modelId="{85F869F9-722B-4333-959C-983F947825DA}">
      <dsp:nvSpPr>
        <dsp:cNvPr id="0" name=""/>
        <dsp:cNvSpPr/>
      </dsp:nvSpPr>
      <dsp:spPr>
        <a:xfrm rot="18289469">
          <a:off x="2963997" y="1748008"/>
          <a:ext cx="308377" cy="17626"/>
        </a:xfrm>
        <a:custGeom>
          <a:avLst/>
          <a:gdLst/>
          <a:ahLst/>
          <a:cxnLst/>
          <a:rect l="0" t="0" r="0" b="0"/>
          <a:pathLst>
            <a:path>
              <a:moveTo>
                <a:pt x="0" y="8813"/>
              </a:moveTo>
              <a:lnTo>
                <a:pt x="30837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10477" y="1749112"/>
        <a:ext cx="15418" cy="15418"/>
      </dsp:txXfrm>
    </dsp:sp>
    <dsp:sp modelId="{FB472885-B5F4-497D-ADF5-59E146EE6FA2}">
      <dsp:nvSpPr>
        <dsp:cNvPr id="0" name=""/>
        <dsp:cNvSpPr/>
      </dsp:nvSpPr>
      <dsp:spPr>
        <a:xfrm>
          <a:off x="3206238" y="1520183"/>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BII.4a</a:t>
          </a:r>
          <a:endParaRPr lang="vi-VN" sz="1300" kern="1200"/>
        </a:p>
      </dsp:txBody>
      <dsp:txXfrm>
        <a:off x="3212685" y="1526630"/>
        <a:ext cx="427365" cy="207235"/>
      </dsp:txXfrm>
    </dsp:sp>
    <dsp:sp modelId="{A4457AD3-663B-4A1F-B0E2-8C5F86CEB86C}">
      <dsp:nvSpPr>
        <dsp:cNvPr id="0" name=""/>
        <dsp:cNvSpPr/>
      </dsp:nvSpPr>
      <dsp:spPr>
        <a:xfrm>
          <a:off x="3030134" y="1874583"/>
          <a:ext cx="176103" cy="17626"/>
        </a:xfrm>
        <a:custGeom>
          <a:avLst/>
          <a:gdLst/>
          <a:ahLst/>
          <a:cxnLst/>
          <a:rect l="0" t="0" r="0" b="0"/>
          <a:pathLst>
            <a:path>
              <a:moveTo>
                <a:pt x="0" y="8813"/>
              </a:moveTo>
              <a:lnTo>
                <a:pt x="176103"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13783" y="1878994"/>
        <a:ext cx="8805" cy="8805"/>
      </dsp:txXfrm>
    </dsp:sp>
    <dsp:sp modelId="{F6A438DB-7098-4507-9DEE-3184537DA455}">
      <dsp:nvSpPr>
        <dsp:cNvPr id="0" name=""/>
        <dsp:cNvSpPr/>
      </dsp:nvSpPr>
      <dsp:spPr>
        <a:xfrm>
          <a:off x="3206238" y="1773332"/>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BII.4b</a:t>
          </a:r>
          <a:endParaRPr lang="vi-VN" sz="1300" kern="1200"/>
        </a:p>
      </dsp:txBody>
      <dsp:txXfrm>
        <a:off x="3212685" y="1779779"/>
        <a:ext cx="427365" cy="207235"/>
      </dsp:txXfrm>
    </dsp:sp>
    <dsp:sp modelId="{9849FD04-82F5-4095-8F94-474EC09BF996}">
      <dsp:nvSpPr>
        <dsp:cNvPr id="0" name=""/>
        <dsp:cNvSpPr/>
      </dsp:nvSpPr>
      <dsp:spPr>
        <a:xfrm rot="3310531">
          <a:off x="2963997" y="2001157"/>
          <a:ext cx="308377" cy="17626"/>
        </a:xfrm>
        <a:custGeom>
          <a:avLst/>
          <a:gdLst/>
          <a:ahLst/>
          <a:cxnLst/>
          <a:rect l="0" t="0" r="0" b="0"/>
          <a:pathLst>
            <a:path>
              <a:moveTo>
                <a:pt x="0" y="8813"/>
              </a:moveTo>
              <a:lnTo>
                <a:pt x="30837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10477" y="2002261"/>
        <a:ext cx="15418" cy="15418"/>
      </dsp:txXfrm>
    </dsp:sp>
    <dsp:sp modelId="{BC7A7AE5-AFBA-43DB-BE26-8438BC491F2D}">
      <dsp:nvSpPr>
        <dsp:cNvPr id="0" name=""/>
        <dsp:cNvSpPr/>
      </dsp:nvSpPr>
      <dsp:spPr>
        <a:xfrm>
          <a:off x="3206238" y="2026480"/>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BII.4c</a:t>
          </a:r>
          <a:endParaRPr lang="vi-VN" sz="1300" kern="1200"/>
        </a:p>
      </dsp:txBody>
      <dsp:txXfrm>
        <a:off x="3212685" y="2032927"/>
        <a:ext cx="427365" cy="207235"/>
      </dsp:txXfrm>
    </dsp:sp>
    <dsp:sp modelId="{B889EE39-B7BF-4628-BB27-B189AB5C521F}">
      <dsp:nvSpPr>
        <dsp:cNvPr id="0" name=""/>
        <dsp:cNvSpPr/>
      </dsp:nvSpPr>
      <dsp:spPr>
        <a:xfrm rot="2142401">
          <a:off x="1160662" y="1178423"/>
          <a:ext cx="216872" cy="17626"/>
        </a:xfrm>
        <a:custGeom>
          <a:avLst/>
          <a:gdLst/>
          <a:ahLst/>
          <a:cxnLst/>
          <a:rect l="0" t="0" r="0" b="0"/>
          <a:pathLst>
            <a:path>
              <a:moveTo>
                <a:pt x="0" y="8813"/>
              </a:moveTo>
              <a:lnTo>
                <a:pt x="216872"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63676" y="1181815"/>
        <a:ext cx="10843" cy="10843"/>
      </dsp:txXfrm>
    </dsp:sp>
    <dsp:sp modelId="{CA5D0B3A-B540-4B45-8E89-0FE335C8BCEE}">
      <dsp:nvSpPr>
        <dsp:cNvPr id="0" name=""/>
        <dsp:cNvSpPr/>
      </dsp:nvSpPr>
      <dsp:spPr>
        <a:xfrm>
          <a:off x="1357150" y="1140459"/>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363597" y="1146906"/>
        <a:ext cx="427365" cy="207235"/>
      </dsp:txXfrm>
    </dsp:sp>
    <dsp:sp modelId="{357C16FC-4D83-46AE-A416-5ABEFDF9E8B1}">
      <dsp:nvSpPr>
        <dsp:cNvPr id="0" name=""/>
        <dsp:cNvSpPr/>
      </dsp:nvSpPr>
      <dsp:spPr>
        <a:xfrm rot="3907178">
          <a:off x="1059812" y="1304998"/>
          <a:ext cx="418571" cy="17626"/>
        </a:xfrm>
        <a:custGeom>
          <a:avLst/>
          <a:gdLst/>
          <a:ahLst/>
          <a:cxnLst/>
          <a:rect l="0" t="0" r="0" b="0"/>
          <a:pathLst>
            <a:path>
              <a:moveTo>
                <a:pt x="0" y="8813"/>
              </a:moveTo>
              <a:lnTo>
                <a:pt x="418571"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58634" y="1303347"/>
        <a:ext cx="20928" cy="20928"/>
      </dsp:txXfrm>
    </dsp:sp>
    <dsp:sp modelId="{7019EA68-2217-41EB-ADED-B1928BD57AC9}">
      <dsp:nvSpPr>
        <dsp:cNvPr id="0" name=""/>
        <dsp:cNvSpPr/>
      </dsp:nvSpPr>
      <dsp:spPr>
        <a:xfrm>
          <a:off x="1357150" y="1393608"/>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363597" y="1400055"/>
        <a:ext cx="427365" cy="2072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26823" y="417404"/>
          <a:ext cx="1241810"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33897" y="424478"/>
        <a:ext cx="1227662" cy="227368"/>
      </dsp:txXfrm>
    </dsp:sp>
    <dsp:sp modelId="{2353B904-32CE-46B5-9EE8-64860B9275C6}">
      <dsp:nvSpPr>
        <dsp:cNvPr id="0" name=""/>
        <dsp:cNvSpPr/>
      </dsp:nvSpPr>
      <dsp:spPr>
        <a:xfrm rot="17692822">
          <a:off x="1135621" y="309659"/>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53759" y="318373"/>
        <a:ext cx="22961" cy="22961"/>
      </dsp:txXfrm>
    </dsp:sp>
    <dsp:sp modelId="{0A577CDF-5689-4844-8950-2C9F0F78B1FB}">
      <dsp:nvSpPr>
        <dsp:cNvPr id="0" name=""/>
        <dsp:cNvSpPr/>
      </dsp:nvSpPr>
      <dsp:spPr>
        <a:xfrm>
          <a:off x="1461847" y="788"/>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468921" y="7862"/>
        <a:ext cx="468885" cy="227368"/>
      </dsp:txXfrm>
    </dsp:sp>
    <dsp:sp modelId="{4D145698-A1CD-48CF-A43E-D4D6AAF5218E}">
      <dsp:nvSpPr>
        <dsp:cNvPr id="0" name=""/>
        <dsp:cNvSpPr/>
      </dsp:nvSpPr>
      <dsp:spPr>
        <a:xfrm>
          <a:off x="1944880" y="101351"/>
          <a:ext cx="193213" cy="40390"/>
        </a:xfrm>
        <a:custGeom>
          <a:avLst/>
          <a:gdLst/>
          <a:ahLst/>
          <a:cxnLst/>
          <a:rect l="0" t="0" r="0" b="0"/>
          <a:pathLst>
            <a:path>
              <a:moveTo>
                <a:pt x="0" y="20195"/>
              </a:moveTo>
              <a:lnTo>
                <a:pt x="193213"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36656" y="116716"/>
        <a:ext cx="9660" cy="9660"/>
      </dsp:txXfrm>
    </dsp:sp>
    <dsp:sp modelId="{DE2A5479-2A91-47DA-A89D-2D8D2627491C}">
      <dsp:nvSpPr>
        <dsp:cNvPr id="0" name=""/>
        <dsp:cNvSpPr/>
      </dsp:nvSpPr>
      <dsp:spPr>
        <a:xfrm>
          <a:off x="2138093" y="788"/>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A1</a:t>
          </a:r>
          <a:endParaRPr lang="vi-VN" sz="1300" kern="1200"/>
        </a:p>
      </dsp:txBody>
      <dsp:txXfrm>
        <a:off x="2145167" y="7862"/>
        <a:ext cx="468885" cy="227368"/>
      </dsp:txXfrm>
    </dsp:sp>
    <dsp:sp modelId="{E98D0296-761F-4EE8-8A18-6B23AF1064CA}">
      <dsp:nvSpPr>
        <dsp:cNvPr id="0" name=""/>
        <dsp:cNvSpPr/>
      </dsp:nvSpPr>
      <dsp:spPr>
        <a:xfrm rot="19457599">
          <a:off x="1246269" y="448531"/>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59291" y="462777"/>
        <a:ext cx="11897" cy="11897"/>
      </dsp:txXfrm>
    </dsp:sp>
    <dsp:sp modelId="{FD243751-2042-402D-9F37-80A5B48DFDBC}">
      <dsp:nvSpPr>
        <dsp:cNvPr id="0" name=""/>
        <dsp:cNvSpPr/>
      </dsp:nvSpPr>
      <dsp:spPr>
        <a:xfrm>
          <a:off x="1461847" y="278532"/>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468921" y="285606"/>
        <a:ext cx="468885" cy="227368"/>
      </dsp:txXfrm>
    </dsp:sp>
    <dsp:sp modelId="{B889EE39-B7BF-4628-BB27-B189AB5C521F}">
      <dsp:nvSpPr>
        <dsp:cNvPr id="0" name=""/>
        <dsp:cNvSpPr/>
      </dsp:nvSpPr>
      <dsp:spPr>
        <a:xfrm rot="2142401">
          <a:off x="1246269" y="587403"/>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59291" y="601649"/>
        <a:ext cx="11897" cy="11897"/>
      </dsp:txXfrm>
    </dsp:sp>
    <dsp:sp modelId="{CA5D0B3A-B540-4B45-8E89-0FE335C8BCEE}">
      <dsp:nvSpPr>
        <dsp:cNvPr id="0" name=""/>
        <dsp:cNvSpPr/>
      </dsp:nvSpPr>
      <dsp:spPr>
        <a:xfrm>
          <a:off x="1461847" y="556276"/>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468921" y="563350"/>
        <a:ext cx="468885" cy="227368"/>
      </dsp:txXfrm>
    </dsp:sp>
    <dsp:sp modelId="{357C16FC-4D83-46AE-A416-5ABEFDF9E8B1}">
      <dsp:nvSpPr>
        <dsp:cNvPr id="0" name=""/>
        <dsp:cNvSpPr/>
      </dsp:nvSpPr>
      <dsp:spPr>
        <a:xfrm rot="3907178">
          <a:off x="1135621" y="726275"/>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53759" y="734989"/>
        <a:ext cx="22961" cy="22961"/>
      </dsp:txXfrm>
    </dsp:sp>
    <dsp:sp modelId="{7019EA68-2217-41EB-ADED-B1928BD57AC9}">
      <dsp:nvSpPr>
        <dsp:cNvPr id="0" name=""/>
        <dsp:cNvSpPr/>
      </dsp:nvSpPr>
      <dsp:spPr>
        <a:xfrm>
          <a:off x="1461847" y="83402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468921" y="841094"/>
        <a:ext cx="468885" cy="22736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115877" y="1140459"/>
          <a:ext cx="1131844"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122324" y="1146906"/>
        <a:ext cx="1118950" cy="207235"/>
      </dsp:txXfrm>
    </dsp:sp>
    <dsp:sp modelId="{2353B904-32CE-46B5-9EE8-64860B9275C6}">
      <dsp:nvSpPr>
        <dsp:cNvPr id="0" name=""/>
        <dsp:cNvSpPr/>
      </dsp:nvSpPr>
      <dsp:spPr>
        <a:xfrm rot="17692822">
          <a:off x="1126487" y="1051849"/>
          <a:ext cx="418571" cy="17626"/>
        </a:xfrm>
        <a:custGeom>
          <a:avLst/>
          <a:gdLst/>
          <a:ahLst/>
          <a:cxnLst/>
          <a:rect l="0" t="0" r="0" b="0"/>
          <a:pathLst>
            <a:path>
              <a:moveTo>
                <a:pt x="0" y="8813"/>
              </a:moveTo>
              <a:lnTo>
                <a:pt x="418571"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25309" y="1050198"/>
        <a:ext cx="20928" cy="20928"/>
      </dsp:txXfrm>
    </dsp:sp>
    <dsp:sp modelId="{0A577CDF-5689-4844-8950-2C9F0F78B1FB}">
      <dsp:nvSpPr>
        <dsp:cNvPr id="0" name=""/>
        <dsp:cNvSpPr/>
      </dsp:nvSpPr>
      <dsp:spPr>
        <a:xfrm>
          <a:off x="1423825" y="760736"/>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430272" y="767183"/>
        <a:ext cx="427365" cy="207235"/>
      </dsp:txXfrm>
    </dsp:sp>
    <dsp:sp modelId="{E98D0296-761F-4EE8-8A18-6B23AF1064CA}">
      <dsp:nvSpPr>
        <dsp:cNvPr id="0" name=""/>
        <dsp:cNvSpPr/>
      </dsp:nvSpPr>
      <dsp:spPr>
        <a:xfrm rot="19457599">
          <a:off x="1227337" y="1178423"/>
          <a:ext cx="216872" cy="17626"/>
        </a:xfrm>
        <a:custGeom>
          <a:avLst/>
          <a:gdLst/>
          <a:ahLst/>
          <a:cxnLst/>
          <a:rect l="0" t="0" r="0" b="0"/>
          <a:pathLst>
            <a:path>
              <a:moveTo>
                <a:pt x="0" y="8813"/>
              </a:moveTo>
              <a:lnTo>
                <a:pt x="216872"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30351" y="1181815"/>
        <a:ext cx="10843" cy="10843"/>
      </dsp:txXfrm>
    </dsp:sp>
    <dsp:sp modelId="{FD243751-2042-402D-9F37-80A5B48DFDBC}">
      <dsp:nvSpPr>
        <dsp:cNvPr id="0" name=""/>
        <dsp:cNvSpPr/>
      </dsp:nvSpPr>
      <dsp:spPr>
        <a:xfrm>
          <a:off x="1423825" y="1013885"/>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430272" y="1020332"/>
        <a:ext cx="427365" cy="207235"/>
      </dsp:txXfrm>
    </dsp:sp>
    <dsp:sp modelId="{354438E3-F0F6-47EA-B139-82A64C0B2256}">
      <dsp:nvSpPr>
        <dsp:cNvPr id="0" name=""/>
        <dsp:cNvSpPr/>
      </dsp:nvSpPr>
      <dsp:spPr>
        <a:xfrm rot="19457599">
          <a:off x="1843700" y="1051849"/>
          <a:ext cx="216872" cy="17626"/>
        </a:xfrm>
        <a:custGeom>
          <a:avLst/>
          <a:gdLst/>
          <a:ahLst/>
          <a:cxnLst/>
          <a:rect l="0" t="0" r="0" b="0"/>
          <a:pathLst>
            <a:path>
              <a:moveTo>
                <a:pt x="0" y="8813"/>
              </a:moveTo>
              <a:lnTo>
                <a:pt x="21687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946714" y="1055240"/>
        <a:ext cx="10843" cy="10843"/>
      </dsp:txXfrm>
    </dsp:sp>
    <dsp:sp modelId="{E47D4F88-790A-4FF0-BAD4-FDA9BE9748F4}">
      <dsp:nvSpPr>
        <dsp:cNvPr id="0" name=""/>
        <dsp:cNvSpPr/>
      </dsp:nvSpPr>
      <dsp:spPr>
        <a:xfrm>
          <a:off x="2040188" y="887310"/>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a:t>
          </a:r>
          <a:endParaRPr lang="vi-VN" sz="1300" kern="1200"/>
        </a:p>
      </dsp:txBody>
      <dsp:txXfrm>
        <a:off x="2046635" y="893757"/>
        <a:ext cx="427365" cy="207235"/>
      </dsp:txXfrm>
    </dsp:sp>
    <dsp:sp modelId="{C4F64BC6-B666-4CDB-9175-E50677C7BE85}">
      <dsp:nvSpPr>
        <dsp:cNvPr id="0" name=""/>
        <dsp:cNvSpPr/>
      </dsp:nvSpPr>
      <dsp:spPr>
        <a:xfrm rot="2142401">
          <a:off x="1843700" y="1178423"/>
          <a:ext cx="216872" cy="17626"/>
        </a:xfrm>
        <a:custGeom>
          <a:avLst/>
          <a:gdLst/>
          <a:ahLst/>
          <a:cxnLst/>
          <a:rect l="0" t="0" r="0" b="0"/>
          <a:pathLst>
            <a:path>
              <a:moveTo>
                <a:pt x="0" y="8813"/>
              </a:moveTo>
              <a:lnTo>
                <a:pt x="21687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946714" y="1181815"/>
        <a:ext cx="10843" cy="10843"/>
      </dsp:txXfrm>
    </dsp:sp>
    <dsp:sp modelId="{32A362AC-0027-46C2-AC1B-0D19F0BF6317}">
      <dsp:nvSpPr>
        <dsp:cNvPr id="0" name=""/>
        <dsp:cNvSpPr/>
      </dsp:nvSpPr>
      <dsp:spPr>
        <a:xfrm>
          <a:off x="2040188" y="1140459"/>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a:t>
          </a:r>
          <a:endParaRPr lang="vi-VN" sz="1300" kern="1200"/>
        </a:p>
      </dsp:txBody>
      <dsp:txXfrm>
        <a:off x="2046635" y="1146906"/>
        <a:ext cx="427365" cy="207235"/>
      </dsp:txXfrm>
    </dsp:sp>
    <dsp:sp modelId="{DB06AF70-1762-4BD1-8CFE-33BE3B8F39E2}">
      <dsp:nvSpPr>
        <dsp:cNvPr id="0" name=""/>
        <dsp:cNvSpPr/>
      </dsp:nvSpPr>
      <dsp:spPr>
        <a:xfrm rot="16874489">
          <a:off x="2116822" y="798700"/>
          <a:ext cx="903352" cy="17626"/>
        </a:xfrm>
        <a:custGeom>
          <a:avLst/>
          <a:gdLst/>
          <a:ahLst/>
          <a:cxnLst/>
          <a:rect l="0" t="0" r="0" b="0"/>
          <a:pathLst>
            <a:path>
              <a:moveTo>
                <a:pt x="0" y="8813"/>
              </a:moveTo>
              <a:lnTo>
                <a:pt x="90335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545915" y="784930"/>
        <a:ext cx="45167" cy="45167"/>
      </dsp:txXfrm>
    </dsp:sp>
    <dsp:sp modelId="{17DBC74D-61B7-438B-86BA-9FB2CB0E9C0B}">
      <dsp:nvSpPr>
        <dsp:cNvPr id="0" name=""/>
        <dsp:cNvSpPr/>
      </dsp:nvSpPr>
      <dsp:spPr>
        <a:xfrm>
          <a:off x="2656550" y="254438"/>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a:t>
          </a:r>
          <a:endParaRPr lang="vi-VN" sz="1300" kern="1200"/>
        </a:p>
      </dsp:txBody>
      <dsp:txXfrm>
        <a:off x="2662997" y="260885"/>
        <a:ext cx="427365" cy="207235"/>
      </dsp:txXfrm>
    </dsp:sp>
    <dsp:sp modelId="{67DE0A80-A8E7-40E5-810F-DFD888804F73}">
      <dsp:nvSpPr>
        <dsp:cNvPr id="0" name=""/>
        <dsp:cNvSpPr/>
      </dsp:nvSpPr>
      <dsp:spPr>
        <a:xfrm rot="18289469">
          <a:off x="3030672" y="229115"/>
          <a:ext cx="308377" cy="17626"/>
        </a:xfrm>
        <a:custGeom>
          <a:avLst/>
          <a:gdLst/>
          <a:ahLst/>
          <a:cxnLst/>
          <a:rect l="0" t="0" r="0" b="0"/>
          <a:pathLst>
            <a:path>
              <a:moveTo>
                <a:pt x="0" y="8813"/>
              </a:moveTo>
              <a:lnTo>
                <a:pt x="30837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77152" y="230219"/>
        <a:ext cx="15418" cy="15418"/>
      </dsp:txXfrm>
    </dsp:sp>
    <dsp:sp modelId="{CD220709-7E65-4556-B16B-997E8B656B84}">
      <dsp:nvSpPr>
        <dsp:cNvPr id="0" name=""/>
        <dsp:cNvSpPr/>
      </dsp:nvSpPr>
      <dsp:spPr>
        <a:xfrm>
          <a:off x="3272913" y="1289"/>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BII.1a</a:t>
          </a:r>
          <a:endParaRPr lang="vi-VN" sz="1300" kern="1200"/>
        </a:p>
      </dsp:txBody>
      <dsp:txXfrm>
        <a:off x="3279360" y="7736"/>
        <a:ext cx="427365" cy="207235"/>
      </dsp:txXfrm>
    </dsp:sp>
    <dsp:sp modelId="{113BECBA-FA47-44A7-ACF9-7DC43B0DADF0}">
      <dsp:nvSpPr>
        <dsp:cNvPr id="0" name=""/>
        <dsp:cNvSpPr/>
      </dsp:nvSpPr>
      <dsp:spPr>
        <a:xfrm>
          <a:off x="3096809" y="355689"/>
          <a:ext cx="176103" cy="17626"/>
        </a:xfrm>
        <a:custGeom>
          <a:avLst/>
          <a:gdLst/>
          <a:ahLst/>
          <a:cxnLst/>
          <a:rect l="0" t="0" r="0" b="0"/>
          <a:pathLst>
            <a:path>
              <a:moveTo>
                <a:pt x="0" y="8813"/>
              </a:moveTo>
              <a:lnTo>
                <a:pt x="176103"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80458" y="360100"/>
        <a:ext cx="8805" cy="8805"/>
      </dsp:txXfrm>
    </dsp:sp>
    <dsp:sp modelId="{7691BCED-0FE1-4786-91CF-90A0F68DF00C}">
      <dsp:nvSpPr>
        <dsp:cNvPr id="0" name=""/>
        <dsp:cNvSpPr/>
      </dsp:nvSpPr>
      <dsp:spPr>
        <a:xfrm>
          <a:off x="3272913" y="254438"/>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BII.1b</a:t>
          </a:r>
          <a:endParaRPr lang="vi-VN" sz="1300" kern="1200"/>
        </a:p>
      </dsp:txBody>
      <dsp:txXfrm>
        <a:off x="3279360" y="260885"/>
        <a:ext cx="427365" cy="207235"/>
      </dsp:txXfrm>
    </dsp:sp>
    <dsp:sp modelId="{79EB4573-0288-4D65-B10E-82D4783D1BDA}">
      <dsp:nvSpPr>
        <dsp:cNvPr id="0" name=""/>
        <dsp:cNvSpPr/>
      </dsp:nvSpPr>
      <dsp:spPr>
        <a:xfrm rot="3310531">
          <a:off x="3030672" y="482264"/>
          <a:ext cx="308377" cy="17626"/>
        </a:xfrm>
        <a:custGeom>
          <a:avLst/>
          <a:gdLst/>
          <a:ahLst/>
          <a:cxnLst/>
          <a:rect l="0" t="0" r="0" b="0"/>
          <a:pathLst>
            <a:path>
              <a:moveTo>
                <a:pt x="0" y="8813"/>
              </a:moveTo>
              <a:lnTo>
                <a:pt x="30837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77152" y="483368"/>
        <a:ext cx="15418" cy="15418"/>
      </dsp:txXfrm>
    </dsp:sp>
    <dsp:sp modelId="{8244E585-4C48-46B5-884D-40937D84E715}">
      <dsp:nvSpPr>
        <dsp:cNvPr id="0" name=""/>
        <dsp:cNvSpPr/>
      </dsp:nvSpPr>
      <dsp:spPr>
        <a:xfrm>
          <a:off x="3272913" y="507587"/>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BII.1c</a:t>
          </a:r>
          <a:endParaRPr lang="vi-VN" sz="1300" kern="1200"/>
        </a:p>
      </dsp:txBody>
      <dsp:txXfrm>
        <a:off x="3279360" y="514034"/>
        <a:ext cx="427365" cy="207235"/>
      </dsp:txXfrm>
    </dsp:sp>
    <dsp:sp modelId="{C6EE4F29-6EC5-4325-9A22-CB1234827C4F}">
      <dsp:nvSpPr>
        <dsp:cNvPr id="0" name=""/>
        <dsp:cNvSpPr/>
      </dsp:nvSpPr>
      <dsp:spPr>
        <a:xfrm rot="19457599">
          <a:off x="2460062" y="1178423"/>
          <a:ext cx="216872" cy="17626"/>
        </a:xfrm>
        <a:custGeom>
          <a:avLst/>
          <a:gdLst/>
          <a:ahLst/>
          <a:cxnLst/>
          <a:rect l="0" t="0" r="0" b="0"/>
          <a:pathLst>
            <a:path>
              <a:moveTo>
                <a:pt x="0" y="8813"/>
              </a:moveTo>
              <a:lnTo>
                <a:pt x="21687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563077" y="1181815"/>
        <a:ext cx="10843" cy="10843"/>
      </dsp:txXfrm>
    </dsp:sp>
    <dsp:sp modelId="{143ECB92-3BE5-4F65-BAED-505A102E16AE}">
      <dsp:nvSpPr>
        <dsp:cNvPr id="0" name=""/>
        <dsp:cNvSpPr/>
      </dsp:nvSpPr>
      <dsp:spPr>
        <a:xfrm>
          <a:off x="2656550" y="1013885"/>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a:t>
          </a:r>
          <a:endParaRPr lang="vi-VN" sz="1300" kern="1200"/>
        </a:p>
      </dsp:txBody>
      <dsp:txXfrm>
        <a:off x="2662997" y="1020332"/>
        <a:ext cx="427365" cy="207235"/>
      </dsp:txXfrm>
    </dsp:sp>
    <dsp:sp modelId="{D145BA0A-B652-4692-AF5B-59B4C65E0BD5}">
      <dsp:nvSpPr>
        <dsp:cNvPr id="0" name=""/>
        <dsp:cNvSpPr/>
      </dsp:nvSpPr>
      <dsp:spPr>
        <a:xfrm rot="18289469">
          <a:off x="3030672" y="988562"/>
          <a:ext cx="308377" cy="17626"/>
        </a:xfrm>
        <a:custGeom>
          <a:avLst/>
          <a:gdLst/>
          <a:ahLst/>
          <a:cxnLst/>
          <a:rect l="0" t="0" r="0" b="0"/>
          <a:pathLst>
            <a:path>
              <a:moveTo>
                <a:pt x="0" y="8813"/>
              </a:moveTo>
              <a:lnTo>
                <a:pt x="30837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77152" y="989666"/>
        <a:ext cx="15418" cy="15418"/>
      </dsp:txXfrm>
    </dsp:sp>
    <dsp:sp modelId="{D42AADF8-5A80-4199-9E0E-2AB00C87DBAA}">
      <dsp:nvSpPr>
        <dsp:cNvPr id="0" name=""/>
        <dsp:cNvSpPr/>
      </dsp:nvSpPr>
      <dsp:spPr>
        <a:xfrm>
          <a:off x="3272913" y="760736"/>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BII.2a</a:t>
          </a:r>
          <a:endParaRPr lang="vi-VN" sz="1300" kern="1200"/>
        </a:p>
      </dsp:txBody>
      <dsp:txXfrm>
        <a:off x="3279360" y="767183"/>
        <a:ext cx="427365" cy="207235"/>
      </dsp:txXfrm>
    </dsp:sp>
    <dsp:sp modelId="{99B8BA3D-B965-46B9-9A06-C357008DCC1A}">
      <dsp:nvSpPr>
        <dsp:cNvPr id="0" name=""/>
        <dsp:cNvSpPr/>
      </dsp:nvSpPr>
      <dsp:spPr>
        <a:xfrm>
          <a:off x="3096809" y="1115136"/>
          <a:ext cx="176103" cy="17626"/>
        </a:xfrm>
        <a:custGeom>
          <a:avLst/>
          <a:gdLst/>
          <a:ahLst/>
          <a:cxnLst/>
          <a:rect l="0" t="0" r="0" b="0"/>
          <a:pathLst>
            <a:path>
              <a:moveTo>
                <a:pt x="0" y="8813"/>
              </a:moveTo>
              <a:lnTo>
                <a:pt x="176103"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80458" y="1119547"/>
        <a:ext cx="8805" cy="8805"/>
      </dsp:txXfrm>
    </dsp:sp>
    <dsp:sp modelId="{904C1A9F-9BA5-4402-8E39-B21299173C5C}">
      <dsp:nvSpPr>
        <dsp:cNvPr id="0" name=""/>
        <dsp:cNvSpPr/>
      </dsp:nvSpPr>
      <dsp:spPr>
        <a:xfrm>
          <a:off x="3272913" y="1013885"/>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BII.2b</a:t>
          </a:r>
          <a:endParaRPr lang="vi-VN" sz="1300" kern="1200"/>
        </a:p>
      </dsp:txBody>
      <dsp:txXfrm>
        <a:off x="3279360" y="1020332"/>
        <a:ext cx="427365" cy="207235"/>
      </dsp:txXfrm>
    </dsp:sp>
    <dsp:sp modelId="{5181C77E-A836-4097-8E4F-432589FEAE6B}">
      <dsp:nvSpPr>
        <dsp:cNvPr id="0" name=""/>
        <dsp:cNvSpPr/>
      </dsp:nvSpPr>
      <dsp:spPr>
        <a:xfrm rot="3310531">
          <a:off x="3030672" y="1241711"/>
          <a:ext cx="308377" cy="17626"/>
        </a:xfrm>
        <a:custGeom>
          <a:avLst/>
          <a:gdLst/>
          <a:ahLst/>
          <a:cxnLst/>
          <a:rect l="0" t="0" r="0" b="0"/>
          <a:pathLst>
            <a:path>
              <a:moveTo>
                <a:pt x="0" y="8813"/>
              </a:moveTo>
              <a:lnTo>
                <a:pt x="30837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77152" y="1242815"/>
        <a:ext cx="15418" cy="15418"/>
      </dsp:txXfrm>
    </dsp:sp>
    <dsp:sp modelId="{996BB821-117F-4DF3-8518-CC584B2363B8}">
      <dsp:nvSpPr>
        <dsp:cNvPr id="0" name=""/>
        <dsp:cNvSpPr/>
      </dsp:nvSpPr>
      <dsp:spPr>
        <a:xfrm>
          <a:off x="3272913" y="1267034"/>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BII.2c</a:t>
          </a:r>
          <a:endParaRPr lang="vi-VN" sz="1300" kern="1200"/>
        </a:p>
      </dsp:txBody>
      <dsp:txXfrm>
        <a:off x="3279360" y="1273481"/>
        <a:ext cx="427365" cy="207235"/>
      </dsp:txXfrm>
    </dsp:sp>
    <dsp:sp modelId="{895099DA-E922-4D92-A2EF-AD0BEA21B495}">
      <dsp:nvSpPr>
        <dsp:cNvPr id="0" name=""/>
        <dsp:cNvSpPr/>
      </dsp:nvSpPr>
      <dsp:spPr>
        <a:xfrm rot="2142401">
          <a:off x="2460062" y="1304998"/>
          <a:ext cx="216872" cy="17626"/>
        </a:xfrm>
        <a:custGeom>
          <a:avLst/>
          <a:gdLst/>
          <a:ahLst/>
          <a:cxnLst/>
          <a:rect l="0" t="0" r="0" b="0"/>
          <a:pathLst>
            <a:path>
              <a:moveTo>
                <a:pt x="0" y="8813"/>
              </a:moveTo>
              <a:lnTo>
                <a:pt x="21687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563077" y="1308389"/>
        <a:ext cx="10843" cy="10843"/>
      </dsp:txXfrm>
    </dsp:sp>
    <dsp:sp modelId="{98B3131E-E60F-4E13-A757-91718E6B078E}">
      <dsp:nvSpPr>
        <dsp:cNvPr id="0" name=""/>
        <dsp:cNvSpPr/>
      </dsp:nvSpPr>
      <dsp:spPr>
        <a:xfrm>
          <a:off x="2656550" y="1267034"/>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BII.3</a:t>
          </a:r>
          <a:endParaRPr lang="vi-VN" sz="1300" kern="1200"/>
        </a:p>
      </dsp:txBody>
      <dsp:txXfrm>
        <a:off x="2662997" y="1273481"/>
        <a:ext cx="427365" cy="207235"/>
      </dsp:txXfrm>
    </dsp:sp>
    <dsp:sp modelId="{4E56BFA1-BFD8-426B-B9D7-9DDED92BF219}">
      <dsp:nvSpPr>
        <dsp:cNvPr id="0" name=""/>
        <dsp:cNvSpPr/>
      </dsp:nvSpPr>
      <dsp:spPr>
        <a:xfrm rot="4467012">
          <a:off x="2240040" y="1558147"/>
          <a:ext cx="656916" cy="17626"/>
        </a:xfrm>
        <a:custGeom>
          <a:avLst/>
          <a:gdLst/>
          <a:ahLst/>
          <a:cxnLst/>
          <a:rect l="0" t="0" r="0" b="0"/>
          <a:pathLst>
            <a:path>
              <a:moveTo>
                <a:pt x="0" y="8813"/>
              </a:moveTo>
              <a:lnTo>
                <a:pt x="656916"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552076" y="1550537"/>
        <a:ext cx="32845" cy="32845"/>
      </dsp:txXfrm>
    </dsp:sp>
    <dsp:sp modelId="{5CA9D55B-E0A7-4080-A4D7-6204C19A0C86}">
      <dsp:nvSpPr>
        <dsp:cNvPr id="0" name=""/>
        <dsp:cNvSpPr/>
      </dsp:nvSpPr>
      <dsp:spPr>
        <a:xfrm>
          <a:off x="2656550" y="1773332"/>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BII.4</a:t>
          </a:r>
          <a:endParaRPr lang="vi-VN" sz="1300" kern="1200"/>
        </a:p>
      </dsp:txBody>
      <dsp:txXfrm>
        <a:off x="2662997" y="1779779"/>
        <a:ext cx="427365" cy="207235"/>
      </dsp:txXfrm>
    </dsp:sp>
    <dsp:sp modelId="{85F869F9-722B-4333-959C-983F947825DA}">
      <dsp:nvSpPr>
        <dsp:cNvPr id="0" name=""/>
        <dsp:cNvSpPr/>
      </dsp:nvSpPr>
      <dsp:spPr>
        <a:xfrm rot="18289469">
          <a:off x="3030672" y="1748008"/>
          <a:ext cx="308377" cy="17626"/>
        </a:xfrm>
        <a:custGeom>
          <a:avLst/>
          <a:gdLst/>
          <a:ahLst/>
          <a:cxnLst/>
          <a:rect l="0" t="0" r="0" b="0"/>
          <a:pathLst>
            <a:path>
              <a:moveTo>
                <a:pt x="0" y="8813"/>
              </a:moveTo>
              <a:lnTo>
                <a:pt x="30837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77152" y="1749112"/>
        <a:ext cx="15418" cy="15418"/>
      </dsp:txXfrm>
    </dsp:sp>
    <dsp:sp modelId="{FB472885-B5F4-497D-ADF5-59E146EE6FA2}">
      <dsp:nvSpPr>
        <dsp:cNvPr id="0" name=""/>
        <dsp:cNvSpPr/>
      </dsp:nvSpPr>
      <dsp:spPr>
        <a:xfrm>
          <a:off x="3272913" y="1520183"/>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BII.4a</a:t>
          </a:r>
          <a:endParaRPr lang="vi-VN" sz="1300" kern="1200"/>
        </a:p>
      </dsp:txBody>
      <dsp:txXfrm>
        <a:off x="3279360" y="1526630"/>
        <a:ext cx="427365" cy="207235"/>
      </dsp:txXfrm>
    </dsp:sp>
    <dsp:sp modelId="{A4457AD3-663B-4A1F-B0E2-8C5F86CEB86C}">
      <dsp:nvSpPr>
        <dsp:cNvPr id="0" name=""/>
        <dsp:cNvSpPr/>
      </dsp:nvSpPr>
      <dsp:spPr>
        <a:xfrm>
          <a:off x="3096809" y="1874583"/>
          <a:ext cx="176103" cy="17626"/>
        </a:xfrm>
        <a:custGeom>
          <a:avLst/>
          <a:gdLst/>
          <a:ahLst/>
          <a:cxnLst/>
          <a:rect l="0" t="0" r="0" b="0"/>
          <a:pathLst>
            <a:path>
              <a:moveTo>
                <a:pt x="0" y="8813"/>
              </a:moveTo>
              <a:lnTo>
                <a:pt x="176103"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80458" y="1878994"/>
        <a:ext cx="8805" cy="8805"/>
      </dsp:txXfrm>
    </dsp:sp>
    <dsp:sp modelId="{F6A438DB-7098-4507-9DEE-3184537DA455}">
      <dsp:nvSpPr>
        <dsp:cNvPr id="0" name=""/>
        <dsp:cNvSpPr/>
      </dsp:nvSpPr>
      <dsp:spPr>
        <a:xfrm>
          <a:off x="3272913" y="1773332"/>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BII.4b</a:t>
          </a:r>
          <a:endParaRPr lang="vi-VN" sz="1300" kern="1200"/>
        </a:p>
      </dsp:txBody>
      <dsp:txXfrm>
        <a:off x="3279360" y="1779779"/>
        <a:ext cx="427365" cy="207235"/>
      </dsp:txXfrm>
    </dsp:sp>
    <dsp:sp modelId="{9849FD04-82F5-4095-8F94-474EC09BF996}">
      <dsp:nvSpPr>
        <dsp:cNvPr id="0" name=""/>
        <dsp:cNvSpPr/>
      </dsp:nvSpPr>
      <dsp:spPr>
        <a:xfrm rot="3310531">
          <a:off x="3030672" y="2001157"/>
          <a:ext cx="308377" cy="17626"/>
        </a:xfrm>
        <a:custGeom>
          <a:avLst/>
          <a:gdLst/>
          <a:ahLst/>
          <a:cxnLst/>
          <a:rect l="0" t="0" r="0" b="0"/>
          <a:pathLst>
            <a:path>
              <a:moveTo>
                <a:pt x="0" y="8813"/>
              </a:moveTo>
              <a:lnTo>
                <a:pt x="30837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77152" y="2002261"/>
        <a:ext cx="15418" cy="15418"/>
      </dsp:txXfrm>
    </dsp:sp>
    <dsp:sp modelId="{BC7A7AE5-AFBA-43DB-BE26-8438BC491F2D}">
      <dsp:nvSpPr>
        <dsp:cNvPr id="0" name=""/>
        <dsp:cNvSpPr/>
      </dsp:nvSpPr>
      <dsp:spPr>
        <a:xfrm>
          <a:off x="3272913" y="2026480"/>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BII.4c</a:t>
          </a:r>
          <a:endParaRPr lang="vi-VN" sz="1300" kern="1200"/>
        </a:p>
      </dsp:txBody>
      <dsp:txXfrm>
        <a:off x="3279360" y="2032927"/>
        <a:ext cx="427365" cy="207235"/>
      </dsp:txXfrm>
    </dsp:sp>
    <dsp:sp modelId="{A90240AF-9766-4C3F-A075-225BC0E3712B}">
      <dsp:nvSpPr>
        <dsp:cNvPr id="0" name=""/>
        <dsp:cNvSpPr/>
      </dsp:nvSpPr>
      <dsp:spPr>
        <a:xfrm rot="4725511">
          <a:off x="2116822" y="1684721"/>
          <a:ext cx="903352" cy="17626"/>
        </a:xfrm>
        <a:custGeom>
          <a:avLst/>
          <a:gdLst/>
          <a:ahLst/>
          <a:cxnLst/>
          <a:rect l="0" t="0" r="0" b="0"/>
          <a:pathLst>
            <a:path>
              <a:moveTo>
                <a:pt x="0" y="8813"/>
              </a:moveTo>
              <a:lnTo>
                <a:pt x="90335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545915" y="1670951"/>
        <a:ext cx="45167" cy="45167"/>
      </dsp:txXfrm>
    </dsp:sp>
    <dsp:sp modelId="{FA0F4D61-E6B3-43F7-ABFE-F757C4CC25A3}">
      <dsp:nvSpPr>
        <dsp:cNvPr id="0" name=""/>
        <dsp:cNvSpPr/>
      </dsp:nvSpPr>
      <dsp:spPr>
        <a:xfrm>
          <a:off x="2656550" y="2026480"/>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BII.5</a:t>
          </a:r>
          <a:endParaRPr lang="vi-VN" sz="1300" kern="1200"/>
        </a:p>
      </dsp:txBody>
      <dsp:txXfrm>
        <a:off x="2662997" y="2032927"/>
        <a:ext cx="427365" cy="207235"/>
      </dsp:txXfrm>
    </dsp:sp>
    <dsp:sp modelId="{B889EE39-B7BF-4628-BB27-B189AB5C521F}">
      <dsp:nvSpPr>
        <dsp:cNvPr id="0" name=""/>
        <dsp:cNvSpPr/>
      </dsp:nvSpPr>
      <dsp:spPr>
        <a:xfrm rot="2142401">
          <a:off x="1227337" y="1304998"/>
          <a:ext cx="216872" cy="17626"/>
        </a:xfrm>
        <a:custGeom>
          <a:avLst/>
          <a:gdLst/>
          <a:ahLst/>
          <a:cxnLst/>
          <a:rect l="0" t="0" r="0" b="0"/>
          <a:pathLst>
            <a:path>
              <a:moveTo>
                <a:pt x="0" y="8813"/>
              </a:moveTo>
              <a:lnTo>
                <a:pt x="216872"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30351" y="1308389"/>
        <a:ext cx="10843" cy="10843"/>
      </dsp:txXfrm>
    </dsp:sp>
    <dsp:sp modelId="{CA5D0B3A-B540-4B45-8E89-0FE335C8BCEE}">
      <dsp:nvSpPr>
        <dsp:cNvPr id="0" name=""/>
        <dsp:cNvSpPr/>
      </dsp:nvSpPr>
      <dsp:spPr>
        <a:xfrm>
          <a:off x="1423825" y="1267034"/>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430272" y="1273481"/>
        <a:ext cx="427365" cy="207235"/>
      </dsp:txXfrm>
    </dsp:sp>
    <dsp:sp modelId="{357C16FC-4D83-46AE-A416-5ABEFDF9E8B1}">
      <dsp:nvSpPr>
        <dsp:cNvPr id="0" name=""/>
        <dsp:cNvSpPr/>
      </dsp:nvSpPr>
      <dsp:spPr>
        <a:xfrm rot="3907178">
          <a:off x="1126487" y="1431572"/>
          <a:ext cx="418571" cy="17626"/>
        </a:xfrm>
        <a:custGeom>
          <a:avLst/>
          <a:gdLst/>
          <a:ahLst/>
          <a:cxnLst/>
          <a:rect l="0" t="0" r="0" b="0"/>
          <a:pathLst>
            <a:path>
              <a:moveTo>
                <a:pt x="0" y="8813"/>
              </a:moveTo>
              <a:lnTo>
                <a:pt x="418571"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25309" y="1429921"/>
        <a:ext cx="20928" cy="20928"/>
      </dsp:txXfrm>
    </dsp:sp>
    <dsp:sp modelId="{7019EA68-2217-41EB-ADED-B1928BD57AC9}">
      <dsp:nvSpPr>
        <dsp:cNvPr id="0" name=""/>
        <dsp:cNvSpPr/>
      </dsp:nvSpPr>
      <dsp:spPr>
        <a:xfrm>
          <a:off x="1423825" y="1520183"/>
          <a:ext cx="440259" cy="220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430272" y="1526630"/>
        <a:ext cx="427365" cy="20723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69843" y="1273882"/>
          <a:ext cx="1136837"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76319" y="1280358"/>
        <a:ext cx="1123885" cy="208148"/>
      </dsp:txXfrm>
    </dsp:sp>
    <dsp:sp modelId="{2353B904-32CE-46B5-9EE8-64860B9275C6}">
      <dsp:nvSpPr>
        <dsp:cNvPr id="0" name=""/>
        <dsp:cNvSpPr/>
      </dsp:nvSpPr>
      <dsp:spPr>
        <a:xfrm rot="17692822">
          <a:off x="1084911" y="1185820"/>
          <a:ext cx="420418" cy="15826"/>
        </a:xfrm>
        <a:custGeom>
          <a:avLst/>
          <a:gdLst/>
          <a:ahLst/>
          <a:cxnLst/>
          <a:rect l="0" t="0" r="0" b="0"/>
          <a:pathLst>
            <a:path>
              <a:moveTo>
                <a:pt x="0" y="7913"/>
              </a:moveTo>
              <a:lnTo>
                <a:pt x="420418" y="79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84610" y="1183223"/>
        <a:ext cx="21020" cy="21020"/>
      </dsp:txXfrm>
    </dsp:sp>
    <dsp:sp modelId="{0A577CDF-5689-4844-8950-2C9F0F78B1FB}">
      <dsp:nvSpPr>
        <dsp:cNvPr id="0" name=""/>
        <dsp:cNvSpPr/>
      </dsp:nvSpPr>
      <dsp:spPr>
        <a:xfrm>
          <a:off x="1383560" y="892484"/>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390036" y="898960"/>
        <a:ext cx="429249" cy="208148"/>
      </dsp:txXfrm>
    </dsp:sp>
    <dsp:sp modelId="{E98D0296-761F-4EE8-8A18-6B23AF1064CA}">
      <dsp:nvSpPr>
        <dsp:cNvPr id="0" name=""/>
        <dsp:cNvSpPr/>
      </dsp:nvSpPr>
      <dsp:spPr>
        <a:xfrm rot="19457599">
          <a:off x="1186206" y="1312953"/>
          <a:ext cx="217828" cy="15826"/>
        </a:xfrm>
        <a:custGeom>
          <a:avLst/>
          <a:gdLst/>
          <a:ahLst/>
          <a:cxnLst/>
          <a:rect l="0" t="0" r="0" b="0"/>
          <a:pathLst>
            <a:path>
              <a:moveTo>
                <a:pt x="0" y="7913"/>
              </a:moveTo>
              <a:lnTo>
                <a:pt x="217828" y="79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89674" y="1315420"/>
        <a:ext cx="10891" cy="10891"/>
      </dsp:txXfrm>
    </dsp:sp>
    <dsp:sp modelId="{FD243751-2042-402D-9F37-80A5B48DFDBC}">
      <dsp:nvSpPr>
        <dsp:cNvPr id="0" name=""/>
        <dsp:cNvSpPr/>
      </dsp:nvSpPr>
      <dsp:spPr>
        <a:xfrm>
          <a:off x="1383560" y="1146749"/>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390036" y="1153225"/>
        <a:ext cx="429249" cy="208148"/>
      </dsp:txXfrm>
    </dsp:sp>
    <dsp:sp modelId="{354438E3-F0F6-47EA-B139-82A64C0B2256}">
      <dsp:nvSpPr>
        <dsp:cNvPr id="0" name=""/>
        <dsp:cNvSpPr/>
      </dsp:nvSpPr>
      <dsp:spPr>
        <a:xfrm rot="19457599">
          <a:off x="1805287" y="1185820"/>
          <a:ext cx="217828" cy="15826"/>
        </a:xfrm>
        <a:custGeom>
          <a:avLst/>
          <a:gdLst/>
          <a:ahLst/>
          <a:cxnLst/>
          <a:rect l="0" t="0" r="0" b="0"/>
          <a:pathLst>
            <a:path>
              <a:moveTo>
                <a:pt x="0" y="7913"/>
              </a:moveTo>
              <a:lnTo>
                <a:pt x="217828"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908756" y="1188287"/>
        <a:ext cx="10891" cy="10891"/>
      </dsp:txXfrm>
    </dsp:sp>
    <dsp:sp modelId="{E47D4F88-790A-4FF0-BAD4-FDA9BE9748F4}">
      <dsp:nvSpPr>
        <dsp:cNvPr id="0" name=""/>
        <dsp:cNvSpPr/>
      </dsp:nvSpPr>
      <dsp:spPr>
        <a:xfrm>
          <a:off x="2002642" y="1019616"/>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a:t>
          </a:r>
          <a:endParaRPr lang="vi-VN" sz="1300" kern="1200"/>
        </a:p>
      </dsp:txBody>
      <dsp:txXfrm>
        <a:off x="2009118" y="1026092"/>
        <a:ext cx="429249" cy="208148"/>
      </dsp:txXfrm>
    </dsp:sp>
    <dsp:sp modelId="{C4F64BC6-B666-4CDB-9175-E50677C7BE85}">
      <dsp:nvSpPr>
        <dsp:cNvPr id="0" name=""/>
        <dsp:cNvSpPr/>
      </dsp:nvSpPr>
      <dsp:spPr>
        <a:xfrm rot="2142401">
          <a:off x="1805287" y="1312953"/>
          <a:ext cx="217828" cy="15826"/>
        </a:xfrm>
        <a:custGeom>
          <a:avLst/>
          <a:gdLst/>
          <a:ahLst/>
          <a:cxnLst/>
          <a:rect l="0" t="0" r="0" b="0"/>
          <a:pathLst>
            <a:path>
              <a:moveTo>
                <a:pt x="0" y="7913"/>
              </a:moveTo>
              <a:lnTo>
                <a:pt x="217828"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908756" y="1315420"/>
        <a:ext cx="10891" cy="10891"/>
      </dsp:txXfrm>
    </dsp:sp>
    <dsp:sp modelId="{32A362AC-0027-46C2-AC1B-0D19F0BF6317}">
      <dsp:nvSpPr>
        <dsp:cNvPr id="0" name=""/>
        <dsp:cNvSpPr/>
      </dsp:nvSpPr>
      <dsp:spPr>
        <a:xfrm>
          <a:off x="2002642" y="1273882"/>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a:t>
          </a:r>
          <a:endParaRPr lang="vi-VN" sz="1300" kern="1200"/>
        </a:p>
      </dsp:txBody>
      <dsp:txXfrm>
        <a:off x="2009118" y="1280358"/>
        <a:ext cx="429249" cy="208148"/>
      </dsp:txXfrm>
    </dsp:sp>
    <dsp:sp modelId="{DB06AF70-1762-4BD1-8CFE-33BE3B8F39E2}">
      <dsp:nvSpPr>
        <dsp:cNvPr id="0" name=""/>
        <dsp:cNvSpPr/>
      </dsp:nvSpPr>
      <dsp:spPr>
        <a:xfrm rot="16791948">
          <a:off x="2017119" y="867988"/>
          <a:ext cx="1032329" cy="15826"/>
        </a:xfrm>
        <a:custGeom>
          <a:avLst/>
          <a:gdLst/>
          <a:ahLst/>
          <a:cxnLst/>
          <a:rect l="0" t="0" r="0" b="0"/>
          <a:pathLst>
            <a:path>
              <a:moveTo>
                <a:pt x="0" y="7913"/>
              </a:moveTo>
              <a:lnTo>
                <a:pt x="1032329"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507475" y="850093"/>
        <a:ext cx="51616" cy="51616"/>
      </dsp:txXfrm>
    </dsp:sp>
    <dsp:sp modelId="{17DBC74D-61B7-438B-86BA-9FB2CB0E9C0B}">
      <dsp:nvSpPr>
        <dsp:cNvPr id="0" name=""/>
        <dsp:cNvSpPr/>
      </dsp:nvSpPr>
      <dsp:spPr>
        <a:xfrm>
          <a:off x="2621724" y="256819"/>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a:t>
          </a:r>
          <a:endParaRPr lang="vi-VN" sz="1300" kern="1200"/>
        </a:p>
      </dsp:txBody>
      <dsp:txXfrm>
        <a:off x="2628200" y="263295"/>
        <a:ext cx="429249" cy="208148"/>
      </dsp:txXfrm>
    </dsp:sp>
    <dsp:sp modelId="{67DE0A80-A8E7-40E5-810F-DFD888804F73}">
      <dsp:nvSpPr>
        <dsp:cNvPr id="0" name=""/>
        <dsp:cNvSpPr/>
      </dsp:nvSpPr>
      <dsp:spPr>
        <a:xfrm rot="18289469">
          <a:off x="2997496" y="232323"/>
          <a:ext cx="309738" cy="15826"/>
        </a:xfrm>
        <a:custGeom>
          <a:avLst/>
          <a:gdLst/>
          <a:ahLst/>
          <a:cxnLst/>
          <a:rect l="0" t="0" r="0" b="0"/>
          <a:pathLst>
            <a:path>
              <a:moveTo>
                <a:pt x="0" y="7913"/>
              </a:moveTo>
              <a:lnTo>
                <a:pt x="309738"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44622" y="232493"/>
        <a:ext cx="15486" cy="15486"/>
      </dsp:txXfrm>
    </dsp:sp>
    <dsp:sp modelId="{CD220709-7E65-4556-B16B-997E8B656B84}">
      <dsp:nvSpPr>
        <dsp:cNvPr id="0" name=""/>
        <dsp:cNvSpPr/>
      </dsp:nvSpPr>
      <dsp:spPr>
        <a:xfrm>
          <a:off x="3240805" y="2554"/>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BII.1a</a:t>
          </a:r>
          <a:endParaRPr lang="vi-VN" sz="1300" kern="1200"/>
        </a:p>
      </dsp:txBody>
      <dsp:txXfrm>
        <a:off x="3247281" y="9030"/>
        <a:ext cx="429249" cy="208148"/>
      </dsp:txXfrm>
    </dsp:sp>
    <dsp:sp modelId="{113BECBA-FA47-44A7-ACF9-7DC43B0DADF0}">
      <dsp:nvSpPr>
        <dsp:cNvPr id="0" name=""/>
        <dsp:cNvSpPr/>
      </dsp:nvSpPr>
      <dsp:spPr>
        <a:xfrm>
          <a:off x="3063925" y="359456"/>
          <a:ext cx="176880" cy="15826"/>
        </a:xfrm>
        <a:custGeom>
          <a:avLst/>
          <a:gdLst/>
          <a:ahLst/>
          <a:cxnLst/>
          <a:rect l="0" t="0" r="0" b="0"/>
          <a:pathLst>
            <a:path>
              <a:moveTo>
                <a:pt x="0" y="7913"/>
              </a:moveTo>
              <a:lnTo>
                <a:pt x="176880"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47943" y="362948"/>
        <a:ext cx="8844" cy="8844"/>
      </dsp:txXfrm>
    </dsp:sp>
    <dsp:sp modelId="{7691BCED-0FE1-4786-91CF-90A0F68DF00C}">
      <dsp:nvSpPr>
        <dsp:cNvPr id="0" name=""/>
        <dsp:cNvSpPr/>
      </dsp:nvSpPr>
      <dsp:spPr>
        <a:xfrm>
          <a:off x="3240805" y="256819"/>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BII.1b</a:t>
          </a:r>
          <a:endParaRPr lang="vi-VN" sz="1300" kern="1200"/>
        </a:p>
      </dsp:txBody>
      <dsp:txXfrm>
        <a:off x="3247281" y="263295"/>
        <a:ext cx="429249" cy="208148"/>
      </dsp:txXfrm>
    </dsp:sp>
    <dsp:sp modelId="{79EB4573-0288-4D65-B10E-82D4783D1BDA}">
      <dsp:nvSpPr>
        <dsp:cNvPr id="0" name=""/>
        <dsp:cNvSpPr/>
      </dsp:nvSpPr>
      <dsp:spPr>
        <a:xfrm rot="3310531">
          <a:off x="2997496" y="486589"/>
          <a:ext cx="309738" cy="15826"/>
        </a:xfrm>
        <a:custGeom>
          <a:avLst/>
          <a:gdLst/>
          <a:ahLst/>
          <a:cxnLst/>
          <a:rect l="0" t="0" r="0" b="0"/>
          <a:pathLst>
            <a:path>
              <a:moveTo>
                <a:pt x="0" y="7913"/>
              </a:moveTo>
              <a:lnTo>
                <a:pt x="309738"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44622" y="486759"/>
        <a:ext cx="15486" cy="15486"/>
      </dsp:txXfrm>
    </dsp:sp>
    <dsp:sp modelId="{8244E585-4C48-46B5-884D-40937D84E715}">
      <dsp:nvSpPr>
        <dsp:cNvPr id="0" name=""/>
        <dsp:cNvSpPr/>
      </dsp:nvSpPr>
      <dsp:spPr>
        <a:xfrm>
          <a:off x="3240805" y="511085"/>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BII.1c</a:t>
          </a:r>
          <a:endParaRPr lang="vi-VN" sz="1300" kern="1200"/>
        </a:p>
      </dsp:txBody>
      <dsp:txXfrm>
        <a:off x="3247281" y="517561"/>
        <a:ext cx="429249" cy="208148"/>
      </dsp:txXfrm>
    </dsp:sp>
    <dsp:sp modelId="{C6EE4F29-6EC5-4325-9A22-CB1234827C4F}">
      <dsp:nvSpPr>
        <dsp:cNvPr id="0" name=""/>
        <dsp:cNvSpPr/>
      </dsp:nvSpPr>
      <dsp:spPr>
        <a:xfrm rot="18289469">
          <a:off x="2378414" y="1249386"/>
          <a:ext cx="309738" cy="15826"/>
        </a:xfrm>
        <a:custGeom>
          <a:avLst/>
          <a:gdLst/>
          <a:ahLst/>
          <a:cxnLst/>
          <a:rect l="0" t="0" r="0" b="0"/>
          <a:pathLst>
            <a:path>
              <a:moveTo>
                <a:pt x="0" y="7913"/>
              </a:moveTo>
              <a:lnTo>
                <a:pt x="309738"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525540" y="1249556"/>
        <a:ext cx="15486" cy="15486"/>
      </dsp:txXfrm>
    </dsp:sp>
    <dsp:sp modelId="{143ECB92-3BE5-4F65-BAED-505A102E16AE}">
      <dsp:nvSpPr>
        <dsp:cNvPr id="0" name=""/>
        <dsp:cNvSpPr/>
      </dsp:nvSpPr>
      <dsp:spPr>
        <a:xfrm>
          <a:off x="2621724" y="1019616"/>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a:t>
          </a:r>
          <a:endParaRPr lang="vi-VN" sz="1300" kern="1200"/>
        </a:p>
      </dsp:txBody>
      <dsp:txXfrm>
        <a:off x="2628200" y="1026092"/>
        <a:ext cx="429249" cy="208148"/>
      </dsp:txXfrm>
    </dsp:sp>
    <dsp:sp modelId="{D145BA0A-B652-4692-AF5B-59B4C65E0BD5}">
      <dsp:nvSpPr>
        <dsp:cNvPr id="0" name=""/>
        <dsp:cNvSpPr/>
      </dsp:nvSpPr>
      <dsp:spPr>
        <a:xfrm rot="18289469">
          <a:off x="2997496" y="995120"/>
          <a:ext cx="309738" cy="15826"/>
        </a:xfrm>
        <a:custGeom>
          <a:avLst/>
          <a:gdLst/>
          <a:ahLst/>
          <a:cxnLst/>
          <a:rect l="0" t="0" r="0" b="0"/>
          <a:pathLst>
            <a:path>
              <a:moveTo>
                <a:pt x="0" y="7913"/>
              </a:moveTo>
              <a:lnTo>
                <a:pt x="309738"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44622" y="995290"/>
        <a:ext cx="15486" cy="15486"/>
      </dsp:txXfrm>
    </dsp:sp>
    <dsp:sp modelId="{D42AADF8-5A80-4199-9E0E-2AB00C87DBAA}">
      <dsp:nvSpPr>
        <dsp:cNvPr id="0" name=""/>
        <dsp:cNvSpPr/>
      </dsp:nvSpPr>
      <dsp:spPr>
        <a:xfrm>
          <a:off x="3240805" y="765351"/>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BII.2a</a:t>
          </a:r>
          <a:endParaRPr lang="vi-VN" sz="1300" kern="1200"/>
        </a:p>
      </dsp:txBody>
      <dsp:txXfrm>
        <a:off x="3247281" y="771827"/>
        <a:ext cx="429249" cy="208148"/>
      </dsp:txXfrm>
    </dsp:sp>
    <dsp:sp modelId="{99B8BA3D-B965-46B9-9A06-C357008DCC1A}">
      <dsp:nvSpPr>
        <dsp:cNvPr id="0" name=""/>
        <dsp:cNvSpPr/>
      </dsp:nvSpPr>
      <dsp:spPr>
        <a:xfrm>
          <a:off x="3063925" y="1122253"/>
          <a:ext cx="176880" cy="15826"/>
        </a:xfrm>
        <a:custGeom>
          <a:avLst/>
          <a:gdLst/>
          <a:ahLst/>
          <a:cxnLst/>
          <a:rect l="0" t="0" r="0" b="0"/>
          <a:pathLst>
            <a:path>
              <a:moveTo>
                <a:pt x="0" y="7913"/>
              </a:moveTo>
              <a:lnTo>
                <a:pt x="176880"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47943" y="1125745"/>
        <a:ext cx="8844" cy="8844"/>
      </dsp:txXfrm>
    </dsp:sp>
    <dsp:sp modelId="{904C1A9F-9BA5-4402-8E39-B21299173C5C}">
      <dsp:nvSpPr>
        <dsp:cNvPr id="0" name=""/>
        <dsp:cNvSpPr/>
      </dsp:nvSpPr>
      <dsp:spPr>
        <a:xfrm>
          <a:off x="3240805" y="1019616"/>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BII.2b</a:t>
          </a:r>
          <a:endParaRPr lang="vi-VN" sz="1300" kern="1200"/>
        </a:p>
      </dsp:txBody>
      <dsp:txXfrm>
        <a:off x="3247281" y="1026092"/>
        <a:ext cx="429249" cy="208148"/>
      </dsp:txXfrm>
    </dsp:sp>
    <dsp:sp modelId="{5181C77E-A836-4097-8E4F-432589FEAE6B}">
      <dsp:nvSpPr>
        <dsp:cNvPr id="0" name=""/>
        <dsp:cNvSpPr/>
      </dsp:nvSpPr>
      <dsp:spPr>
        <a:xfrm rot="3310531">
          <a:off x="2997496" y="1249386"/>
          <a:ext cx="309738" cy="15826"/>
        </a:xfrm>
        <a:custGeom>
          <a:avLst/>
          <a:gdLst/>
          <a:ahLst/>
          <a:cxnLst/>
          <a:rect l="0" t="0" r="0" b="0"/>
          <a:pathLst>
            <a:path>
              <a:moveTo>
                <a:pt x="0" y="7913"/>
              </a:moveTo>
              <a:lnTo>
                <a:pt x="309738"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44622" y="1249556"/>
        <a:ext cx="15486" cy="15486"/>
      </dsp:txXfrm>
    </dsp:sp>
    <dsp:sp modelId="{996BB821-117F-4DF3-8518-CC584B2363B8}">
      <dsp:nvSpPr>
        <dsp:cNvPr id="0" name=""/>
        <dsp:cNvSpPr/>
      </dsp:nvSpPr>
      <dsp:spPr>
        <a:xfrm>
          <a:off x="3240805" y="1273882"/>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BII.2c</a:t>
          </a:r>
          <a:endParaRPr lang="vi-VN" sz="1300" kern="1200"/>
        </a:p>
      </dsp:txBody>
      <dsp:txXfrm>
        <a:off x="3247281" y="1280358"/>
        <a:ext cx="429249" cy="208148"/>
      </dsp:txXfrm>
    </dsp:sp>
    <dsp:sp modelId="{895099DA-E922-4D92-A2EF-AD0BEA21B495}">
      <dsp:nvSpPr>
        <dsp:cNvPr id="0" name=""/>
        <dsp:cNvSpPr/>
      </dsp:nvSpPr>
      <dsp:spPr>
        <a:xfrm>
          <a:off x="2444843" y="1376519"/>
          <a:ext cx="176880" cy="15826"/>
        </a:xfrm>
        <a:custGeom>
          <a:avLst/>
          <a:gdLst/>
          <a:ahLst/>
          <a:cxnLst/>
          <a:rect l="0" t="0" r="0" b="0"/>
          <a:pathLst>
            <a:path>
              <a:moveTo>
                <a:pt x="0" y="7913"/>
              </a:moveTo>
              <a:lnTo>
                <a:pt x="176880"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528861" y="1380010"/>
        <a:ext cx="8844" cy="8844"/>
      </dsp:txXfrm>
    </dsp:sp>
    <dsp:sp modelId="{98B3131E-E60F-4E13-A757-91718E6B078E}">
      <dsp:nvSpPr>
        <dsp:cNvPr id="0" name=""/>
        <dsp:cNvSpPr/>
      </dsp:nvSpPr>
      <dsp:spPr>
        <a:xfrm>
          <a:off x="2621724" y="1273882"/>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BII.3</a:t>
          </a:r>
          <a:endParaRPr lang="vi-VN" sz="1300" kern="1200"/>
        </a:p>
      </dsp:txBody>
      <dsp:txXfrm>
        <a:off x="2628200" y="1280358"/>
        <a:ext cx="429249" cy="208148"/>
      </dsp:txXfrm>
    </dsp:sp>
    <dsp:sp modelId="{4E56BFA1-BFD8-426B-B9D7-9DDED92BF219}">
      <dsp:nvSpPr>
        <dsp:cNvPr id="0" name=""/>
        <dsp:cNvSpPr/>
      </dsp:nvSpPr>
      <dsp:spPr>
        <a:xfrm rot="4249260">
          <a:off x="2264076" y="1630785"/>
          <a:ext cx="538415" cy="15826"/>
        </a:xfrm>
        <a:custGeom>
          <a:avLst/>
          <a:gdLst/>
          <a:ahLst/>
          <a:cxnLst/>
          <a:rect l="0" t="0" r="0" b="0"/>
          <a:pathLst>
            <a:path>
              <a:moveTo>
                <a:pt x="0" y="7913"/>
              </a:moveTo>
              <a:lnTo>
                <a:pt x="538415"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519823" y="1625238"/>
        <a:ext cx="26920" cy="26920"/>
      </dsp:txXfrm>
    </dsp:sp>
    <dsp:sp modelId="{5CA9D55B-E0A7-4080-A4D7-6204C19A0C86}">
      <dsp:nvSpPr>
        <dsp:cNvPr id="0" name=""/>
        <dsp:cNvSpPr/>
      </dsp:nvSpPr>
      <dsp:spPr>
        <a:xfrm>
          <a:off x="2621724" y="1782413"/>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BII.4</a:t>
          </a:r>
          <a:endParaRPr lang="vi-VN" sz="1300" kern="1200"/>
        </a:p>
      </dsp:txBody>
      <dsp:txXfrm>
        <a:off x="2628200" y="1788889"/>
        <a:ext cx="429249" cy="208148"/>
      </dsp:txXfrm>
    </dsp:sp>
    <dsp:sp modelId="{85F869F9-722B-4333-959C-983F947825DA}">
      <dsp:nvSpPr>
        <dsp:cNvPr id="0" name=""/>
        <dsp:cNvSpPr/>
      </dsp:nvSpPr>
      <dsp:spPr>
        <a:xfrm rot="18289469">
          <a:off x="2997496" y="1757917"/>
          <a:ext cx="309738" cy="15826"/>
        </a:xfrm>
        <a:custGeom>
          <a:avLst/>
          <a:gdLst/>
          <a:ahLst/>
          <a:cxnLst/>
          <a:rect l="0" t="0" r="0" b="0"/>
          <a:pathLst>
            <a:path>
              <a:moveTo>
                <a:pt x="0" y="7913"/>
              </a:moveTo>
              <a:lnTo>
                <a:pt x="309738"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44622" y="1758087"/>
        <a:ext cx="15486" cy="15486"/>
      </dsp:txXfrm>
    </dsp:sp>
    <dsp:sp modelId="{FB472885-B5F4-497D-ADF5-59E146EE6FA2}">
      <dsp:nvSpPr>
        <dsp:cNvPr id="0" name=""/>
        <dsp:cNvSpPr/>
      </dsp:nvSpPr>
      <dsp:spPr>
        <a:xfrm>
          <a:off x="3240805" y="1528148"/>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BII.4a</a:t>
          </a:r>
          <a:endParaRPr lang="vi-VN" sz="1300" kern="1200"/>
        </a:p>
      </dsp:txBody>
      <dsp:txXfrm>
        <a:off x="3247281" y="1534624"/>
        <a:ext cx="429249" cy="208148"/>
      </dsp:txXfrm>
    </dsp:sp>
    <dsp:sp modelId="{A4457AD3-663B-4A1F-B0E2-8C5F86CEB86C}">
      <dsp:nvSpPr>
        <dsp:cNvPr id="0" name=""/>
        <dsp:cNvSpPr/>
      </dsp:nvSpPr>
      <dsp:spPr>
        <a:xfrm>
          <a:off x="3063925" y="1885050"/>
          <a:ext cx="176880" cy="15826"/>
        </a:xfrm>
        <a:custGeom>
          <a:avLst/>
          <a:gdLst/>
          <a:ahLst/>
          <a:cxnLst/>
          <a:rect l="0" t="0" r="0" b="0"/>
          <a:pathLst>
            <a:path>
              <a:moveTo>
                <a:pt x="0" y="7913"/>
              </a:moveTo>
              <a:lnTo>
                <a:pt x="176880"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47943" y="1888542"/>
        <a:ext cx="8844" cy="8844"/>
      </dsp:txXfrm>
    </dsp:sp>
    <dsp:sp modelId="{F6A438DB-7098-4507-9DEE-3184537DA455}">
      <dsp:nvSpPr>
        <dsp:cNvPr id="0" name=""/>
        <dsp:cNvSpPr/>
      </dsp:nvSpPr>
      <dsp:spPr>
        <a:xfrm>
          <a:off x="3240805" y="1782413"/>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BII.4b</a:t>
          </a:r>
          <a:endParaRPr lang="vi-VN" sz="1300" kern="1200"/>
        </a:p>
      </dsp:txBody>
      <dsp:txXfrm>
        <a:off x="3247281" y="1788889"/>
        <a:ext cx="429249" cy="208148"/>
      </dsp:txXfrm>
    </dsp:sp>
    <dsp:sp modelId="{9849FD04-82F5-4095-8F94-474EC09BF996}">
      <dsp:nvSpPr>
        <dsp:cNvPr id="0" name=""/>
        <dsp:cNvSpPr/>
      </dsp:nvSpPr>
      <dsp:spPr>
        <a:xfrm rot="3310531">
          <a:off x="2997496" y="2012183"/>
          <a:ext cx="309738" cy="15826"/>
        </a:xfrm>
        <a:custGeom>
          <a:avLst/>
          <a:gdLst/>
          <a:ahLst/>
          <a:cxnLst/>
          <a:rect l="0" t="0" r="0" b="0"/>
          <a:pathLst>
            <a:path>
              <a:moveTo>
                <a:pt x="0" y="7913"/>
              </a:moveTo>
              <a:lnTo>
                <a:pt x="309738"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144622" y="2012353"/>
        <a:ext cx="15486" cy="15486"/>
      </dsp:txXfrm>
    </dsp:sp>
    <dsp:sp modelId="{BC7A7AE5-AFBA-43DB-BE26-8438BC491F2D}">
      <dsp:nvSpPr>
        <dsp:cNvPr id="0" name=""/>
        <dsp:cNvSpPr/>
      </dsp:nvSpPr>
      <dsp:spPr>
        <a:xfrm>
          <a:off x="3240805" y="2036679"/>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BII.4c</a:t>
          </a:r>
          <a:endParaRPr lang="vi-VN" sz="1300" kern="1200"/>
        </a:p>
      </dsp:txBody>
      <dsp:txXfrm>
        <a:off x="3247281" y="2043155"/>
        <a:ext cx="429249" cy="208148"/>
      </dsp:txXfrm>
    </dsp:sp>
    <dsp:sp modelId="{A90240AF-9766-4C3F-A075-225BC0E3712B}">
      <dsp:nvSpPr>
        <dsp:cNvPr id="0" name=""/>
        <dsp:cNvSpPr/>
      </dsp:nvSpPr>
      <dsp:spPr>
        <a:xfrm rot="4616685">
          <a:off x="2141765" y="1757917"/>
          <a:ext cx="783036" cy="15826"/>
        </a:xfrm>
        <a:custGeom>
          <a:avLst/>
          <a:gdLst/>
          <a:ahLst/>
          <a:cxnLst/>
          <a:rect l="0" t="0" r="0" b="0"/>
          <a:pathLst>
            <a:path>
              <a:moveTo>
                <a:pt x="0" y="7913"/>
              </a:moveTo>
              <a:lnTo>
                <a:pt x="783036"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513708" y="1746255"/>
        <a:ext cx="39151" cy="39151"/>
      </dsp:txXfrm>
    </dsp:sp>
    <dsp:sp modelId="{FA0F4D61-E6B3-43F7-ABFE-F757C4CC25A3}">
      <dsp:nvSpPr>
        <dsp:cNvPr id="0" name=""/>
        <dsp:cNvSpPr/>
      </dsp:nvSpPr>
      <dsp:spPr>
        <a:xfrm>
          <a:off x="2621724" y="2036679"/>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BII.5</a:t>
          </a:r>
          <a:endParaRPr lang="vi-VN" sz="1300" kern="1200"/>
        </a:p>
      </dsp:txBody>
      <dsp:txXfrm>
        <a:off x="2628200" y="2043155"/>
        <a:ext cx="429249" cy="208148"/>
      </dsp:txXfrm>
    </dsp:sp>
    <dsp:sp modelId="{E69519D0-7D2C-41FC-A839-9E8839156911}">
      <dsp:nvSpPr>
        <dsp:cNvPr id="0" name=""/>
        <dsp:cNvSpPr/>
      </dsp:nvSpPr>
      <dsp:spPr>
        <a:xfrm rot="4808052">
          <a:off x="2017119" y="1885050"/>
          <a:ext cx="1032329" cy="15826"/>
        </a:xfrm>
        <a:custGeom>
          <a:avLst/>
          <a:gdLst/>
          <a:ahLst/>
          <a:cxnLst/>
          <a:rect l="0" t="0" r="0" b="0"/>
          <a:pathLst>
            <a:path>
              <a:moveTo>
                <a:pt x="0" y="7913"/>
              </a:moveTo>
              <a:lnTo>
                <a:pt x="1032329" y="7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507475" y="1867155"/>
        <a:ext cx="51616" cy="51616"/>
      </dsp:txXfrm>
    </dsp:sp>
    <dsp:sp modelId="{34AF299D-1B51-4B3A-BA41-AA55C91E4921}">
      <dsp:nvSpPr>
        <dsp:cNvPr id="0" name=""/>
        <dsp:cNvSpPr/>
      </dsp:nvSpPr>
      <dsp:spPr>
        <a:xfrm>
          <a:off x="2621724" y="2290945"/>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BII.6</a:t>
          </a:r>
          <a:endParaRPr lang="vi-VN" sz="1300" kern="1200"/>
        </a:p>
      </dsp:txBody>
      <dsp:txXfrm>
        <a:off x="2628200" y="2297421"/>
        <a:ext cx="429249" cy="208148"/>
      </dsp:txXfrm>
    </dsp:sp>
    <dsp:sp modelId="{B889EE39-B7BF-4628-BB27-B189AB5C521F}">
      <dsp:nvSpPr>
        <dsp:cNvPr id="0" name=""/>
        <dsp:cNvSpPr/>
      </dsp:nvSpPr>
      <dsp:spPr>
        <a:xfrm rot="2142401">
          <a:off x="1186206" y="1440085"/>
          <a:ext cx="217828" cy="15826"/>
        </a:xfrm>
        <a:custGeom>
          <a:avLst/>
          <a:gdLst/>
          <a:ahLst/>
          <a:cxnLst/>
          <a:rect l="0" t="0" r="0" b="0"/>
          <a:pathLst>
            <a:path>
              <a:moveTo>
                <a:pt x="0" y="7913"/>
              </a:moveTo>
              <a:lnTo>
                <a:pt x="217828" y="79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89674" y="1442553"/>
        <a:ext cx="10891" cy="10891"/>
      </dsp:txXfrm>
    </dsp:sp>
    <dsp:sp modelId="{CA5D0B3A-B540-4B45-8E89-0FE335C8BCEE}">
      <dsp:nvSpPr>
        <dsp:cNvPr id="0" name=""/>
        <dsp:cNvSpPr/>
      </dsp:nvSpPr>
      <dsp:spPr>
        <a:xfrm>
          <a:off x="1383560" y="1401015"/>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390036" y="1407491"/>
        <a:ext cx="429249" cy="208148"/>
      </dsp:txXfrm>
    </dsp:sp>
    <dsp:sp modelId="{357C16FC-4D83-46AE-A416-5ABEFDF9E8B1}">
      <dsp:nvSpPr>
        <dsp:cNvPr id="0" name=""/>
        <dsp:cNvSpPr/>
      </dsp:nvSpPr>
      <dsp:spPr>
        <a:xfrm rot="3907178">
          <a:off x="1084911" y="1567218"/>
          <a:ext cx="420418" cy="15826"/>
        </a:xfrm>
        <a:custGeom>
          <a:avLst/>
          <a:gdLst/>
          <a:ahLst/>
          <a:cxnLst/>
          <a:rect l="0" t="0" r="0" b="0"/>
          <a:pathLst>
            <a:path>
              <a:moveTo>
                <a:pt x="0" y="7913"/>
              </a:moveTo>
              <a:lnTo>
                <a:pt x="420418" y="79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84610" y="1564621"/>
        <a:ext cx="21020" cy="21020"/>
      </dsp:txXfrm>
    </dsp:sp>
    <dsp:sp modelId="{7019EA68-2217-41EB-ADED-B1928BD57AC9}">
      <dsp:nvSpPr>
        <dsp:cNvPr id="0" name=""/>
        <dsp:cNvSpPr/>
      </dsp:nvSpPr>
      <dsp:spPr>
        <a:xfrm>
          <a:off x="1383560" y="1655281"/>
          <a:ext cx="442201" cy="22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390036" y="1661757"/>
        <a:ext cx="429249" cy="208148"/>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45873" y="417404"/>
          <a:ext cx="1241810"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52947" y="424478"/>
        <a:ext cx="1227662" cy="227368"/>
      </dsp:txXfrm>
    </dsp:sp>
    <dsp:sp modelId="{2353B904-32CE-46B5-9EE8-64860B9275C6}">
      <dsp:nvSpPr>
        <dsp:cNvPr id="0" name=""/>
        <dsp:cNvSpPr/>
      </dsp:nvSpPr>
      <dsp:spPr>
        <a:xfrm rot="17692822">
          <a:off x="1154671" y="309659"/>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72809" y="318373"/>
        <a:ext cx="22961" cy="22961"/>
      </dsp:txXfrm>
    </dsp:sp>
    <dsp:sp modelId="{0A577CDF-5689-4844-8950-2C9F0F78B1FB}">
      <dsp:nvSpPr>
        <dsp:cNvPr id="0" name=""/>
        <dsp:cNvSpPr/>
      </dsp:nvSpPr>
      <dsp:spPr>
        <a:xfrm>
          <a:off x="1480897" y="788"/>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487971" y="7862"/>
        <a:ext cx="468885" cy="227368"/>
      </dsp:txXfrm>
    </dsp:sp>
    <dsp:sp modelId="{E98D0296-761F-4EE8-8A18-6B23AF1064CA}">
      <dsp:nvSpPr>
        <dsp:cNvPr id="0" name=""/>
        <dsp:cNvSpPr/>
      </dsp:nvSpPr>
      <dsp:spPr>
        <a:xfrm rot="19457599">
          <a:off x="1265319" y="448531"/>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78341" y="462777"/>
        <a:ext cx="11897" cy="11897"/>
      </dsp:txXfrm>
    </dsp:sp>
    <dsp:sp modelId="{FD243751-2042-402D-9F37-80A5B48DFDBC}">
      <dsp:nvSpPr>
        <dsp:cNvPr id="0" name=""/>
        <dsp:cNvSpPr/>
      </dsp:nvSpPr>
      <dsp:spPr>
        <a:xfrm>
          <a:off x="1480897" y="278532"/>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487971" y="285606"/>
        <a:ext cx="468885" cy="227368"/>
      </dsp:txXfrm>
    </dsp:sp>
    <dsp:sp modelId="{B889EE39-B7BF-4628-BB27-B189AB5C521F}">
      <dsp:nvSpPr>
        <dsp:cNvPr id="0" name=""/>
        <dsp:cNvSpPr/>
      </dsp:nvSpPr>
      <dsp:spPr>
        <a:xfrm rot="2142401">
          <a:off x="1265319" y="587403"/>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78341" y="601649"/>
        <a:ext cx="11897" cy="11897"/>
      </dsp:txXfrm>
    </dsp:sp>
    <dsp:sp modelId="{CA5D0B3A-B540-4B45-8E89-0FE335C8BCEE}">
      <dsp:nvSpPr>
        <dsp:cNvPr id="0" name=""/>
        <dsp:cNvSpPr/>
      </dsp:nvSpPr>
      <dsp:spPr>
        <a:xfrm>
          <a:off x="1480897" y="556276"/>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487971" y="563350"/>
        <a:ext cx="468885" cy="227368"/>
      </dsp:txXfrm>
    </dsp:sp>
    <dsp:sp modelId="{A2C82942-0A23-4868-B69B-592646C8A627}">
      <dsp:nvSpPr>
        <dsp:cNvPr id="0" name=""/>
        <dsp:cNvSpPr/>
      </dsp:nvSpPr>
      <dsp:spPr>
        <a:xfrm rot="18289469">
          <a:off x="1891367" y="517967"/>
          <a:ext cx="338338" cy="40390"/>
        </a:xfrm>
        <a:custGeom>
          <a:avLst/>
          <a:gdLst/>
          <a:ahLst/>
          <a:cxnLst/>
          <a:rect l="0" t="0" r="0" b="0"/>
          <a:pathLst>
            <a:path>
              <a:moveTo>
                <a:pt x="0" y="20195"/>
              </a:moveTo>
              <a:lnTo>
                <a:pt x="338338"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52078" y="529704"/>
        <a:ext cx="16916" cy="16916"/>
      </dsp:txXfrm>
    </dsp:sp>
    <dsp:sp modelId="{2B057277-E6EA-4BAB-AFAE-40322B7C4806}">
      <dsp:nvSpPr>
        <dsp:cNvPr id="0" name=""/>
        <dsp:cNvSpPr/>
      </dsp:nvSpPr>
      <dsp:spPr>
        <a:xfrm>
          <a:off x="2157143" y="278532"/>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a:t>
          </a:r>
          <a:endParaRPr lang="vi-VN" sz="1300" kern="1200"/>
        </a:p>
      </dsp:txBody>
      <dsp:txXfrm>
        <a:off x="2164217" y="285606"/>
        <a:ext cx="468885" cy="227368"/>
      </dsp:txXfrm>
    </dsp:sp>
    <dsp:sp modelId="{012E9DDD-E484-4702-9710-468911011C46}">
      <dsp:nvSpPr>
        <dsp:cNvPr id="0" name=""/>
        <dsp:cNvSpPr/>
      </dsp:nvSpPr>
      <dsp:spPr>
        <a:xfrm>
          <a:off x="1963930" y="656839"/>
          <a:ext cx="193213" cy="40390"/>
        </a:xfrm>
        <a:custGeom>
          <a:avLst/>
          <a:gdLst/>
          <a:ahLst/>
          <a:cxnLst/>
          <a:rect l="0" t="0" r="0" b="0"/>
          <a:pathLst>
            <a:path>
              <a:moveTo>
                <a:pt x="0" y="20195"/>
              </a:moveTo>
              <a:lnTo>
                <a:pt x="193213"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55706" y="672204"/>
        <a:ext cx="9660" cy="9660"/>
      </dsp:txXfrm>
    </dsp:sp>
    <dsp:sp modelId="{59DD9CE0-CF18-4245-B14D-795DFBAF58F8}">
      <dsp:nvSpPr>
        <dsp:cNvPr id="0" name=""/>
        <dsp:cNvSpPr/>
      </dsp:nvSpPr>
      <dsp:spPr>
        <a:xfrm>
          <a:off x="2157143" y="556276"/>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C2</a:t>
          </a:r>
          <a:endParaRPr lang="vi-VN" sz="1300" kern="1200"/>
        </a:p>
      </dsp:txBody>
      <dsp:txXfrm>
        <a:off x="2164217" y="563350"/>
        <a:ext cx="468885" cy="227368"/>
      </dsp:txXfrm>
    </dsp:sp>
    <dsp:sp modelId="{B2BBAC7D-5FA9-4081-BE4F-1F6B1C4ABA7C}">
      <dsp:nvSpPr>
        <dsp:cNvPr id="0" name=""/>
        <dsp:cNvSpPr/>
      </dsp:nvSpPr>
      <dsp:spPr>
        <a:xfrm rot="3310531">
          <a:off x="1891367" y="795711"/>
          <a:ext cx="338338" cy="40390"/>
        </a:xfrm>
        <a:custGeom>
          <a:avLst/>
          <a:gdLst/>
          <a:ahLst/>
          <a:cxnLst/>
          <a:rect l="0" t="0" r="0" b="0"/>
          <a:pathLst>
            <a:path>
              <a:moveTo>
                <a:pt x="0" y="20195"/>
              </a:moveTo>
              <a:lnTo>
                <a:pt x="338338"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52078" y="807448"/>
        <a:ext cx="16916" cy="16916"/>
      </dsp:txXfrm>
    </dsp:sp>
    <dsp:sp modelId="{130DF66A-C691-46B2-8E8C-C610047B0B30}">
      <dsp:nvSpPr>
        <dsp:cNvPr id="0" name=""/>
        <dsp:cNvSpPr/>
      </dsp:nvSpPr>
      <dsp:spPr>
        <a:xfrm>
          <a:off x="2157143" y="83402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C3</a:t>
          </a:r>
          <a:endParaRPr lang="vi-VN" sz="1300" kern="1200"/>
        </a:p>
      </dsp:txBody>
      <dsp:txXfrm>
        <a:off x="2164217" y="841094"/>
        <a:ext cx="468885" cy="227368"/>
      </dsp:txXfrm>
    </dsp:sp>
    <dsp:sp modelId="{357C16FC-4D83-46AE-A416-5ABEFDF9E8B1}">
      <dsp:nvSpPr>
        <dsp:cNvPr id="0" name=""/>
        <dsp:cNvSpPr/>
      </dsp:nvSpPr>
      <dsp:spPr>
        <a:xfrm rot="3907178">
          <a:off x="1154671" y="726275"/>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72809" y="734989"/>
        <a:ext cx="22961" cy="22961"/>
      </dsp:txXfrm>
    </dsp:sp>
    <dsp:sp modelId="{7019EA68-2217-41EB-ADED-B1928BD57AC9}">
      <dsp:nvSpPr>
        <dsp:cNvPr id="0" name=""/>
        <dsp:cNvSpPr/>
      </dsp:nvSpPr>
      <dsp:spPr>
        <a:xfrm>
          <a:off x="1480897" y="83402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487971" y="841094"/>
        <a:ext cx="468885" cy="22736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45887" y="417404"/>
          <a:ext cx="1241810"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52961" y="424478"/>
        <a:ext cx="1227662" cy="227368"/>
      </dsp:txXfrm>
    </dsp:sp>
    <dsp:sp modelId="{2353B904-32CE-46B5-9EE8-64860B9275C6}">
      <dsp:nvSpPr>
        <dsp:cNvPr id="0" name=""/>
        <dsp:cNvSpPr/>
      </dsp:nvSpPr>
      <dsp:spPr>
        <a:xfrm rot="17692822">
          <a:off x="1154685" y="309659"/>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72823" y="318373"/>
        <a:ext cx="22961" cy="22961"/>
      </dsp:txXfrm>
    </dsp:sp>
    <dsp:sp modelId="{0A577CDF-5689-4844-8950-2C9F0F78B1FB}">
      <dsp:nvSpPr>
        <dsp:cNvPr id="0" name=""/>
        <dsp:cNvSpPr/>
      </dsp:nvSpPr>
      <dsp:spPr>
        <a:xfrm>
          <a:off x="1480911" y="788"/>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487985" y="7862"/>
        <a:ext cx="468885" cy="227368"/>
      </dsp:txXfrm>
    </dsp:sp>
    <dsp:sp modelId="{E98D0296-761F-4EE8-8A18-6B23AF1064CA}">
      <dsp:nvSpPr>
        <dsp:cNvPr id="0" name=""/>
        <dsp:cNvSpPr/>
      </dsp:nvSpPr>
      <dsp:spPr>
        <a:xfrm rot="19457599">
          <a:off x="1265333" y="448531"/>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78356" y="462777"/>
        <a:ext cx="11897" cy="11897"/>
      </dsp:txXfrm>
    </dsp:sp>
    <dsp:sp modelId="{FD243751-2042-402D-9F37-80A5B48DFDBC}">
      <dsp:nvSpPr>
        <dsp:cNvPr id="0" name=""/>
        <dsp:cNvSpPr/>
      </dsp:nvSpPr>
      <dsp:spPr>
        <a:xfrm>
          <a:off x="1480911" y="278532"/>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487985" y="285606"/>
        <a:ext cx="468885" cy="227368"/>
      </dsp:txXfrm>
    </dsp:sp>
    <dsp:sp modelId="{B889EE39-B7BF-4628-BB27-B189AB5C521F}">
      <dsp:nvSpPr>
        <dsp:cNvPr id="0" name=""/>
        <dsp:cNvSpPr/>
      </dsp:nvSpPr>
      <dsp:spPr>
        <a:xfrm rot="2142401">
          <a:off x="1265333" y="587403"/>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78356" y="601649"/>
        <a:ext cx="11897" cy="11897"/>
      </dsp:txXfrm>
    </dsp:sp>
    <dsp:sp modelId="{CA5D0B3A-B540-4B45-8E89-0FE335C8BCEE}">
      <dsp:nvSpPr>
        <dsp:cNvPr id="0" name=""/>
        <dsp:cNvSpPr/>
      </dsp:nvSpPr>
      <dsp:spPr>
        <a:xfrm>
          <a:off x="1480911" y="556276"/>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487985" y="563350"/>
        <a:ext cx="468885" cy="227368"/>
      </dsp:txXfrm>
    </dsp:sp>
    <dsp:sp modelId="{A2C82942-0A23-4868-B69B-592646C8A627}">
      <dsp:nvSpPr>
        <dsp:cNvPr id="0" name=""/>
        <dsp:cNvSpPr/>
      </dsp:nvSpPr>
      <dsp:spPr>
        <a:xfrm rot="18289469">
          <a:off x="1891381" y="517967"/>
          <a:ext cx="338338" cy="40390"/>
        </a:xfrm>
        <a:custGeom>
          <a:avLst/>
          <a:gdLst/>
          <a:ahLst/>
          <a:cxnLst/>
          <a:rect l="0" t="0" r="0" b="0"/>
          <a:pathLst>
            <a:path>
              <a:moveTo>
                <a:pt x="0" y="20195"/>
              </a:moveTo>
              <a:lnTo>
                <a:pt x="338338"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52092" y="529704"/>
        <a:ext cx="16916" cy="16916"/>
      </dsp:txXfrm>
    </dsp:sp>
    <dsp:sp modelId="{2B057277-E6EA-4BAB-AFAE-40322B7C4806}">
      <dsp:nvSpPr>
        <dsp:cNvPr id="0" name=""/>
        <dsp:cNvSpPr/>
      </dsp:nvSpPr>
      <dsp:spPr>
        <a:xfrm>
          <a:off x="2157157" y="278532"/>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a:t>
          </a:r>
          <a:endParaRPr lang="vi-VN" sz="1300" kern="1200"/>
        </a:p>
      </dsp:txBody>
      <dsp:txXfrm>
        <a:off x="2164231" y="285606"/>
        <a:ext cx="468885" cy="227368"/>
      </dsp:txXfrm>
    </dsp:sp>
    <dsp:sp modelId="{CCA3C936-9796-470B-97F9-4331950D4064}">
      <dsp:nvSpPr>
        <dsp:cNvPr id="0" name=""/>
        <dsp:cNvSpPr/>
      </dsp:nvSpPr>
      <dsp:spPr>
        <a:xfrm rot="19457599">
          <a:off x="2617826" y="309659"/>
          <a:ext cx="237942" cy="40390"/>
        </a:xfrm>
        <a:custGeom>
          <a:avLst/>
          <a:gdLst/>
          <a:ahLst/>
          <a:cxnLst/>
          <a:rect l="0" t="0" r="0" b="0"/>
          <a:pathLst>
            <a:path>
              <a:moveTo>
                <a:pt x="0" y="20195"/>
              </a:moveTo>
              <a:lnTo>
                <a:pt x="237942"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730849" y="323905"/>
        <a:ext cx="11897" cy="11897"/>
      </dsp:txXfrm>
    </dsp:sp>
    <dsp:sp modelId="{30F99B3A-4CC2-46DB-BAA5-FC6CEF4F8391}">
      <dsp:nvSpPr>
        <dsp:cNvPr id="0" name=""/>
        <dsp:cNvSpPr/>
      </dsp:nvSpPr>
      <dsp:spPr>
        <a:xfrm>
          <a:off x="2833404" y="13966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C1.1</a:t>
          </a:r>
          <a:endParaRPr lang="vi-VN" sz="1300" kern="1200"/>
        </a:p>
      </dsp:txBody>
      <dsp:txXfrm>
        <a:off x="2840478" y="146734"/>
        <a:ext cx="468885" cy="227368"/>
      </dsp:txXfrm>
    </dsp:sp>
    <dsp:sp modelId="{4559E2C7-1B4F-4874-9BFF-A23853AF5FFA}">
      <dsp:nvSpPr>
        <dsp:cNvPr id="0" name=""/>
        <dsp:cNvSpPr/>
      </dsp:nvSpPr>
      <dsp:spPr>
        <a:xfrm rot="2142401">
          <a:off x="2617826" y="448531"/>
          <a:ext cx="237942" cy="40390"/>
        </a:xfrm>
        <a:custGeom>
          <a:avLst/>
          <a:gdLst/>
          <a:ahLst/>
          <a:cxnLst/>
          <a:rect l="0" t="0" r="0" b="0"/>
          <a:pathLst>
            <a:path>
              <a:moveTo>
                <a:pt x="0" y="20195"/>
              </a:moveTo>
              <a:lnTo>
                <a:pt x="237942"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730849" y="462777"/>
        <a:ext cx="11897" cy="11897"/>
      </dsp:txXfrm>
    </dsp:sp>
    <dsp:sp modelId="{CB2E7087-9421-475D-B248-3CE5FF63AF9A}">
      <dsp:nvSpPr>
        <dsp:cNvPr id="0" name=""/>
        <dsp:cNvSpPr/>
      </dsp:nvSpPr>
      <dsp:spPr>
        <a:xfrm>
          <a:off x="2833404" y="417404"/>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C1.2</a:t>
          </a:r>
          <a:endParaRPr lang="vi-VN" sz="1300" kern="1200"/>
        </a:p>
      </dsp:txBody>
      <dsp:txXfrm>
        <a:off x="2840478" y="424478"/>
        <a:ext cx="468885" cy="227368"/>
      </dsp:txXfrm>
    </dsp:sp>
    <dsp:sp modelId="{8F12C618-60D6-48AA-BF50-16422234F7B2}">
      <dsp:nvSpPr>
        <dsp:cNvPr id="0" name=""/>
        <dsp:cNvSpPr/>
      </dsp:nvSpPr>
      <dsp:spPr>
        <a:xfrm>
          <a:off x="1963944" y="656839"/>
          <a:ext cx="193213" cy="40390"/>
        </a:xfrm>
        <a:custGeom>
          <a:avLst/>
          <a:gdLst/>
          <a:ahLst/>
          <a:cxnLst/>
          <a:rect l="0" t="0" r="0" b="0"/>
          <a:pathLst>
            <a:path>
              <a:moveTo>
                <a:pt x="0" y="20195"/>
              </a:moveTo>
              <a:lnTo>
                <a:pt x="193213"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55720" y="672204"/>
        <a:ext cx="9660" cy="9660"/>
      </dsp:txXfrm>
    </dsp:sp>
    <dsp:sp modelId="{A0FF18AF-C9E1-40F2-B452-BF1E8C377D42}">
      <dsp:nvSpPr>
        <dsp:cNvPr id="0" name=""/>
        <dsp:cNvSpPr/>
      </dsp:nvSpPr>
      <dsp:spPr>
        <a:xfrm>
          <a:off x="2157157" y="556276"/>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C2</a:t>
          </a:r>
          <a:endParaRPr lang="vi-VN" sz="1300" kern="1200"/>
        </a:p>
      </dsp:txBody>
      <dsp:txXfrm>
        <a:off x="2164231" y="563350"/>
        <a:ext cx="468885" cy="227368"/>
      </dsp:txXfrm>
    </dsp:sp>
    <dsp:sp modelId="{B2BBAC7D-5FA9-4081-BE4F-1F6B1C4ABA7C}">
      <dsp:nvSpPr>
        <dsp:cNvPr id="0" name=""/>
        <dsp:cNvSpPr/>
      </dsp:nvSpPr>
      <dsp:spPr>
        <a:xfrm rot="3310531">
          <a:off x="1891381" y="795711"/>
          <a:ext cx="338338" cy="40390"/>
        </a:xfrm>
        <a:custGeom>
          <a:avLst/>
          <a:gdLst/>
          <a:ahLst/>
          <a:cxnLst/>
          <a:rect l="0" t="0" r="0" b="0"/>
          <a:pathLst>
            <a:path>
              <a:moveTo>
                <a:pt x="0" y="20195"/>
              </a:moveTo>
              <a:lnTo>
                <a:pt x="338338"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52092" y="807448"/>
        <a:ext cx="16916" cy="16916"/>
      </dsp:txXfrm>
    </dsp:sp>
    <dsp:sp modelId="{130DF66A-C691-46B2-8E8C-C610047B0B30}">
      <dsp:nvSpPr>
        <dsp:cNvPr id="0" name=""/>
        <dsp:cNvSpPr/>
      </dsp:nvSpPr>
      <dsp:spPr>
        <a:xfrm>
          <a:off x="2157157" y="83402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C3</a:t>
          </a:r>
          <a:endParaRPr lang="vi-VN" sz="1300" kern="1200"/>
        </a:p>
      </dsp:txBody>
      <dsp:txXfrm>
        <a:off x="2164231" y="841094"/>
        <a:ext cx="468885" cy="227368"/>
      </dsp:txXfrm>
    </dsp:sp>
    <dsp:sp modelId="{357C16FC-4D83-46AE-A416-5ABEFDF9E8B1}">
      <dsp:nvSpPr>
        <dsp:cNvPr id="0" name=""/>
        <dsp:cNvSpPr/>
      </dsp:nvSpPr>
      <dsp:spPr>
        <a:xfrm rot="3907178">
          <a:off x="1154685" y="726275"/>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72823" y="734989"/>
        <a:ext cx="22961" cy="22961"/>
      </dsp:txXfrm>
    </dsp:sp>
    <dsp:sp modelId="{7019EA68-2217-41EB-ADED-B1928BD57AC9}">
      <dsp:nvSpPr>
        <dsp:cNvPr id="0" name=""/>
        <dsp:cNvSpPr/>
      </dsp:nvSpPr>
      <dsp:spPr>
        <a:xfrm>
          <a:off x="1480911" y="83402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487985" y="841094"/>
        <a:ext cx="468885" cy="227368"/>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70597" y="369675"/>
          <a:ext cx="1100082"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76863" y="375941"/>
        <a:ext cx="1087550" cy="201420"/>
      </dsp:txXfrm>
    </dsp:sp>
    <dsp:sp modelId="{2353B904-32CE-46B5-9EE8-64860B9275C6}">
      <dsp:nvSpPr>
        <dsp:cNvPr id="0" name=""/>
        <dsp:cNvSpPr/>
      </dsp:nvSpPr>
      <dsp:spPr>
        <a:xfrm rot="17692822">
          <a:off x="1052847" y="274227"/>
          <a:ext cx="406825" cy="35780"/>
        </a:xfrm>
        <a:custGeom>
          <a:avLst/>
          <a:gdLst/>
          <a:ahLst/>
          <a:cxnLst/>
          <a:rect l="0" t="0" r="0" b="0"/>
          <a:pathLst>
            <a:path>
              <a:moveTo>
                <a:pt x="0" y="17890"/>
              </a:moveTo>
              <a:lnTo>
                <a:pt x="406825"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46089" y="281946"/>
        <a:ext cx="20341" cy="20341"/>
      </dsp:txXfrm>
    </dsp:sp>
    <dsp:sp modelId="{0A577CDF-5689-4844-8950-2C9F0F78B1FB}">
      <dsp:nvSpPr>
        <dsp:cNvPr id="0" name=""/>
        <dsp:cNvSpPr/>
      </dsp:nvSpPr>
      <dsp:spPr>
        <a:xfrm>
          <a:off x="1341841" y="607"/>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348107" y="6873"/>
        <a:ext cx="415372" cy="201420"/>
      </dsp:txXfrm>
    </dsp:sp>
    <dsp:sp modelId="{E98D0296-761F-4EE8-8A18-6B23AF1064CA}">
      <dsp:nvSpPr>
        <dsp:cNvPr id="0" name=""/>
        <dsp:cNvSpPr/>
      </dsp:nvSpPr>
      <dsp:spPr>
        <a:xfrm rot="19457599">
          <a:off x="1150867" y="397249"/>
          <a:ext cx="210786" cy="35780"/>
        </a:xfrm>
        <a:custGeom>
          <a:avLst/>
          <a:gdLst/>
          <a:ahLst/>
          <a:cxnLst/>
          <a:rect l="0" t="0" r="0" b="0"/>
          <a:pathLst>
            <a:path>
              <a:moveTo>
                <a:pt x="0" y="17890"/>
              </a:moveTo>
              <a:lnTo>
                <a:pt x="210786"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50990" y="409870"/>
        <a:ext cx="10539" cy="10539"/>
      </dsp:txXfrm>
    </dsp:sp>
    <dsp:sp modelId="{FD243751-2042-402D-9F37-80A5B48DFDBC}">
      <dsp:nvSpPr>
        <dsp:cNvPr id="0" name=""/>
        <dsp:cNvSpPr/>
      </dsp:nvSpPr>
      <dsp:spPr>
        <a:xfrm>
          <a:off x="1341841" y="246652"/>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348107" y="252918"/>
        <a:ext cx="415372" cy="201420"/>
      </dsp:txXfrm>
    </dsp:sp>
    <dsp:sp modelId="{B889EE39-B7BF-4628-BB27-B189AB5C521F}">
      <dsp:nvSpPr>
        <dsp:cNvPr id="0" name=""/>
        <dsp:cNvSpPr/>
      </dsp:nvSpPr>
      <dsp:spPr>
        <a:xfrm rot="2142401">
          <a:off x="1150867" y="520272"/>
          <a:ext cx="210786" cy="35780"/>
        </a:xfrm>
        <a:custGeom>
          <a:avLst/>
          <a:gdLst/>
          <a:ahLst/>
          <a:cxnLst/>
          <a:rect l="0" t="0" r="0" b="0"/>
          <a:pathLst>
            <a:path>
              <a:moveTo>
                <a:pt x="0" y="17890"/>
              </a:moveTo>
              <a:lnTo>
                <a:pt x="210786"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50990" y="532892"/>
        <a:ext cx="10539" cy="10539"/>
      </dsp:txXfrm>
    </dsp:sp>
    <dsp:sp modelId="{CA5D0B3A-B540-4B45-8E89-0FE335C8BCEE}">
      <dsp:nvSpPr>
        <dsp:cNvPr id="0" name=""/>
        <dsp:cNvSpPr/>
      </dsp:nvSpPr>
      <dsp:spPr>
        <a:xfrm>
          <a:off x="1341841" y="492697"/>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348107" y="498963"/>
        <a:ext cx="415372" cy="201420"/>
      </dsp:txXfrm>
    </dsp:sp>
    <dsp:sp modelId="{A2C82942-0A23-4868-B69B-592646C8A627}">
      <dsp:nvSpPr>
        <dsp:cNvPr id="0" name=""/>
        <dsp:cNvSpPr/>
      </dsp:nvSpPr>
      <dsp:spPr>
        <a:xfrm rot="17692822">
          <a:off x="1651913" y="397249"/>
          <a:ext cx="406825" cy="35780"/>
        </a:xfrm>
        <a:custGeom>
          <a:avLst/>
          <a:gdLst/>
          <a:ahLst/>
          <a:cxnLst/>
          <a:rect l="0" t="0" r="0" b="0"/>
          <a:pathLst>
            <a:path>
              <a:moveTo>
                <a:pt x="0" y="17890"/>
              </a:moveTo>
              <a:lnTo>
                <a:pt x="40682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45155" y="404969"/>
        <a:ext cx="20341" cy="20341"/>
      </dsp:txXfrm>
    </dsp:sp>
    <dsp:sp modelId="{2B057277-E6EA-4BAB-AFAE-40322B7C4806}">
      <dsp:nvSpPr>
        <dsp:cNvPr id="0" name=""/>
        <dsp:cNvSpPr/>
      </dsp:nvSpPr>
      <dsp:spPr>
        <a:xfrm>
          <a:off x="1940907" y="123630"/>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a:t>
          </a:r>
          <a:endParaRPr lang="vi-VN" sz="1300" kern="1200"/>
        </a:p>
      </dsp:txBody>
      <dsp:txXfrm>
        <a:off x="1947173" y="129896"/>
        <a:ext cx="415372" cy="201420"/>
      </dsp:txXfrm>
    </dsp:sp>
    <dsp:sp modelId="{CCA3C936-9796-470B-97F9-4331950D4064}">
      <dsp:nvSpPr>
        <dsp:cNvPr id="0" name=""/>
        <dsp:cNvSpPr/>
      </dsp:nvSpPr>
      <dsp:spPr>
        <a:xfrm rot="19457599">
          <a:off x="2348999" y="151204"/>
          <a:ext cx="210786" cy="35780"/>
        </a:xfrm>
        <a:custGeom>
          <a:avLst/>
          <a:gdLst/>
          <a:ahLst/>
          <a:cxnLst/>
          <a:rect l="0" t="0" r="0" b="0"/>
          <a:pathLst>
            <a:path>
              <a:moveTo>
                <a:pt x="0" y="17890"/>
              </a:moveTo>
              <a:lnTo>
                <a:pt x="210786"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49122" y="163825"/>
        <a:ext cx="10539" cy="10539"/>
      </dsp:txXfrm>
    </dsp:sp>
    <dsp:sp modelId="{30F99B3A-4CC2-46DB-BAA5-FC6CEF4F8391}">
      <dsp:nvSpPr>
        <dsp:cNvPr id="0" name=""/>
        <dsp:cNvSpPr/>
      </dsp:nvSpPr>
      <dsp:spPr>
        <a:xfrm>
          <a:off x="2539973" y="607"/>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C1.1</a:t>
          </a:r>
          <a:endParaRPr lang="vi-VN" sz="1300" kern="1200"/>
        </a:p>
      </dsp:txBody>
      <dsp:txXfrm>
        <a:off x="2546239" y="6873"/>
        <a:ext cx="415372" cy="201420"/>
      </dsp:txXfrm>
    </dsp:sp>
    <dsp:sp modelId="{4559E2C7-1B4F-4874-9BFF-A23853AF5FFA}">
      <dsp:nvSpPr>
        <dsp:cNvPr id="0" name=""/>
        <dsp:cNvSpPr/>
      </dsp:nvSpPr>
      <dsp:spPr>
        <a:xfrm rot="2142401">
          <a:off x="2348999" y="274227"/>
          <a:ext cx="210786" cy="35780"/>
        </a:xfrm>
        <a:custGeom>
          <a:avLst/>
          <a:gdLst/>
          <a:ahLst/>
          <a:cxnLst/>
          <a:rect l="0" t="0" r="0" b="0"/>
          <a:pathLst>
            <a:path>
              <a:moveTo>
                <a:pt x="0" y="17890"/>
              </a:moveTo>
              <a:lnTo>
                <a:pt x="210786"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49122" y="286847"/>
        <a:ext cx="10539" cy="10539"/>
      </dsp:txXfrm>
    </dsp:sp>
    <dsp:sp modelId="{CB2E7087-9421-475D-B248-3CE5FF63AF9A}">
      <dsp:nvSpPr>
        <dsp:cNvPr id="0" name=""/>
        <dsp:cNvSpPr/>
      </dsp:nvSpPr>
      <dsp:spPr>
        <a:xfrm>
          <a:off x="2539973" y="246652"/>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C1.2</a:t>
          </a:r>
          <a:endParaRPr lang="vi-VN" sz="1300" kern="1200"/>
        </a:p>
      </dsp:txBody>
      <dsp:txXfrm>
        <a:off x="2546239" y="252918"/>
        <a:ext cx="415372" cy="201420"/>
      </dsp:txXfrm>
    </dsp:sp>
    <dsp:sp modelId="{8F12C618-60D6-48AA-BF50-16422234F7B2}">
      <dsp:nvSpPr>
        <dsp:cNvPr id="0" name=""/>
        <dsp:cNvSpPr/>
      </dsp:nvSpPr>
      <dsp:spPr>
        <a:xfrm rot="2142401">
          <a:off x="1749933" y="643294"/>
          <a:ext cx="210786" cy="35780"/>
        </a:xfrm>
        <a:custGeom>
          <a:avLst/>
          <a:gdLst/>
          <a:ahLst/>
          <a:cxnLst/>
          <a:rect l="0" t="0" r="0" b="0"/>
          <a:pathLst>
            <a:path>
              <a:moveTo>
                <a:pt x="0" y="17890"/>
              </a:moveTo>
              <a:lnTo>
                <a:pt x="210786"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50056" y="655915"/>
        <a:ext cx="10539" cy="10539"/>
      </dsp:txXfrm>
    </dsp:sp>
    <dsp:sp modelId="{A0FF18AF-C9E1-40F2-B452-BF1E8C377D42}">
      <dsp:nvSpPr>
        <dsp:cNvPr id="0" name=""/>
        <dsp:cNvSpPr/>
      </dsp:nvSpPr>
      <dsp:spPr>
        <a:xfrm>
          <a:off x="1940907" y="615720"/>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C2</a:t>
          </a:r>
          <a:endParaRPr lang="vi-VN" sz="1300" kern="1200"/>
        </a:p>
      </dsp:txBody>
      <dsp:txXfrm>
        <a:off x="1947173" y="621986"/>
        <a:ext cx="415372" cy="201420"/>
      </dsp:txXfrm>
    </dsp:sp>
    <dsp:sp modelId="{D9F66C26-7239-4D93-992E-DD7D1ECEE813}">
      <dsp:nvSpPr>
        <dsp:cNvPr id="0" name=""/>
        <dsp:cNvSpPr/>
      </dsp:nvSpPr>
      <dsp:spPr>
        <a:xfrm rot="19457599">
          <a:off x="2348999" y="643294"/>
          <a:ext cx="210786" cy="35780"/>
        </a:xfrm>
        <a:custGeom>
          <a:avLst/>
          <a:gdLst/>
          <a:ahLst/>
          <a:cxnLst/>
          <a:rect l="0" t="0" r="0" b="0"/>
          <a:pathLst>
            <a:path>
              <a:moveTo>
                <a:pt x="0" y="17890"/>
              </a:moveTo>
              <a:lnTo>
                <a:pt x="210786"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49122" y="655915"/>
        <a:ext cx="10539" cy="10539"/>
      </dsp:txXfrm>
    </dsp:sp>
    <dsp:sp modelId="{2178962B-0D61-416C-96A1-3222301DB2D8}">
      <dsp:nvSpPr>
        <dsp:cNvPr id="0" name=""/>
        <dsp:cNvSpPr/>
      </dsp:nvSpPr>
      <dsp:spPr>
        <a:xfrm>
          <a:off x="2539973" y="492697"/>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C2.1</a:t>
          </a:r>
          <a:endParaRPr lang="vi-VN" sz="1300" kern="1200"/>
        </a:p>
      </dsp:txBody>
      <dsp:txXfrm>
        <a:off x="2546239" y="498963"/>
        <a:ext cx="415372" cy="201420"/>
      </dsp:txXfrm>
    </dsp:sp>
    <dsp:sp modelId="{3B4FAF62-DD0D-4C15-B768-79FD896FE66A}">
      <dsp:nvSpPr>
        <dsp:cNvPr id="0" name=""/>
        <dsp:cNvSpPr/>
      </dsp:nvSpPr>
      <dsp:spPr>
        <a:xfrm rot="2142401">
          <a:off x="2348999" y="766317"/>
          <a:ext cx="210786" cy="35780"/>
        </a:xfrm>
        <a:custGeom>
          <a:avLst/>
          <a:gdLst/>
          <a:ahLst/>
          <a:cxnLst/>
          <a:rect l="0" t="0" r="0" b="0"/>
          <a:pathLst>
            <a:path>
              <a:moveTo>
                <a:pt x="0" y="17890"/>
              </a:moveTo>
              <a:lnTo>
                <a:pt x="210786"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49122" y="778937"/>
        <a:ext cx="10539" cy="10539"/>
      </dsp:txXfrm>
    </dsp:sp>
    <dsp:sp modelId="{3FE8A8A5-0625-4DC6-9473-AA85530FB144}">
      <dsp:nvSpPr>
        <dsp:cNvPr id="0" name=""/>
        <dsp:cNvSpPr/>
      </dsp:nvSpPr>
      <dsp:spPr>
        <a:xfrm>
          <a:off x="2539973" y="738742"/>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C2.2</a:t>
          </a:r>
          <a:endParaRPr lang="vi-VN" sz="1300" kern="1200"/>
        </a:p>
      </dsp:txBody>
      <dsp:txXfrm>
        <a:off x="2546239" y="745008"/>
        <a:ext cx="415372" cy="201420"/>
      </dsp:txXfrm>
    </dsp:sp>
    <dsp:sp modelId="{B2BBAC7D-5FA9-4081-BE4F-1F6B1C4ABA7C}">
      <dsp:nvSpPr>
        <dsp:cNvPr id="0" name=""/>
        <dsp:cNvSpPr/>
      </dsp:nvSpPr>
      <dsp:spPr>
        <a:xfrm rot="3907178">
          <a:off x="1651913" y="766317"/>
          <a:ext cx="406825" cy="35780"/>
        </a:xfrm>
        <a:custGeom>
          <a:avLst/>
          <a:gdLst/>
          <a:ahLst/>
          <a:cxnLst/>
          <a:rect l="0" t="0" r="0" b="0"/>
          <a:pathLst>
            <a:path>
              <a:moveTo>
                <a:pt x="0" y="17890"/>
              </a:moveTo>
              <a:lnTo>
                <a:pt x="40682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45155" y="774036"/>
        <a:ext cx="20341" cy="20341"/>
      </dsp:txXfrm>
    </dsp:sp>
    <dsp:sp modelId="{130DF66A-C691-46B2-8E8C-C610047B0B30}">
      <dsp:nvSpPr>
        <dsp:cNvPr id="0" name=""/>
        <dsp:cNvSpPr/>
      </dsp:nvSpPr>
      <dsp:spPr>
        <a:xfrm>
          <a:off x="1940907" y="861765"/>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C3</a:t>
          </a:r>
          <a:endParaRPr lang="vi-VN" sz="1300" kern="1200"/>
        </a:p>
      </dsp:txBody>
      <dsp:txXfrm>
        <a:off x="1947173" y="868031"/>
        <a:ext cx="415372" cy="201420"/>
      </dsp:txXfrm>
    </dsp:sp>
    <dsp:sp modelId="{357C16FC-4D83-46AE-A416-5ABEFDF9E8B1}">
      <dsp:nvSpPr>
        <dsp:cNvPr id="0" name=""/>
        <dsp:cNvSpPr/>
      </dsp:nvSpPr>
      <dsp:spPr>
        <a:xfrm rot="3907178">
          <a:off x="1052847" y="643294"/>
          <a:ext cx="406825" cy="35780"/>
        </a:xfrm>
        <a:custGeom>
          <a:avLst/>
          <a:gdLst/>
          <a:ahLst/>
          <a:cxnLst/>
          <a:rect l="0" t="0" r="0" b="0"/>
          <a:pathLst>
            <a:path>
              <a:moveTo>
                <a:pt x="0" y="17890"/>
              </a:moveTo>
              <a:lnTo>
                <a:pt x="406825"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46089" y="651014"/>
        <a:ext cx="20341" cy="20341"/>
      </dsp:txXfrm>
    </dsp:sp>
    <dsp:sp modelId="{7019EA68-2217-41EB-ADED-B1928BD57AC9}">
      <dsp:nvSpPr>
        <dsp:cNvPr id="0" name=""/>
        <dsp:cNvSpPr/>
      </dsp:nvSpPr>
      <dsp:spPr>
        <a:xfrm>
          <a:off x="1341841" y="738742"/>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348107" y="745008"/>
        <a:ext cx="415372" cy="20142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95932" y="496852"/>
          <a:ext cx="1108431"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102246" y="503166"/>
        <a:ext cx="1095803" cy="202948"/>
      </dsp:txXfrm>
    </dsp:sp>
    <dsp:sp modelId="{2353B904-32CE-46B5-9EE8-64860B9275C6}">
      <dsp:nvSpPr>
        <dsp:cNvPr id="0" name=""/>
        <dsp:cNvSpPr/>
      </dsp:nvSpPr>
      <dsp:spPr>
        <a:xfrm rot="17692822">
          <a:off x="1085638" y="406435"/>
          <a:ext cx="409913" cy="24541"/>
        </a:xfrm>
        <a:custGeom>
          <a:avLst/>
          <a:gdLst/>
          <a:ahLst/>
          <a:cxnLst/>
          <a:rect l="0" t="0" r="0" b="0"/>
          <a:pathLst>
            <a:path>
              <a:moveTo>
                <a:pt x="0" y="12270"/>
              </a:moveTo>
              <a:lnTo>
                <a:pt x="409913" y="12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80347" y="408458"/>
        <a:ext cx="20495" cy="20495"/>
      </dsp:txXfrm>
    </dsp:sp>
    <dsp:sp modelId="{0A577CDF-5689-4844-8950-2C9F0F78B1FB}">
      <dsp:nvSpPr>
        <dsp:cNvPr id="0" name=""/>
        <dsp:cNvSpPr/>
      </dsp:nvSpPr>
      <dsp:spPr>
        <a:xfrm>
          <a:off x="1376825" y="124983"/>
          <a:ext cx="431152"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383139" y="131297"/>
        <a:ext cx="418524" cy="202948"/>
      </dsp:txXfrm>
    </dsp:sp>
    <dsp:sp modelId="{E98D0296-761F-4EE8-8A18-6B23AF1064CA}">
      <dsp:nvSpPr>
        <dsp:cNvPr id="0" name=""/>
        <dsp:cNvSpPr/>
      </dsp:nvSpPr>
      <dsp:spPr>
        <a:xfrm rot="19457599">
          <a:off x="1184402" y="530391"/>
          <a:ext cx="212386" cy="24541"/>
        </a:xfrm>
        <a:custGeom>
          <a:avLst/>
          <a:gdLst/>
          <a:ahLst/>
          <a:cxnLst/>
          <a:rect l="0" t="0" r="0" b="0"/>
          <a:pathLst>
            <a:path>
              <a:moveTo>
                <a:pt x="0" y="12270"/>
              </a:moveTo>
              <a:lnTo>
                <a:pt x="212386" y="12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85285" y="537352"/>
        <a:ext cx="10619" cy="10619"/>
      </dsp:txXfrm>
    </dsp:sp>
    <dsp:sp modelId="{FD243751-2042-402D-9F37-80A5B48DFDBC}">
      <dsp:nvSpPr>
        <dsp:cNvPr id="0" name=""/>
        <dsp:cNvSpPr/>
      </dsp:nvSpPr>
      <dsp:spPr>
        <a:xfrm>
          <a:off x="1376825" y="372896"/>
          <a:ext cx="431152"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383139" y="379210"/>
        <a:ext cx="418524" cy="202948"/>
      </dsp:txXfrm>
    </dsp:sp>
    <dsp:sp modelId="{B889EE39-B7BF-4628-BB27-B189AB5C521F}">
      <dsp:nvSpPr>
        <dsp:cNvPr id="0" name=""/>
        <dsp:cNvSpPr/>
      </dsp:nvSpPr>
      <dsp:spPr>
        <a:xfrm rot="2142401">
          <a:off x="1184402" y="654348"/>
          <a:ext cx="212386" cy="24541"/>
        </a:xfrm>
        <a:custGeom>
          <a:avLst/>
          <a:gdLst/>
          <a:ahLst/>
          <a:cxnLst/>
          <a:rect l="0" t="0" r="0" b="0"/>
          <a:pathLst>
            <a:path>
              <a:moveTo>
                <a:pt x="0" y="12270"/>
              </a:moveTo>
              <a:lnTo>
                <a:pt x="212386" y="12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85285" y="661309"/>
        <a:ext cx="10619" cy="10619"/>
      </dsp:txXfrm>
    </dsp:sp>
    <dsp:sp modelId="{CA5D0B3A-B540-4B45-8E89-0FE335C8BCEE}">
      <dsp:nvSpPr>
        <dsp:cNvPr id="0" name=""/>
        <dsp:cNvSpPr/>
      </dsp:nvSpPr>
      <dsp:spPr>
        <a:xfrm>
          <a:off x="1376825" y="620808"/>
          <a:ext cx="431152"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383139" y="627122"/>
        <a:ext cx="418524" cy="202948"/>
      </dsp:txXfrm>
    </dsp:sp>
    <dsp:sp modelId="{A2C82942-0A23-4868-B69B-592646C8A627}">
      <dsp:nvSpPr>
        <dsp:cNvPr id="0" name=""/>
        <dsp:cNvSpPr/>
      </dsp:nvSpPr>
      <dsp:spPr>
        <a:xfrm rot="17350740">
          <a:off x="1631727" y="468413"/>
          <a:ext cx="524962" cy="24541"/>
        </a:xfrm>
        <a:custGeom>
          <a:avLst/>
          <a:gdLst/>
          <a:ahLst/>
          <a:cxnLst/>
          <a:rect l="0" t="0" r="0" b="0"/>
          <a:pathLst>
            <a:path>
              <a:moveTo>
                <a:pt x="0" y="12270"/>
              </a:moveTo>
              <a:lnTo>
                <a:pt x="524962" y="122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81084" y="467560"/>
        <a:ext cx="26248" cy="26248"/>
      </dsp:txXfrm>
    </dsp:sp>
    <dsp:sp modelId="{2B057277-E6EA-4BAB-AFAE-40322B7C4806}">
      <dsp:nvSpPr>
        <dsp:cNvPr id="0" name=""/>
        <dsp:cNvSpPr/>
      </dsp:nvSpPr>
      <dsp:spPr>
        <a:xfrm>
          <a:off x="1980438" y="124983"/>
          <a:ext cx="431152"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a:t>
          </a:r>
          <a:endParaRPr lang="vi-VN" sz="1300" kern="1200"/>
        </a:p>
      </dsp:txBody>
      <dsp:txXfrm>
        <a:off x="1986752" y="131297"/>
        <a:ext cx="418524" cy="202948"/>
      </dsp:txXfrm>
    </dsp:sp>
    <dsp:sp modelId="{CCA3C936-9796-470B-97F9-4331950D4064}">
      <dsp:nvSpPr>
        <dsp:cNvPr id="0" name=""/>
        <dsp:cNvSpPr/>
      </dsp:nvSpPr>
      <dsp:spPr>
        <a:xfrm rot="19457599">
          <a:off x="2391628" y="158522"/>
          <a:ext cx="212386" cy="24541"/>
        </a:xfrm>
        <a:custGeom>
          <a:avLst/>
          <a:gdLst/>
          <a:ahLst/>
          <a:cxnLst/>
          <a:rect l="0" t="0" r="0" b="0"/>
          <a:pathLst>
            <a:path>
              <a:moveTo>
                <a:pt x="0" y="12270"/>
              </a:moveTo>
              <a:lnTo>
                <a:pt x="212386" y="122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92511" y="165484"/>
        <a:ext cx="10619" cy="10619"/>
      </dsp:txXfrm>
    </dsp:sp>
    <dsp:sp modelId="{30F99B3A-4CC2-46DB-BAA5-FC6CEF4F8391}">
      <dsp:nvSpPr>
        <dsp:cNvPr id="0" name=""/>
        <dsp:cNvSpPr/>
      </dsp:nvSpPr>
      <dsp:spPr>
        <a:xfrm>
          <a:off x="2584051" y="1027"/>
          <a:ext cx="431152"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C1.1</a:t>
          </a:r>
          <a:endParaRPr lang="vi-VN" sz="1300" kern="1200"/>
        </a:p>
      </dsp:txBody>
      <dsp:txXfrm>
        <a:off x="2590365" y="7341"/>
        <a:ext cx="418524" cy="202948"/>
      </dsp:txXfrm>
    </dsp:sp>
    <dsp:sp modelId="{4559E2C7-1B4F-4874-9BFF-A23853AF5FFA}">
      <dsp:nvSpPr>
        <dsp:cNvPr id="0" name=""/>
        <dsp:cNvSpPr/>
      </dsp:nvSpPr>
      <dsp:spPr>
        <a:xfrm rot="2142401">
          <a:off x="2391628" y="282479"/>
          <a:ext cx="212386" cy="24541"/>
        </a:xfrm>
        <a:custGeom>
          <a:avLst/>
          <a:gdLst/>
          <a:ahLst/>
          <a:cxnLst/>
          <a:rect l="0" t="0" r="0" b="0"/>
          <a:pathLst>
            <a:path>
              <a:moveTo>
                <a:pt x="0" y="12270"/>
              </a:moveTo>
              <a:lnTo>
                <a:pt x="212386" y="122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92511" y="289440"/>
        <a:ext cx="10619" cy="10619"/>
      </dsp:txXfrm>
    </dsp:sp>
    <dsp:sp modelId="{CB2E7087-9421-475D-B248-3CE5FF63AF9A}">
      <dsp:nvSpPr>
        <dsp:cNvPr id="0" name=""/>
        <dsp:cNvSpPr/>
      </dsp:nvSpPr>
      <dsp:spPr>
        <a:xfrm>
          <a:off x="2584051" y="248940"/>
          <a:ext cx="431152"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C1.2</a:t>
          </a:r>
          <a:endParaRPr lang="vi-VN" sz="1300" kern="1200"/>
        </a:p>
      </dsp:txBody>
      <dsp:txXfrm>
        <a:off x="2590365" y="255254"/>
        <a:ext cx="418524" cy="202948"/>
      </dsp:txXfrm>
    </dsp:sp>
    <dsp:sp modelId="{8F12C618-60D6-48AA-BF50-16422234F7B2}">
      <dsp:nvSpPr>
        <dsp:cNvPr id="0" name=""/>
        <dsp:cNvSpPr/>
      </dsp:nvSpPr>
      <dsp:spPr>
        <a:xfrm>
          <a:off x="1807977" y="716326"/>
          <a:ext cx="172460" cy="24541"/>
        </a:xfrm>
        <a:custGeom>
          <a:avLst/>
          <a:gdLst/>
          <a:ahLst/>
          <a:cxnLst/>
          <a:rect l="0" t="0" r="0" b="0"/>
          <a:pathLst>
            <a:path>
              <a:moveTo>
                <a:pt x="0" y="12270"/>
              </a:moveTo>
              <a:lnTo>
                <a:pt x="172460" y="122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89896" y="724285"/>
        <a:ext cx="8623" cy="8623"/>
      </dsp:txXfrm>
    </dsp:sp>
    <dsp:sp modelId="{A0FF18AF-C9E1-40F2-B452-BF1E8C377D42}">
      <dsp:nvSpPr>
        <dsp:cNvPr id="0" name=""/>
        <dsp:cNvSpPr/>
      </dsp:nvSpPr>
      <dsp:spPr>
        <a:xfrm>
          <a:off x="1980438" y="620808"/>
          <a:ext cx="431152"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C2</a:t>
          </a:r>
          <a:endParaRPr lang="vi-VN" sz="1300" kern="1200"/>
        </a:p>
      </dsp:txBody>
      <dsp:txXfrm>
        <a:off x="1986752" y="627122"/>
        <a:ext cx="418524" cy="202948"/>
      </dsp:txXfrm>
    </dsp:sp>
    <dsp:sp modelId="{D9F66C26-7239-4D93-992E-DD7D1ECEE813}">
      <dsp:nvSpPr>
        <dsp:cNvPr id="0" name=""/>
        <dsp:cNvSpPr/>
      </dsp:nvSpPr>
      <dsp:spPr>
        <a:xfrm rot="19457599">
          <a:off x="2391628" y="654348"/>
          <a:ext cx="212386" cy="24541"/>
        </a:xfrm>
        <a:custGeom>
          <a:avLst/>
          <a:gdLst/>
          <a:ahLst/>
          <a:cxnLst/>
          <a:rect l="0" t="0" r="0" b="0"/>
          <a:pathLst>
            <a:path>
              <a:moveTo>
                <a:pt x="0" y="12270"/>
              </a:moveTo>
              <a:lnTo>
                <a:pt x="212386" y="122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92511" y="661309"/>
        <a:ext cx="10619" cy="10619"/>
      </dsp:txXfrm>
    </dsp:sp>
    <dsp:sp modelId="{2178962B-0D61-416C-96A1-3222301DB2D8}">
      <dsp:nvSpPr>
        <dsp:cNvPr id="0" name=""/>
        <dsp:cNvSpPr/>
      </dsp:nvSpPr>
      <dsp:spPr>
        <a:xfrm>
          <a:off x="2584051" y="496852"/>
          <a:ext cx="431152"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C2.1</a:t>
          </a:r>
          <a:endParaRPr lang="vi-VN" sz="1300" kern="1200"/>
        </a:p>
      </dsp:txBody>
      <dsp:txXfrm>
        <a:off x="2590365" y="503166"/>
        <a:ext cx="418524" cy="202948"/>
      </dsp:txXfrm>
    </dsp:sp>
    <dsp:sp modelId="{3B4FAF62-DD0D-4C15-B768-79FD896FE66A}">
      <dsp:nvSpPr>
        <dsp:cNvPr id="0" name=""/>
        <dsp:cNvSpPr/>
      </dsp:nvSpPr>
      <dsp:spPr>
        <a:xfrm rot="2142401">
          <a:off x="2391628" y="778304"/>
          <a:ext cx="212386" cy="24541"/>
        </a:xfrm>
        <a:custGeom>
          <a:avLst/>
          <a:gdLst/>
          <a:ahLst/>
          <a:cxnLst/>
          <a:rect l="0" t="0" r="0" b="0"/>
          <a:pathLst>
            <a:path>
              <a:moveTo>
                <a:pt x="0" y="12270"/>
              </a:moveTo>
              <a:lnTo>
                <a:pt x="212386" y="122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92511" y="785265"/>
        <a:ext cx="10619" cy="10619"/>
      </dsp:txXfrm>
    </dsp:sp>
    <dsp:sp modelId="{3FE8A8A5-0625-4DC6-9473-AA85530FB144}">
      <dsp:nvSpPr>
        <dsp:cNvPr id="0" name=""/>
        <dsp:cNvSpPr/>
      </dsp:nvSpPr>
      <dsp:spPr>
        <a:xfrm>
          <a:off x="2584051" y="744765"/>
          <a:ext cx="431152"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C2.2</a:t>
          </a:r>
          <a:endParaRPr lang="vi-VN" sz="1300" kern="1200"/>
        </a:p>
      </dsp:txBody>
      <dsp:txXfrm>
        <a:off x="2590365" y="751079"/>
        <a:ext cx="418524" cy="202948"/>
      </dsp:txXfrm>
    </dsp:sp>
    <dsp:sp modelId="{B2BBAC7D-5FA9-4081-BE4F-1F6B1C4ABA7C}">
      <dsp:nvSpPr>
        <dsp:cNvPr id="0" name=""/>
        <dsp:cNvSpPr/>
      </dsp:nvSpPr>
      <dsp:spPr>
        <a:xfrm rot="4249260">
          <a:off x="1631727" y="964238"/>
          <a:ext cx="524962" cy="24541"/>
        </a:xfrm>
        <a:custGeom>
          <a:avLst/>
          <a:gdLst/>
          <a:ahLst/>
          <a:cxnLst/>
          <a:rect l="0" t="0" r="0" b="0"/>
          <a:pathLst>
            <a:path>
              <a:moveTo>
                <a:pt x="0" y="12270"/>
              </a:moveTo>
              <a:lnTo>
                <a:pt x="524962" y="122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81084" y="963385"/>
        <a:ext cx="26248" cy="26248"/>
      </dsp:txXfrm>
    </dsp:sp>
    <dsp:sp modelId="{130DF66A-C691-46B2-8E8C-C610047B0B30}">
      <dsp:nvSpPr>
        <dsp:cNvPr id="0" name=""/>
        <dsp:cNvSpPr/>
      </dsp:nvSpPr>
      <dsp:spPr>
        <a:xfrm>
          <a:off x="1980438" y="1116633"/>
          <a:ext cx="431152"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C3</a:t>
          </a:r>
          <a:endParaRPr lang="vi-VN" sz="1300" kern="1200"/>
        </a:p>
      </dsp:txBody>
      <dsp:txXfrm>
        <a:off x="1986752" y="1122947"/>
        <a:ext cx="418524" cy="202948"/>
      </dsp:txXfrm>
    </dsp:sp>
    <dsp:sp modelId="{EB6E82C0-DEA9-4D33-B1DC-4569F4C830E5}">
      <dsp:nvSpPr>
        <dsp:cNvPr id="0" name=""/>
        <dsp:cNvSpPr/>
      </dsp:nvSpPr>
      <dsp:spPr>
        <a:xfrm rot="19457599">
          <a:off x="2391628" y="1150173"/>
          <a:ext cx="212386" cy="24541"/>
        </a:xfrm>
        <a:custGeom>
          <a:avLst/>
          <a:gdLst/>
          <a:ahLst/>
          <a:cxnLst/>
          <a:rect l="0" t="0" r="0" b="0"/>
          <a:pathLst>
            <a:path>
              <a:moveTo>
                <a:pt x="0" y="12270"/>
              </a:moveTo>
              <a:lnTo>
                <a:pt x="212386" y="122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92511" y="1157134"/>
        <a:ext cx="10619" cy="10619"/>
      </dsp:txXfrm>
    </dsp:sp>
    <dsp:sp modelId="{8D6A2419-71A8-4AB4-A633-5469BA174E2C}">
      <dsp:nvSpPr>
        <dsp:cNvPr id="0" name=""/>
        <dsp:cNvSpPr/>
      </dsp:nvSpPr>
      <dsp:spPr>
        <a:xfrm>
          <a:off x="2584051" y="992677"/>
          <a:ext cx="431152"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C3.1</a:t>
          </a:r>
          <a:endParaRPr lang="vi-VN" sz="1300" kern="1200"/>
        </a:p>
      </dsp:txBody>
      <dsp:txXfrm>
        <a:off x="2590365" y="998991"/>
        <a:ext cx="418524" cy="202948"/>
      </dsp:txXfrm>
    </dsp:sp>
    <dsp:sp modelId="{2745E9CD-258F-41FF-BF53-A970B1089436}">
      <dsp:nvSpPr>
        <dsp:cNvPr id="0" name=""/>
        <dsp:cNvSpPr/>
      </dsp:nvSpPr>
      <dsp:spPr>
        <a:xfrm rot="2142401">
          <a:off x="2391628" y="1274129"/>
          <a:ext cx="212386" cy="24541"/>
        </a:xfrm>
        <a:custGeom>
          <a:avLst/>
          <a:gdLst/>
          <a:ahLst/>
          <a:cxnLst/>
          <a:rect l="0" t="0" r="0" b="0"/>
          <a:pathLst>
            <a:path>
              <a:moveTo>
                <a:pt x="0" y="12270"/>
              </a:moveTo>
              <a:lnTo>
                <a:pt x="212386" y="122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492511" y="1281090"/>
        <a:ext cx="10619" cy="10619"/>
      </dsp:txXfrm>
    </dsp:sp>
    <dsp:sp modelId="{25AC890F-BE09-4228-B007-D4292934A75C}">
      <dsp:nvSpPr>
        <dsp:cNvPr id="0" name=""/>
        <dsp:cNvSpPr/>
      </dsp:nvSpPr>
      <dsp:spPr>
        <a:xfrm>
          <a:off x="2584051" y="1240590"/>
          <a:ext cx="431152"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C3.2</a:t>
          </a:r>
          <a:endParaRPr lang="vi-VN" sz="1300" kern="1200"/>
        </a:p>
      </dsp:txBody>
      <dsp:txXfrm>
        <a:off x="2590365" y="1246904"/>
        <a:ext cx="418524" cy="202948"/>
      </dsp:txXfrm>
    </dsp:sp>
    <dsp:sp modelId="{07106011-F8A5-4A83-AEA2-9A7369103171}">
      <dsp:nvSpPr>
        <dsp:cNvPr id="0" name=""/>
        <dsp:cNvSpPr/>
      </dsp:nvSpPr>
      <dsp:spPr>
        <a:xfrm rot="19457599">
          <a:off x="2995241" y="1274129"/>
          <a:ext cx="212386" cy="24541"/>
        </a:xfrm>
        <a:custGeom>
          <a:avLst/>
          <a:gdLst/>
          <a:ahLst/>
          <a:cxnLst/>
          <a:rect l="0" t="0" r="0" b="0"/>
          <a:pathLst>
            <a:path>
              <a:moveTo>
                <a:pt x="0" y="12270"/>
              </a:moveTo>
              <a:lnTo>
                <a:pt x="212386" y="122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096124" y="1281090"/>
        <a:ext cx="10619" cy="10619"/>
      </dsp:txXfrm>
    </dsp:sp>
    <dsp:sp modelId="{052B9BD4-9EA6-4CCD-9861-4FEE0B28BBD8}">
      <dsp:nvSpPr>
        <dsp:cNvPr id="0" name=""/>
        <dsp:cNvSpPr/>
      </dsp:nvSpPr>
      <dsp:spPr>
        <a:xfrm>
          <a:off x="3187664" y="1116633"/>
          <a:ext cx="431152"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C3.2a</a:t>
          </a:r>
          <a:endParaRPr lang="vi-VN" sz="1300" kern="1200"/>
        </a:p>
      </dsp:txBody>
      <dsp:txXfrm>
        <a:off x="3193978" y="1122947"/>
        <a:ext cx="418524" cy="202948"/>
      </dsp:txXfrm>
    </dsp:sp>
    <dsp:sp modelId="{A1CDC58E-A362-4AF6-9FBF-BA81B5B6AAE9}">
      <dsp:nvSpPr>
        <dsp:cNvPr id="0" name=""/>
        <dsp:cNvSpPr/>
      </dsp:nvSpPr>
      <dsp:spPr>
        <a:xfrm rot="2142401">
          <a:off x="2995241" y="1398085"/>
          <a:ext cx="212386" cy="24541"/>
        </a:xfrm>
        <a:custGeom>
          <a:avLst/>
          <a:gdLst/>
          <a:ahLst/>
          <a:cxnLst/>
          <a:rect l="0" t="0" r="0" b="0"/>
          <a:pathLst>
            <a:path>
              <a:moveTo>
                <a:pt x="0" y="12270"/>
              </a:moveTo>
              <a:lnTo>
                <a:pt x="212386" y="122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096124" y="1405046"/>
        <a:ext cx="10619" cy="10619"/>
      </dsp:txXfrm>
    </dsp:sp>
    <dsp:sp modelId="{F684BE00-7EC6-4B4E-B24F-83D0545AE69C}">
      <dsp:nvSpPr>
        <dsp:cNvPr id="0" name=""/>
        <dsp:cNvSpPr/>
      </dsp:nvSpPr>
      <dsp:spPr>
        <a:xfrm>
          <a:off x="3187664" y="1364546"/>
          <a:ext cx="431152"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C3.2b</a:t>
          </a:r>
          <a:endParaRPr lang="vi-VN" sz="1300" kern="1200"/>
        </a:p>
      </dsp:txBody>
      <dsp:txXfrm>
        <a:off x="3193978" y="1370860"/>
        <a:ext cx="418524" cy="202948"/>
      </dsp:txXfrm>
    </dsp:sp>
    <dsp:sp modelId="{357C16FC-4D83-46AE-A416-5ABEFDF9E8B1}">
      <dsp:nvSpPr>
        <dsp:cNvPr id="0" name=""/>
        <dsp:cNvSpPr/>
      </dsp:nvSpPr>
      <dsp:spPr>
        <a:xfrm rot="3907178">
          <a:off x="1085638" y="778304"/>
          <a:ext cx="409913" cy="24541"/>
        </a:xfrm>
        <a:custGeom>
          <a:avLst/>
          <a:gdLst/>
          <a:ahLst/>
          <a:cxnLst/>
          <a:rect l="0" t="0" r="0" b="0"/>
          <a:pathLst>
            <a:path>
              <a:moveTo>
                <a:pt x="0" y="12270"/>
              </a:moveTo>
              <a:lnTo>
                <a:pt x="409913" y="12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80347" y="780327"/>
        <a:ext cx="20495" cy="20495"/>
      </dsp:txXfrm>
    </dsp:sp>
    <dsp:sp modelId="{7019EA68-2217-41EB-ADED-B1928BD57AC9}">
      <dsp:nvSpPr>
        <dsp:cNvPr id="0" name=""/>
        <dsp:cNvSpPr/>
      </dsp:nvSpPr>
      <dsp:spPr>
        <a:xfrm>
          <a:off x="1376825" y="868721"/>
          <a:ext cx="431152" cy="215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383139" y="875035"/>
        <a:ext cx="418524" cy="20294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60160" y="417404"/>
          <a:ext cx="1241810"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67234" y="424478"/>
        <a:ext cx="1227662" cy="227368"/>
      </dsp:txXfrm>
    </dsp:sp>
    <dsp:sp modelId="{2353B904-32CE-46B5-9EE8-64860B9275C6}">
      <dsp:nvSpPr>
        <dsp:cNvPr id="0" name=""/>
        <dsp:cNvSpPr/>
      </dsp:nvSpPr>
      <dsp:spPr>
        <a:xfrm rot="17692822">
          <a:off x="1168958" y="309659"/>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87097" y="318373"/>
        <a:ext cx="22961" cy="22961"/>
      </dsp:txXfrm>
    </dsp:sp>
    <dsp:sp modelId="{0A577CDF-5689-4844-8950-2C9F0F78B1FB}">
      <dsp:nvSpPr>
        <dsp:cNvPr id="0" name=""/>
        <dsp:cNvSpPr/>
      </dsp:nvSpPr>
      <dsp:spPr>
        <a:xfrm>
          <a:off x="1495184" y="788"/>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502258" y="7862"/>
        <a:ext cx="468885" cy="227368"/>
      </dsp:txXfrm>
    </dsp:sp>
    <dsp:sp modelId="{E98D0296-761F-4EE8-8A18-6B23AF1064CA}">
      <dsp:nvSpPr>
        <dsp:cNvPr id="0" name=""/>
        <dsp:cNvSpPr/>
      </dsp:nvSpPr>
      <dsp:spPr>
        <a:xfrm rot="19457599">
          <a:off x="1279606" y="448531"/>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92629" y="462777"/>
        <a:ext cx="11897" cy="11897"/>
      </dsp:txXfrm>
    </dsp:sp>
    <dsp:sp modelId="{FD243751-2042-402D-9F37-80A5B48DFDBC}">
      <dsp:nvSpPr>
        <dsp:cNvPr id="0" name=""/>
        <dsp:cNvSpPr/>
      </dsp:nvSpPr>
      <dsp:spPr>
        <a:xfrm>
          <a:off x="1495184" y="278532"/>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502258" y="285606"/>
        <a:ext cx="468885" cy="227368"/>
      </dsp:txXfrm>
    </dsp:sp>
    <dsp:sp modelId="{B889EE39-B7BF-4628-BB27-B189AB5C521F}">
      <dsp:nvSpPr>
        <dsp:cNvPr id="0" name=""/>
        <dsp:cNvSpPr/>
      </dsp:nvSpPr>
      <dsp:spPr>
        <a:xfrm rot="2142401">
          <a:off x="1279606" y="587403"/>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92629" y="601649"/>
        <a:ext cx="11897" cy="11897"/>
      </dsp:txXfrm>
    </dsp:sp>
    <dsp:sp modelId="{CA5D0B3A-B540-4B45-8E89-0FE335C8BCEE}">
      <dsp:nvSpPr>
        <dsp:cNvPr id="0" name=""/>
        <dsp:cNvSpPr/>
      </dsp:nvSpPr>
      <dsp:spPr>
        <a:xfrm>
          <a:off x="1495184" y="556276"/>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502258" y="563350"/>
        <a:ext cx="468885" cy="227368"/>
      </dsp:txXfrm>
    </dsp:sp>
    <dsp:sp modelId="{357C16FC-4D83-46AE-A416-5ABEFDF9E8B1}">
      <dsp:nvSpPr>
        <dsp:cNvPr id="0" name=""/>
        <dsp:cNvSpPr/>
      </dsp:nvSpPr>
      <dsp:spPr>
        <a:xfrm rot="3907178">
          <a:off x="1168958" y="726275"/>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87097" y="734989"/>
        <a:ext cx="22961" cy="22961"/>
      </dsp:txXfrm>
    </dsp:sp>
    <dsp:sp modelId="{7019EA68-2217-41EB-ADED-B1928BD57AC9}">
      <dsp:nvSpPr>
        <dsp:cNvPr id="0" name=""/>
        <dsp:cNvSpPr/>
      </dsp:nvSpPr>
      <dsp:spPr>
        <a:xfrm>
          <a:off x="1495184" y="83402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502258" y="841094"/>
        <a:ext cx="468885" cy="227368"/>
      </dsp:txXfrm>
    </dsp:sp>
    <dsp:sp modelId="{98428523-118A-400A-A21A-2CED0E2D4F6E}">
      <dsp:nvSpPr>
        <dsp:cNvPr id="0" name=""/>
        <dsp:cNvSpPr/>
      </dsp:nvSpPr>
      <dsp:spPr>
        <a:xfrm>
          <a:off x="1978217" y="934583"/>
          <a:ext cx="193213" cy="40390"/>
        </a:xfrm>
        <a:custGeom>
          <a:avLst/>
          <a:gdLst/>
          <a:ahLst/>
          <a:cxnLst/>
          <a:rect l="0" t="0" r="0" b="0"/>
          <a:pathLst>
            <a:path>
              <a:moveTo>
                <a:pt x="0" y="20195"/>
              </a:moveTo>
              <a:lnTo>
                <a:pt x="193213"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69994" y="949948"/>
        <a:ext cx="9660" cy="9660"/>
      </dsp:txXfrm>
    </dsp:sp>
    <dsp:sp modelId="{60B3B7B4-C630-41CB-B073-5A8E75359F3E}">
      <dsp:nvSpPr>
        <dsp:cNvPr id="0" name=""/>
        <dsp:cNvSpPr/>
      </dsp:nvSpPr>
      <dsp:spPr>
        <a:xfrm>
          <a:off x="2171431" y="83402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D1</a:t>
          </a:r>
          <a:endParaRPr lang="vi-VN" sz="1300" kern="1200"/>
        </a:p>
      </dsp:txBody>
      <dsp:txXfrm>
        <a:off x="2178505" y="841094"/>
        <a:ext cx="468885" cy="227368"/>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50328" y="356961"/>
          <a:ext cx="1061224" cy="206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56373" y="363006"/>
        <a:ext cx="1049134" cy="194304"/>
      </dsp:txXfrm>
    </dsp:sp>
    <dsp:sp modelId="{2353B904-32CE-46B5-9EE8-64860B9275C6}">
      <dsp:nvSpPr>
        <dsp:cNvPr id="0" name=""/>
        <dsp:cNvSpPr/>
      </dsp:nvSpPr>
      <dsp:spPr>
        <a:xfrm rot="17692822">
          <a:off x="997883" y="267590"/>
          <a:ext cx="392455" cy="29107"/>
        </a:xfrm>
        <a:custGeom>
          <a:avLst/>
          <a:gdLst/>
          <a:ahLst/>
          <a:cxnLst/>
          <a:rect l="0" t="0" r="0" b="0"/>
          <a:pathLst>
            <a:path>
              <a:moveTo>
                <a:pt x="0" y="14553"/>
              </a:moveTo>
              <a:lnTo>
                <a:pt x="392455" y="14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184300" y="272332"/>
        <a:ext cx="19622" cy="19622"/>
      </dsp:txXfrm>
    </dsp:sp>
    <dsp:sp modelId="{0A577CDF-5689-4844-8950-2C9F0F78B1FB}">
      <dsp:nvSpPr>
        <dsp:cNvPr id="0" name=""/>
        <dsp:cNvSpPr/>
      </dsp:nvSpPr>
      <dsp:spPr>
        <a:xfrm>
          <a:off x="1276669" y="930"/>
          <a:ext cx="412789" cy="206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282714" y="6975"/>
        <a:ext cx="400699" cy="194304"/>
      </dsp:txXfrm>
    </dsp:sp>
    <dsp:sp modelId="{E98D0296-761F-4EE8-8A18-6B23AF1064CA}">
      <dsp:nvSpPr>
        <dsp:cNvPr id="0" name=""/>
        <dsp:cNvSpPr/>
      </dsp:nvSpPr>
      <dsp:spPr>
        <a:xfrm rot="19457599">
          <a:off x="1092441" y="386267"/>
          <a:ext cx="203340" cy="29107"/>
        </a:xfrm>
        <a:custGeom>
          <a:avLst/>
          <a:gdLst/>
          <a:ahLst/>
          <a:cxnLst/>
          <a:rect l="0" t="0" r="0" b="0"/>
          <a:pathLst>
            <a:path>
              <a:moveTo>
                <a:pt x="0" y="14553"/>
              </a:moveTo>
              <a:lnTo>
                <a:pt x="203340" y="14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189028" y="395737"/>
        <a:ext cx="10167" cy="10167"/>
      </dsp:txXfrm>
    </dsp:sp>
    <dsp:sp modelId="{FD243751-2042-402D-9F37-80A5B48DFDBC}">
      <dsp:nvSpPr>
        <dsp:cNvPr id="0" name=""/>
        <dsp:cNvSpPr/>
      </dsp:nvSpPr>
      <dsp:spPr>
        <a:xfrm>
          <a:off x="1276669" y="238284"/>
          <a:ext cx="412789" cy="206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282714" y="244329"/>
        <a:ext cx="400699" cy="194304"/>
      </dsp:txXfrm>
    </dsp:sp>
    <dsp:sp modelId="{B889EE39-B7BF-4628-BB27-B189AB5C521F}">
      <dsp:nvSpPr>
        <dsp:cNvPr id="0" name=""/>
        <dsp:cNvSpPr/>
      </dsp:nvSpPr>
      <dsp:spPr>
        <a:xfrm rot="2142401">
          <a:off x="1092441" y="504944"/>
          <a:ext cx="203340" cy="29107"/>
        </a:xfrm>
        <a:custGeom>
          <a:avLst/>
          <a:gdLst/>
          <a:ahLst/>
          <a:cxnLst/>
          <a:rect l="0" t="0" r="0" b="0"/>
          <a:pathLst>
            <a:path>
              <a:moveTo>
                <a:pt x="0" y="14553"/>
              </a:moveTo>
              <a:lnTo>
                <a:pt x="203340" y="14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189028" y="514414"/>
        <a:ext cx="10167" cy="10167"/>
      </dsp:txXfrm>
    </dsp:sp>
    <dsp:sp modelId="{CA5D0B3A-B540-4B45-8E89-0FE335C8BCEE}">
      <dsp:nvSpPr>
        <dsp:cNvPr id="0" name=""/>
        <dsp:cNvSpPr/>
      </dsp:nvSpPr>
      <dsp:spPr>
        <a:xfrm>
          <a:off x="1276669" y="475638"/>
          <a:ext cx="412789" cy="206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282714" y="481683"/>
        <a:ext cx="400699" cy="194304"/>
      </dsp:txXfrm>
    </dsp:sp>
    <dsp:sp modelId="{357C16FC-4D83-46AE-A416-5ABEFDF9E8B1}">
      <dsp:nvSpPr>
        <dsp:cNvPr id="0" name=""/>
        <dsp:cNvSpPr/>
      </dsp:nvSpPr>
      <dsp:spPr>
        <a:xfrm rot="3907178">
          <a:off x="997883" y="623621"/>
          <a:ext cx="392455" cy="29107"/>
        </a:xfrm>
        <a:custGeom>
          <a:avLst/>
          <a:gdLst/>
          <a:ahLst/>
          <a:cxnLst/>
          <a:rect l="0" t="0" r="0" b="0"/>
          <a:pathLst>
            <a:path>
              <a:moveTo>
                <a:pt x="0" y="14553"/>
              </a:moveTo>
              <a:lnTo>
                <a:pt x="392455" y="14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184300" y="628363"/>
        <a:ext cx="19622" cy="19622"/>
      </dsp:txXfrm>
    </dsp:sp>
    <dsp:sp modelId="{7019EA68-2217-41EB-ADED-B1928BD57AC9}">
      <dsp:nvSpPr>
        <dsp:cNvPr id="0" name=""/>
        <dsp:cNvSpPr/>
      </dsp:nvSpPr>
      <dsp:spPr>
        <a:xfrm>
          <a:off x="1276669" y="712993"/>
          <a:ext cx="412789" cy="206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282714" y="719038"/>
        <a:ext cx="400699" cy="194304"/>
      </dsp:txXfrm>
    </dsp:sp>
    <dsp:sp modelId="{98428523-118A-400A-A21A-2CED0E2D4F6E}">
      <dsp:nvSpPr>
        <dsp:cNvPr id="0" name=""/>
        <dsp:cNvSpPr/>
      </dsp:nvSpPr>
      <dsp:spPr>
        <a:xfrm rot="19457599">
          <a:off x="1670347" y="742298"/>
          <a:ext cx="203340" cy="29107"/>
        </a:xfrm>
        <a:custGeom>
          <a:avLst/>
          <a:gdLst/>
          <a:ahLst/>
          <a:cxnLst/>
          <a:rect l="0" t="0" r="0" b="0"/>
          <a:pathLst>
            <a:path>
              <a:moveTo>
                <a:pt x="0" y="14553"/>
              </a:moveTo>
              <a:lnTo>
                <a:pt x="203340"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766934" y="751768"/>
        <a:ext cx="10167" cy="10167"/>
      </dsp:txXfrm>
    </dsp:sp>
    <dsp:sp modelId="{60B3B7B4-C630-41CB-B073-5A8E75359F3E}">
      <dsp:nvSpPr>
        <dsp:cNvPr id="0" name=""/>
        <dsp:cNvSpPr/>
      </dsp:nvSpPr>
      <dsp:spPr>
        <a:xfrm>
          <a:off x="1854575" y="594316"/>
          <a:ext cx="412789" cy="206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D1</a:t>
          </a:r>
          <a:endParaRPr lang="vi-VN" sz="1300" kern="1200"/>
        </a:p>
      </dsp:txBody>
      <dsp:txXfrm>
        <a:off x="1860620" y="600361"/>
        <a:ext cx="400699" cy="194304"/>
      </dsp:txXfrm>
    </dsp:sp>
    <dsp:sp modelId="{25F3B830-6B69-4FCD-A91C-A2FFC2407712}">
      <dsp:nvSpPr>
        <dsp:cNvPr id="0" name=""/>
        <dsp:cNvSpPr/>
      </dsp:nvSpPr>
      <dsp:spPr>
        <a:xfrm rot="2142401">
          <a:off x="1670347" y="860975"/>
          <a:ext cx="203340" cy="29107"/>
        </a:xfrm>
        <a:custGeom>
          <a:avLst/>
          <a:gdLst/>
          <a:ahLst/>
          <a:cxnLst/>
          <a:rect l="0" t="0" r="0" b="0"/>
          <a:pathLst>
            <a:path>
              <a:moveTo>
                <a:pt x="0" y="14553"/>
              </a:moveTo>
              <a:lnTo>
                <a:pt x="203340"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766934" y="870445"/>
        <a:ext cx="10167" cy="10167"/>
      </dsp:txXfrm>
    </dsp:sp>
    <dsp:sp modelId="{F4A6A36A-BDE8-4A41-A848-B213A1CF920E}">
      <dsp:nvSpPr>
        <dsp:cNvPr id="0" name=""/>
        <dsp:cNvSpPr/>
      </dsp:nvSpPr>
      <dsp:spPr>
        <a:xfrm>
          <a:off x="1854575" y="831670"/>
          <a:ext cx="412789" cy="206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a:t>
          </a:r>
          <a:endParaRPr lang="vi-VN" sz="1300" kern="1200"/>
        </a:p>
      </dsp:txBody>
      <dsp:txXfrm>
        <a:off x="1860620" y="837715"/>
        <a:ext cx="400699" cy="194304"/>
      </dsp:txXfrm>
    </dsp:sp>
    <dsp:sp modelId="{5228015F-991B-4F4A-8D20-A3580212159D}">
      <dsp:nvSpPr>
        <dsp:cNvPr id="0" name=""/>
        <dsp:cNvSpPr/>
      </dsp:nvSpPr>
      <dsp:spPr>
        <a:xfrm rot="18289469">
          <a:off x="2205354" y="801636"/>
          <a:ext cx="289137" cy="29107"/>
        </a:xfrm>
        <a:custGeom>
          <a:avLst/>
          <a:gdLst/>
          <a:ahLst/>
          <a:cxnLst/>
          <a:rect l="0" t="0" r="0" b="0"/>
          <a:pathLst>
            <a:path>
              <a:moveTo>
                <a:pt x="0" y="14553"/>
              </a:moveTo>
              <a:lnTo>
                <a:pt x="289137"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342694" y="808962"/>
        <a:ext cx="14456" cy="14456"/>
      </dsp:txXfrm>
    </dsp:sp>
    <dsp:sp modelId="{04CF5CAC-1281-49C7-9505-BBAD763744D1}">
      <dsp:nvSpPr>
        <dsp:cNvPr id="0" name=""/>
        <dsp:cNvSpPr/>
      </dsp:nvSpPr>
      <dsp:spPr>
        <a:xfrm>
          <a:off x="2432481" y="594316"/>
          <a:ext cx="412789" cy="206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D2a</a:t>
          </a:r>
          <a:endParaRPr lang="vi-VN" sz="1300" kern="1200"/>
        </a:p>
      </dsp:txBody>
      <dsp:txXfrm>
        <a:off x="2438526" y="600361"/>
        <a:ext cx="400699" cy="194304"/>
      </dsp:txXfrm>
    </dsp:sp>
    <dsp:sp modelId="{31ACEBEA-7EAF-47CF-BEC8-57DFFD81DA4E}">
      <dsp:nvSpPr>
        <dsp:cNvPr id="0" name=""/>
        <dsp:cNvSpPr/>
      </dsp:nvSpPr>
      <dsp:spPr>
        <a:xfrm>
          <a:off x="2267365" y="920314"/>
          <a:ext cx="165115" cy="29107"/>
        </a:xfrm>
        <a:custGeom>
          <a:avLst/>
          <a:gdLst/>
          <a:ahLst/>
          <a:cxnLst/>
          <a:rect l="0" t="0" r="0" b="0"/>
          <a:pathLst>
            <a:path>
              <a:moveTo>
                <a:pt x="0" y="14553"/>
              </a:moveTo>
              <a:lnTo>
                <a:pt x="165115"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345795" y="930739"/>
        <a:ext cx="8255" cy="8255"/>
      </dsp:txXfrm>
    </dsp:sp>
    <dsp:sp modelId="{6A078E47-488D-45DF-A87B-6F3B701E2F7F}">
      <dsp:nvSpPr>
        <dsp:cNvPr id="0" name=""/>
        <dsp:cNvSpPr/>
      </dsp:nvSpPr>
      <dsp:spPr>
        <a:xfrm>
          <a:off x="2432481" y="831670"/>
          <a:ext cx="412789" cy="206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D2b</a:t>
          </a:r>
          <a:endParaRPr lang="vi-VN" sz="1300" kern="1200"/>
        </a:p>
      </dsp:txBody>
      <dsp:txXfrm>
        <a:off x="2438526" y="837715"/>
        <a:ext cx="400699" cy="194304"/>
      </dsp:txXfrm>
    </dsp:sp>
    <dsp:sp modelId="{1073D8C6-B3C7-4BC6-82D1-8C3EB8E9BD0C}">
      <dsp:nvSpPr>
        <dsp:cNvPr id="0" name=""/>
        <dsp:cNvSpPr/>
      </dsp:nvSpPr>
      <dsp:spPr>
        <a:xfrm rot="3310531">
          <a:off x="2205354" y="1038991"/>
          <a:ext cx="289137" cy="29107"/>
        </a:xfrm>
        <a:custGeom>
          <a:avLst/>
          <a:gdLst/>
          <a:ahLst/>
          <a:cxnLst/>
          <a:rect l="0" t="0" r="0" b="0"/>
          <a:pathLst>
            <a:path>
              <a:moveTo>
                <a:pt x="0" y="14553"/>
              </a:moveTo>
              <a:lnTo>
                <a:pt x="289137"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342694" y="1046316"/>
        <a:ext cx="14456" cy="14456"/>
      </dsp:txXfrm>
    </dsp:sp>
    <dsp:sp modelId="{A78B9D92-4FA7-4508-BDAC-EB926BA23E63}">
      <dsp:nvSpPr>
        <dsp:cNvPr id="0" name=""/>
        <dsp:cNvSpPr/>
      </dsp:nvSpPr>
      <dsp:spPr>
        <a:xfrm>
          <a:off x="2432481" y="1069024"/>
          <a:ext cx="412789" cy="2063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D2c</a:t>
          </a:r>
          <a:endParaRPr lang="vi-VN" sz="1300" kern="1200"/>
        </a:p>
      </dsp:txBody>
      <dsp:txXfrm>
        <a:off x="2438526" y="1075069"/>
        <a:ext cx="400699" cy="194304"/>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68923" y="393544"/>
          <a:ext cx="1170068" cy="227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75588" y="400209"/>
        <a:ext cx="1156738" cy="214233"/>
      </dsp:txXfrm>
    </dsp:sp>
    <dsp:sp modelId="{2353B904-32CE-46B5-9EE8-64860B9275C6}">
      <dsp:nvSpPr>
        <dsp:cNvPr id="0" name=""/>
        <dsp:cNvSpPr/>
      </dsp:nvSpPr>
      <dsp:spPr>
        <a:xfrm rot="17692822">
          <a:off x="1113663" y="295005"/>
          <a:ext cx="432707" cy="32092"/>
        </a:xfrm>
        <a:custGeom>
          <a:avLst/>
          <a:gdLst/>
          <a:ahLst/>
          <a:cxnLst/>
          <a:rect l="0" t="0" r="0" b="0"/>
          <a:pathLst>
            <a:path>
              <a:moveTo>
                <a:pt x="0" y="16046"/>
              </a:moveTo>
              <a:lnTo>
                <a:pt x="432707"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19199" y="300234"/>
        <a:ext cx="21635" cy="21635"/>
      </dsp:txXfrm>
    </dsp:sp>
    <dsp:sp modelId="{0A577CDF-5689-4844-8950-2C9F0F78B1FB}">
      <dsp:nvSpPr>
        <dsp:cNvPr id="0" name=""/>
        <dsp:cNvSpPr/>
      </dsp:nvSpPr>
      <dsp:spPr>
        <a:xfrm>
          <a:off x="1421042" y="996"/>
          <a:ext cx="455127" cy="227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427707" y="7661"/>
        <a:ext cx="441797" cy="214233"/>
      </dsp:txXfrm>
    </dsp:sp>
    <dsp:sp modelId="{E98D0296-761F-4EE8-8A18-6B23AF1064CA}">
      <dsp:nvSpPr>
        <dsp:cNvPr id="0" name=""/>
        <dsp:cNvSpPr/>
      </dsp:nvSpPr>
      <dsp:spPr>
        <a:xfrm rot="19457599">
          <a:off x="1217919" y="425855"/>
          <a:ext cx="224196" cy="32092"/>
        </a:xfrm>
        <a:custGeom>
          <a:avLst/>
          <a:gdLst/>
          <a:ahLst/>
          <a:cxnLst/>
          <a:rect l="0" t="0" r="0" b="0"/>
          <a:pathLst>
            <a:path>
              <a:moveTo>
                <a:pt x="0" y="16046"/>
              </a:moveTo>
              <a:lnTo>
                <a:pt x="224196"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24412" y="436296"/>
        <a:ext cx="11209" cy="11209"/>
      </dsp:txXfrm>
    </dsp:sp>
    <dsp:sp modelId="{FD243751-2042-402D-9F37-80A5B48DFDBC}">
      <dsp:nvSpPr>
        <dsp:cNvPr id="0" name=""/>
        <dsp:cNvSpPr/>
      </dsp:nvSpPr>
      <dsp:spPr>
        <a:xfrm>
          <a:off x="1421042" y="262694"/>
          <a:ext cx="455127" cy="227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427707" y="269359"/>
        <a:ext cx="441797" cy="214233"/>
      </dsp:txXfrm>
    </dsp:sp>
    <dsp:sp modelId="{B889EE39-B7BF-4628-BB27-B189AB5C521F}">
      <dsp:nvSpPr>
        <dsp:cNvPr id="0" name=""/>
        <dsp:cNvSpPr/>
      </dsp:nvSpPr>
      <dsp:spPr>
        <a:xfrm rot="2142401">
          <a:off x="1217919" y="556704"/>
          <a:ext cx="224196" cy="32092"/>
        </a:xfrm>
        <a:custGeom>
          <a:avLst/>
          <a:gdLst/>
          <a:ahLst/>
          <a:cxnLst/>
          <a:rect l="0" t="0" r="0" b="0"/>
          <a:pathLst>
            <a:path>
              <a:moveTo>
                <a:pt x="0" y="16046"/>
              </a:moveTo>
              <a:lnTo>
                <a:pt x="224196"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24412" y="567145"/>
        <a:ext cx="11209" cy="11209"/>
      </dsp:txXfrm>
    </dsp:sp>
    <dsp:sp modelId="{CA5D0B3A-B540-4B45-8E89-0FE335C8BCEE}">
      <dsp:nvSpPr>
        <dsp:cNvPr id="0" name=""/>
        <dsp:cNvSpPr/>
      </dsp:nvSpPr>
      <dsp:spPr>
        <a:xfrm>
          <a:off x="1421042" y="524393"/>
          <a:ext cx="455127" cy="227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427707" y="531058"/>
        <a:ext cx="441797" cy="214233"/>
      </dsp:txXfrm>
    </dsp:sp>
    <dsp:sp modelId="{357C16FC-4D83-46AE-A416-5ABEFDF9E8B1}">
      <dsp:nvSpPr>
        <dsp:cNvPr id="0" name=""/>
        <dsp:cNvSpPr/>
      </dsp:nvSpPr>
      <dsp:spPr>
        <a:xfrm rot="3907178">
          <a:off x="1113663" y="687553"/>
          <a:ext cx="432707" cy="32092"/>
        </a:xfrm>
        <a:custGeom>
          <a:avLst/>
          <a:gdLst/>
          <a:ahLst/>
          <a:cxnLst/>
          <a:rect l="0" t="0" r="0" b="0"/>
          <a:pathLst>
            <a:path>
              <a:moveTo>
                <a:pt x="0" y="16046"/>
              </a:moveTo>
              <a:lnTo>
                <a:pt x="432707"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19199" y="692781"/>
        <a:ext cx="21635" cy="21635"/>
      </dsp:txXfrm>
    </dsp:sp>
    <dsp:sp modelId="{7019EA68-2217-41EB-ADED-B1928BD57AC9}">
      <dsp:nvSpPr>
        <dsp:cNvPr id="0" name=""/>
        <dsp:cNvSpPr/>
      </dsp:nvSpPr>
      <dsp:spPr>
        <a:xfrm>
          <a:off x="1421042" y="786091"/>
          <a:ext cx="455127" cy="227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427707" y="792756"/>
        <a:ext cx="441797" cy="214233"/>
      </dsp:txXfrm>
    </dsp:sp>
    <dsp:sp modelId="{98428523-118A-400A-A21A-2CED0E2D4F6E}">
      <dsp:nvSpPr>
        <dsp:cNvPr id="0" name=""/>
        <dsp:cNvSpPr/>
      </dsp:nvSpPr>
      <dsp:spPr>
        <a:xfrm rot="18289469">
          <a:off x="1807799" y="752977"/>
          <a:ext cx="318792" cy="32092"/>
        </a:xfrm>
        <a:custGeom>
          <a:avLst/>
          <a:gdLst/>
          <a:ahLst/>
          <a:cxnLst/>
          <a:rect l="0" t="0" r="0" b="0"/>
          <a:pathLst>
            <a:path>
              <a:moveTo>
                <a:pt x="0" y="16046"/>
              </a:moveTo>
              <a:lnTo>
                <a:pt x="318792"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959225" y="761054"/>
        <a:ext cx="15939" cy="15939"/>
      </dsp:txXfrm>
    </dsp:sp>
    <dsp:sp modelId="{60B3B7B4-C630-41CB-B073-5A8E75359F3E}">
      <dsp:nvSpPr>
        <dsp:cNvPr id="0" name=""/>
        <dsp:cNvSpPr/>
      </dsp:nvSpPr>
      <dsp:spPr>
        <a:xfrm>
          <a:off x="2058221" y="524393"/>
          <a:ext cx="455127" cy="227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D1</a:t>
          </a:r>
          <a:endParaRPr lang="vi-VN" sz="1300" kern="1200"/>
        </a:p>
      </dsp:txBody>
      <dsp:txXfrm>
        <a:off x="2064886" y="531058"/>
        <a:ext cx="441797" cy="214233"/>
      </dsp:txXfrm>
    </dsp:sp>
    <dsp:sp modelId="{25F3B830-6B69-4FCD-A91C-A2FFC2407712}">
      <dsp:nvSpPr>
        <dsp:cNvPr id="0" name=""/>
        <dsp:cNvSpPr/>
      </dsp:nvSpPr>
      <dsp:spPr>
        <a:xfrm>
          <a:off x="1876170" y="883826"/>
          <a:ext cx="182050" cy="32092"/>
        </a:xfrm>
        <a:custGeom>
          <a:avLst/>
          <a:gdLst/>
          <a:ahLst/>
          <a:cxnLst/>
          <a:rect l="0" t="0" r="0" b="0"/>
          <a:pathLst>
            <a:path>
              <a:moveTo>
                <a:pt x="0" y="16046"/>
              </a:moveTo>
              <a:lnTo>
                <a:pt x="182050"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962644" y="895321"/>
        <a:ext cx="9102" cy="9102"/>
      </dsp:txXfrm>
    </dsp:sp>
    <dsp:sp modelId="{F4A6A36A-BDE8-4A41-A848-B213A1CF920E}">
      <dsp:nvSpPr>
        <dsp:cNvPr id="0" name=""/>
        <dsp:cNvSpPr/>
      </dsp:nvSpPr>
      <dsp:spPr>
        <a:xfrm>
          <a:off x="2058221" y="786091"/>
          <a:ext cx="455127" cy="227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a:t>
          </a:r>
          <a:endParaRPr lang="vi-VN" sz="1300" kern="1200"/>
        </a:p>
      </dsp:txBody>
      <dsp:txXfrm>
        <a:off x="2064886" y="792756"/>
        <a:ext cx="441797" cy="214233"/>
      </dsp:txXfrm>
    </dsp:sp>
    <dsp:sp modelId="{5228015F-991B-4F4A-8D20-A3580212159D}">
      <dsp:nvSpPr>
        <dsp:cNvPr id="0" name=""/>
        <dsp:cNvSpPr/>
      </dsp:nvSpPr>
      <dsp:spPr>
        <a:xfrm rot="18289469">
          <a:off x="2444977" y="752977"/>
          <a:ext cx="318792" cy="32092"/>
        </a:xfrm>
        <a:custGeom>
          <a:avLst/>
          <a:gdLst/>
          <a:ahLst/>
          <a:cxnLst/>
          <a:rect l="0" t="0" r="0" b="0"/>
          <a:pathLst>
            <a:path>
              <a:moveTo>
                <a:pt x="0" y="16046"/>
              </a:moveTo>
              <a:lnTo>
                <a:pt x="318792"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596404" y="761054"/>
        <a:ext cx="15939" cy="15939"/>
      </dsp:txXfrm>
    </dsp:sp>
    <dsp:sp modelId="{04CF5CAC-1281-49C7-9505-BBAD763744D1}">
      <dsp:nvSpPr>
        <dsp:cNvPr id="0" name=""/>
        <dsp:cNvSpPr/>
      </dsp:nvSpPr>
      <dsp:spPr>
        <a:xfrm>
          <a:off x="2695399" y="524393"/>
          <a:ext cx="455127" cy="227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D2a</a:t>
          </a:r>
          <a:endParaRPr lang="vi-VN" sz="1300" kern="1200"/>
        </a:p>
      </dsp:txBody>
      <dsp:txXfrm>
        <a:off x="2702064" y="531058"/>
        <a:ext cx="441797" cy="214233"/>
      </dsp:txXfrm>
    </dsp:sp>
    <dsp:sp modelId="{31ACEBEA-7EAF-47CF-BEC8-57DFFD81DA4E}">
      <dsp:nvSpPr>
        <dsp:cNvPr id="0" name=""/>
        <dsp:cNvSpPr/>
      </dsp:nvSpPr>
      <dsp:spPr>
        <a:xfrm>
          <a:off x="2513348" y="883826"/>
          <a:ext cx="182050" cy="32092"/>
        </a:xfrm>
        <a:custGeom>
          <a:avLst/>
          <a:gdLst/>
          <a:ahLst/>
          <a:cxnLst/>
          <a:rect l="0" t="0" r="0" b="0"/>
          <a:pathLst>
            <a:path>
              <a:moveTo>
                <a:pt x="0" y="16046"/>
              </a:moveTo>
              <a:lnTo>
                <a:pt x="182050"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599822" y="895321"/>
        <a:ext cx="9102" cy="9102"/>
      </dsp:txXfrm>
    </dsp:sp>
    <dsp:sp modelId="{6A078E47-488D-45DF-A87B-6F3B701E2F7F}">
      <dsp:nvSpPr>
        <dsp:cNvPr id="0" name=""/>
        <dsp:cNvSpPr/>
      </dsp:nvSpPr>
      <dsp:spPr>
        <a:xfrm>
          <a:off x="2695399" y="786091"/>
          <a:ext cx="455127" cy="227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D2b</a:t>
          </a:r>
          <a:endParaRPr lang="vi-VN" sz="1300" kern="1200"/>
        </a:p>
      </dsp:txBody>
      <dsp:txXfrm>
        <a:off x="2702064" y="792756"/>
        <a:ext cx="441797" cy="214233"/>
      </dsp:txXfrm>
    </dsp:sp>
    <dsp:sp modelId="{1073D8C6-B3C7-4BC6-82D1-8C3EB8E9BD0C}">
      <dsp:nvSpPr>
        <dsp:cNvPr id="0" name=""/>
        <dsp:cNvSpPr/>
      </dsp:nvSpPr>
      <dsp:spPr>
        <a:xfrm rot="3310531">
          <a:off x="2444977" y="1014675"/>
          <a:ext cx="318792" cy="32092"/>
        </a:xfrm>
        <a:custGeom>
          <a:avLst/>
          <a:gdLst/>
          <a:ahLst/>
          <a:cxnLst/>
          <a:rect l="0" t="0" r="0" b="0"/>
          <a:pathLst>
            <a:path>
              <a:moveTo>
                <a:pt x="0" y="16046"/>
              </a:moveTo>
              <a:lnTo>
                <a:pt x="318792"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596404" y="1022752"/>
        <a:ext cx="15939" cy="15939"/>
      </dsp:txXfrm>
    </dsp:sp>
    <dsp:sp modelId="{A78B9D92-4FA7-4508-BDAC-EB926BA23E63}">
      <dsp:nvSpPr>
        <dsp:cNvPr id="0" name=""/>
        <dsp:cNvSpPr/>
      </dsp:nvSpPr>
      <dsp:spPr>
        <a:xfrm>
          <a:off x="2695399" y="1047789"/>
          <a:ext cx="455127" cy="227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D2c</a:t>
          </a:r>
          <a:endParaRPr lang="vi-VN" sz="1300" kern="1200"/>
        </a:p>
      </dsp:txBody>
      <dsp:txXfrm>
        <a:off x="2702064" y="1054454"/>
        <a:ext cx="441797" cy="214233"/>
      </dsp:txXfrm>
    </dsp:sp>
    <dsp:sp modelId="{0F6EFFC2-57AC-422F-8764-33225FBCFA1F}">
      <dsp:nvSpPr>
        <dsp:cNvPr id="0" name=""/>
        <dsp:cNvSpPr/>
      </dsp:nvSpPr>
      <dsp:spPr>
        <a:xfrm rot="3310531">
          <a:off x="1807799" y="1014675"/>
          <a:ext cx="318792" cy="32092"/>
        </a:xfrm>
        <a:custGeom>
          <a:avLst/>
          <a:gdLst/>
          <a:ahLst/>
          <a:cxnLst/>
          <a:rect l="0" t="0" r="0" b="0"/>
          <a:pathLst>
            <a:path>
              <a:moveTo>
                <a:pt x="0" y="16046"/>
              </a:moveTo>
              <a:lnTo>
                <a:pt x="318792"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959225" y="1022752"/>
        <a:ext cx="15939" cy="15939"/>
      </dsp:txXfrm>
    </dsp:sp>
    <dsp:sp modelId="{19C000C5-4012-49CE-A913-B6C5F9C1E719}">
      <dsp:nvSpPr>
        <dsp:cNvPr id="0" name=""/>
        <dsp:cNvSpPr/>
      </dsp:nvSpPr>
      <dsp:spPr>
        <a:xfrm>
          <a:off x="2058221" y="1047789"/>
          <a:ext cx="455127" cy="227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D3</a:t>
          </a:r>
          <a:endParaRPr lang="vi-VN" sz="1300" kern="1200"/>
        </a:p>
      </dsp:txBody>
      <dsp:txXfrm>
        <a:off x="2064886" y="1054454"/>
        <a:ext cx="441797" cy="214233"/>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28573" y="417404"/>
          <a:ext cx="1241810"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35647" y="424478"/>
        <a:ext cx="1227662" cy="227368"/>
      </dsp:txXfrm>
    </dsp:sp>
    <dsp:sp modelId="{2353B904-32CE-46B5-9EE8-64860B9275C6}">
      <dsp:nvSpPr>
        <dsp:cNvPr id="0" name=""/>
        <dsp:cNvSpPr/>
      </dsp:nvSpPr>
      <dsp:spPr>
        <a:xfrm rot="17692822">
          <a:off x="1137371" y="309659"/>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55509" y="318373"/>
        <a:ext cx="22961" cy="22961"/>
      </dsp:txXfrm>
    </dsp:sp>
    <dsp:sp modelId="{0A577CDF-5689-4844-8950-2C9F0F78B1FB}">
      <dsp:nvSpPr>
        <dsp:cNvPr id="0" name=""/>
        <dsp:cNvSpPr/>
      </dsp:nvSpPr>
      <dsp:spPr>
        <a:xfrm>
          <a:off x="1463597" y="788"/>
          <a:ext cx="1715289"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l" defTabSz="577850">
            <a:lnSpc>
              <a:spcPct val="90000"/>
            </a:lnSpc>
            <a:spcBef>
              <a:spcPct val="0"/>
            </a:spcBef>
            <a:spcAft>
              <a:spcPct val="35000"/>
            </a:spcAft>
          </a:pPr>
          <a:r>
            <a:rPr lang="en-US" sz="1300" kern="1200"/>
            <a:t>   A: Sóng cơ</a:t>
          </a:r>
          <a:endParaRPr lang="vi-VN" sz="1300" kern="1200"/>
        </a:p>
      </dsp:txBody>
      <dsp:txXfrm>
        <a:off x="1470671" y="7862"/>
        <a:ext cx="1701141" cy="227368"/>
      </dsp:txXfrm>
    </dsp:sp>
    <dsp:sp modelId="{E98D0296-761F-4EE8-8A18-6B23AF1064CA}">
      <dsp:nvSpPr>
        <dsp:cNvPr id="0" name=""/>
        <dsp:cNvSpPr/>
      </dsp:nvSpPr>
      <dsp:spPr>
        <a:xfrm rot="19457599">
          <a:off x="1248019" y="448531"/>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61042" y="462777"/>
        <a:ext cx="11897" cy="11897"/>
      </dsp:txXfrm>
    </dsp:sp>
    <dsp:sp modelId="{FD243751-2042-402D-9F37-80A5B48DFDBC}">
      <dsp:nvSpPr>
        <dsp:cNvPr id="0" name=""/>
        <dsp:cNvSpPr/>
      </dsp:nvSpPr>
      <dsp:spPr>
        <a:xfrm>
          <a:off x="1463597" y="278532"/>
          <a:ext cx="1746329"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l" defTabSz="577850">
            <a:lnSpc>
              <a:spcPct val="90000"/>
            </a:lnSpc>
            <a:spcBef>
              <a:spcPct val="0"/>
            </a:spcBef>
            <a:spcAft>
              <a:spcPct val="35000"/>
            </a:spcAft>
          </a:pPr>
          <a:r>
            <a:rPr lang="en-US" sz="1300" kern="1200"/>
            <a:t>   B: Giao thoa sóng cơ</a:t>
          </a:r>
          <a:endParaRPr lang="vi-VN" sz="1300" kern="1200"/>
        </a:p>
      </dsp:txBody>
      <dsp:txXfrm>
        <a:off x="1470671" y="285606"/>
        <a:ext cx="1732181" cy="227368"/>
      </dsp:txXfrm>
    </dsp:sp>
    <dsp:sp modelId="{B889EE39-B7BF-4628-BB27-B189AB5C521F}">
      <dsp:nvSpPr>
        <dsp:cNvPr id="0" name=""/>
        <dsp:cNvSpPr/>
      </dsp:nvSpPr>
      <dsp:spPr>
        <a:xfrm rot="2142401">
          <a:off x="1248019" y="587403"/>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61042" y="601649"/>
        <a:ext cx="11897" cy="11897"/>
      </dsp:txXfrm>
    </dsp:sp>
    <dsp:sp modelId="{CA5D0B3A-B540-4B45-8E89-0FE335C8BCEE}">
      <dsp:nvSpPr>
        <dsp:cNvPr id="0" name=""/>
        <dsp:cNvSpPr/>
      </dsp:nvSpPr>
      <dsp:spPr>
        <a:xfrm>
          <a:off x="1463597" y="556276"/>
          <a:ext cx="1727278"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l" defTabSz="577850">
            <a:lnSpc>
              <a:spcPct val="90000"/>
            </a:lnSpc>
            <a:spcBef>
              <a:spcPct val="0"/>
            </a:spcBef>
            <a:spcAft>
              <a:spcPct val="35000"/>
            </a:spcAft>
          </a:pPr>
          <a:r>
            <a:rPr lang="en-US" sz="1300" kern="1200"/>
            <a:t>   C: Sóng dừng</a:t>
          </a:r>
          <a:endParaRPr lang="vi-VN" sz="1300" kern="1200"/>
        </a:p>
      </dsp:txBody>
      <dsp:txXfrm>
        <a:off x="1470671" y="563350"/>
        <a:ext cx="1713130" cy="227368"/>
      </dsp:txXfrm>
    </dsp:sp>
    <dsp:sp modelId="{357C16FC-4D83-46AE-A416-5ABEFDF9E8B1}">
      <dsp:nvSpPr>
        <dsp:cNvPr id="0" name=""/>
        <dsp:cNvSpPr/>
      </dsp:nvSpPr>
      <dsp:spPr>
        <a:xfrm rot="3907178">
          <a:off x="1137371" y="726275"/>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55509" y="734989"/>
        <a:ext cx="22961" cy="22961"/>
      </dsp:txXfrm>
    </dsp:sp>
    <dsp:sp modelId="{7019EA68-2217-41EB-ADED-B1928BD57AC9}">
      <dsp:nvSpPr>
        <dsp:cNvPr id="0" name=""/>
        <dsp:cNvSpPr/>
      </dsp:nvSpPr>
      <dsp:spPr>
        <a:xfrm>
          <a:off x="1463597" y="834020"/>
          <a:ext cx="1734340"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l" defTabSz="577850">
            <a:lnSpc>
              <a:spcPct val="90000"/>
            </a:lnSpc>
            <a:spcBef>
              <a:spcPct val="0"/>
            </a:spcBef>
            <a:spcAft>
              <a:spcPct val="35000"/>
            </a:spcAft>
          </a:pPr>
          <a:r>
            <a:rPr lang="en-US" sz="1300" kern="1200"/>
            <a:t>   D: Sóng âm</a:t>
          </a:r>
          <a:endParaRPr lang="vi-VN" sz="1300" kern="1200"/>
        </a:p>
      </dsp:txBody>
      <dsp:txXfrm>
        <a:off x="1470671" y="841094"/>
        <a:ext cx="1720192" cy="2273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65330" y="492697"/>
          <a:ext cx="1100082"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71596" y="498963"/>
        <a:ext cx="1087550" cy="201420"/>
      </dsp:txXfrm>
    </dsp:sp>
    <dsp:sp modelId="{2353B904-32CE-46B5-9EE8-64860B9275C6}">
      <dsp:nvSpPr>
        <dsp:cNvPr id="0" name=""/>
        <dsp:cNvSpPr/>
      </dsp:nvSpPr>
      <dsp:spPr>
        <a:xfrm rot="17692822">
          <a:off x="1047580" y="397249"/>
          <a:ext cx="406825" cy="35780"/>
        </a:xfrm>
        <a:custGeom>
          <a:avLst/>
          <a:gdLst/>
          <a:ahLst/>
          <a:cxnLst/>
          <a:rect l="0" t="0" r="0" b="0"/>
          <a:pathLst>
            <a:path>
              <a:moveTo>
                <a:pt x="0" y="17890"/>
              </a:moveTo>
              <a:lnTo>
                <a:pt x="406825"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40822" y="404969"/>
        <a:ext cx="20341" cy="20341"/>
      </dsp:txXfrm>
    </dsp:sp>
    <dsp:sp modelId="{0A577CDF-5689-4844-8950-2C9F0F78B1FB}">
      <dsp:nvSpPr>
        <dsp:cNvPr id="0" name=""/>
        <dsp:cNvSpPr/>
      </dsp:nvSpPr>
      <dsp:spPr>
        <a:xfrm>
          <a:off x="1336574" y="123630"/>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342840" y="129896"/>
        <a:ext cx="415372" cy="201420"/>
      </dsp:txXfrm>
    </dsp:sp>
    <dsp:sp modelId="{4D145698-A1CD-48CF-A43E-D4D6AAF5218E}">
      <dsp:nvSpPr>
        <dsp:cNvPr id="0" name=""/>
        <dsp:cNvSpPr/>
      </dsp:nvSpPr>
      <dsp:spPr>
        <a:xfrm rot="19457599">
          <a:off x="1744666" y="151204"/>
          <a:ext cx="210786" cy="35780"/>
        </a:xfrm>
        <a:custGeom>
          <a:avLst/>
          <a:gdLst/>
          <a:ahLst/>
          <a:cxnLst/>
          <a:rect l="0" t="0" r="0" b="0"/>
          <a:pathLst>
            <a:path>
              <a:moveTo>
                <a:pt x="0" y="17890"/>
              </a:moveTo>
              <a:lnTo>
                <a:pt x="210786"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44789" y="163825"/>
        <a:ext cx="10539" cy="10539"/>
      </dsp:txXfrm>
    </dsp:sp>
    <dsp:sp modelId="{DE2A5479-2A91-47DA-A89D-2D8D2627491C}">
      <dsp:nvSpPr>
        <dsp:cNvPr id="0" name=""/>
        <dsp:cNvSpPr/>
      </dsp:nvSpPr>
      <dsp:spPr>
        <a:xfrm>
          <a:off x="1935640" y="607"/>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A1</a:t>
          </a:r>
          <a:endParaRPr lang="vi-VN" sz="1300" kern="1200"/>
        </a:p>
      </dsp:txBody>
      <dsp:txXfrm>
        <a:off x="1941906" y="6873"/>
        <a:ext cx="415372" cy="201420"/>
      </dsp:txXfrm>
    </dsp:sp>
    <dsp:sp modelId="{D7FAE56B-AE58-4FA8-BE12-0BCD72B96DD9}">
      <dsp:nvSpPr>
        <dsp:cNvPr id="0" name=""/>
        <dsp:cNvSpPr/>
      </dsp:nvSpPr>
      <dsp:spPr>
        <a:xfrm rot="2142401">
          <a:off x="1744666" y="274227"/>
          <a:ext cx="210786" cy="35780"/>
        </a:xfrm>
        <a:custGeom>
          <a:avLst/>
          <a:gdLst/>
          <a:ahLst/>
          <a:cxnLst/>
          <a:rect l="0" t="0" r="0" b="0"/>
          <a:pathLst>
            <a:path>
              <a:moveTo>
                <a:pt x="0" y="17890"/>
              </a:moveTo>
              <a:lnTo>
                <a:pt x="210786"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44789" y="286847"/>
        <a:ext cx="10539" cy="10539"/>
      </dsp:txXfrm>
    </dsp:sp>
    <dsp:sp modelId="{BD45F28F-6E2F-464E-A424-E2B7286E9D91}">
      <dsp:nvSpPr>
        <dsp:cNvPr id="0" name=""/>
        <dsp:cNvSpPr/>
      </dsp:nvSpPr>
      <dsp:spPr>
        <a:xfrm>
          <a:off x="1935640" y="246652"/>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a:t>
          </a:r>
          <a:endParaRPr lang="vi-VN" sz="1300" kern="1200"/>
        </a:p>
      </dsp:txBody>
      <dsp:txXfrm>
        <a:off x="1941906" y="252918"/>
        <a:ext cx="415372" cy="201420"/>
      </dsp:txXfrm>
    </dsp:sp>
    <dsp:sp modelId="{E98D0296-761F-4EE8-8A18-6B23AF1064CA}">
      <dsp:nvSpPr>
        <dsp:cNvPr id="0" name=""/>
        <dsp:cNvSpPr/>
      </dsp:nvSpPr>
      <dsp:spPr>
        <a:xfrm rot="19457599">
          <a:off x="1145600" y="520272"/>
          <a:ext cx="210786" cy="35780"/>
        </a:xfrm>
        <a:custGeom>
          <a:avLst/>
          <a:gdLst/>
          <a:ahLst/>
          <a:cxnLst/>
          <a:rect l="0" t="0" r="0" b="0"/>
          <a:pathLst>
            <a:path>
              <a:moveTo>
                <a:pt x="0" y="17890"/>
              </a:moveTo>
              <a:lnTo>
                <a:pt x="210786"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45723" y="532892"/>
        <a:ext cx="10539" cy="10539"/>
      </dsp:txXfrm>
    </dsp:sp>
    <dsp:sp modelId="{FD243751-2042-402D-9F37-80A5B48DFDBC}">
      <dsp:nvSpPr>
        <dsp:cNvPr id="0" name=""/>
        <dsp:cNvSpPr/>
      </dsp:nvSpPr>
      <dsp:spPr>
        <a:xfrm>
          <a:off x="1336574" y="369675"/>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342840" y="375941"/>
        <a:ext cx="415372" cy="201420"/>
      </dsp:txXfrm>
    </dsp:sp>
    <dsp:sp modelId="{B889EE39-B7BF-4628-BB27-B189AB5C521F}">
      <dsp:nvSpPr>
        <dsp:cNvPr id="0" name=""/>
        <dsp:cNvSpPr/>
      </dsp:nvSpPr>
      <dsp:spPr>
        <a:xfrm rot="2142401">
          <a:off x="1145600" y="643294"/>
          <a:ext cx="210786" cy="35780"/>
        </a:xfrm>
        <a:custGeom>
          <a:avLst/>
          <a:gdLst/>
          <a:ahLst/>
          <a:cxnLst/>
          <a:rect l="0" t="0" r="0" b="0"/>
          <a:pathLst>
            <a:path>
              <a:moveTo>
                <a:pt x="0" y="17890"/>
              </a:moveTo>
              <a:lnTo>
                <a:pt x="210786"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45723" y="655915"/>
        <a:ext cx="10539" cy="10539"/>
      </dsp:txXfrm>
    </dsp:sp>
    <dsp:sp modelId="{CA5D0B3A-B540-4B45-8E89-0FE335C8BCEE}">
      <dsp:nvSpPr>
        <dsp:cNvPr id="0" name=""/>
        <dsp:cNvSpPr/>
      </dsp:nvSpPr>
      <dsp:spPr>
        <a:xfrm>
          <a:off x="1336574" y="615720"/>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342840" y="621986"/>
        <a:ext cx="415372" cy="201420"/>
      </dsp:txXfrm>
    </dsp:sp>
    <dsp:sp modelId="{357C16FC-4D83-46AE-A416-5ABEFDF9E8B1}">
      <dsp:nvSpPr>
        <dsp:cNvPr id="0" name=""/>
        <dsp:cNvSpPr/>
      </dsp:nvSpPr>
      <dsp:spPr>
        <a:xfrm rot="3907178">
          <a:off x="1047580" y="766317"/>
          <a:ext cx="406825" cy="35780"/>
        </a:xfrm>
        <a:custGeom>
          <a:avLst/>
          <a:gdLst/>
          <a:ahLst/>
          <a:cxnLst/>
          <a:rect l="0" t="0" r="0" b="0"/>
          <a:pathLst>
            <a:path>
              <a:moveTo>
                <a:pt x="0" y="17890"/>
              </a:moveTo>
              <a:lnTo>
                <a:pt x="406825"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40822" y="774036"/>
        <a:ext cx="20341" cy="20341"/>
      </dsp:txXfrm>
    </dsp:sp>
    <dsp:sp modelId="{7019EA68-2217-41EB-ADED-B1928BD57AC9}">
      <dsp:nvSpPr>
        <dsp:cNvPr id="0" name=""/>
        <dsp:cNvSpPr/>
      </dsp:nvSpPr>
      <dsp:spPr>
        <a:xfrm>
          <a:off x="1336574" y="861765"/>
          <a:ext cx="427904" cy="213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342840" y="868031"/>
        <a:ext cx="415372" cy="201420"/>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41110" y="417404"/>
          <a:ext cx="1241810"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48184" y="424478"/>
        <a:ext cx="1227662" cy="227368"/>
      </dsp:txXfrm>
    </dsp:sp>
    <dsp:sp modelId="{2353B904-32CE-46B5-9EE8-64860B9275C6}">
      <dsp:nvSpPr>
        <dsp:cNvPr id="0" name=""/>
        <dsp:cNvSpPr/>
      </dsp:nvSpPr>
      <dsp:spPr>
        <a:xfrm rot="17692822">
          <a:off x="1149908" y="309659"/>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68047" y="318373"/>
        <a:ext cx="22961" cy="22961"/>
      </dsp:txXfrm>
    </dsp:sp>
    <dsp:sp modelId="{0A577CDF-5689-4844-8950-2C9F0F78B1FB}">
      <dsp:nvSpPr>
        <dsp:cNvPr id="0" name=""/>
        <dsp:cNvSpPr/>
      </dsp:nvSpPr>
      <dsp:spPr>
        <a:xfrm>
          <a:off x="1476134" y="788"/>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483208" y="7862"/>
        <a:ext cx="468885" cy="227368"/>
      </dsp:txXfrm>
    </dsp:sp>
    <dsp:sp modelId="{588A1600-FCF3-42BB-80E6-5E6420048AD8}">
      <dsp:nvSpPr>
        <dsp:cNvPr id="0" name=""/>
        <dsp:cNvSpPr/>
      </dsp:nvSpPr>
      <dsp:spPr>
        <a:xfrm>
          <a:off x="1959167" y="101351"/>
          <a:ext cx="193213" cy="40390"/>
        </a:xfrm>
        <a:custGeom>
          <a:avLst/>
          <a:gdLst/>
          <a:ahLst/>
          <a:cxnLst/>
          <a:rect l="0" t="0" r="0" b="0"/>
          <a:pathLst>
            <a:path>
              <a:moveTo>
                <a:pt x="0" y="20195"/>
              </a:moveTo>
              <a:lnTo>
                <a:pt x="193213"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050944" y="116716"/>
        <a:ext cx="9660" cy="9660"/>
      </dsp:txXfrm>
    </dsp:sp>
    <dsp:sp modelId="{22A21DF4-64F0-4628-A64C-9A219E8CB1B5}">
      <dsp:nvSpPr>
        <dsp:cNvPr id="0" name=""/>
        <dsp:cNvSpPr/>
      </dsp:nvSpPr>
      <dsp:spPr>
        <a:xfrm>
          <a:off x="2152381" y="788"/>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A1</a:t>
          </a:r>
          <a:endParaRPr lang="vi-VN" sz="1300" kern="1200"/>
        </a:p>
      </dsp:txBody>
      <dsp:txXfrm>
        <a:off x="2159455" y="7862"/>
        <a:ext cx="468885" cy="227368"/>
      </dsp:txXfrm>
    </dsp:sp>
    <dsp:sp modelId="{F12FAA3C-7499-4C09-BFBE-0250CDA90A6E}">
      <dsp:nvSpPr>
        <dsp:cNvPr id="0" name=""/>
        <dsp:cNvSpPr/>
      </dsp:nvSpPr>
      <dsp:spPr>
        <a:xfrm rot="19457599">
          <a:off x="1260556" y="448531"/>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73579" y="462777"/>
        <a:ext cx="11897" cy="11897"/>
      </dsp:txXfrm>
    </dsp:sp>
    <dsp:sp modelId="{903B1F52-BEE4-4786-8A21-588753046AF4}">
      <dsp:nvSpPr>
        <dsp:cNvPr id="0" name=""/>
        <dsp:cNvSpPr/>
      </dsp:nvSpPr>
      <dsp:spPr>
        <a:xfrm>
          <a:off x="1476134" y="278532"/>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483208" y="285606"/>
        <a:ext cx="468885" cy="227368"/>
      </dsp:txXfrm>
    </dsp:sp>
    <dsp:sp modelId="{B889EE39-B7BF-4628-BB27-B189AB5C521F}">
      <dsp:nvSpPr>
        <dsp:cNvPr id="0" name=""/>
        <dsp:cNvSpPr/>
      </dsp:nvSpPr>
      <dsp:spPr>
        <a:xfrm rot="2142401">
          <a:off x="1260556" y="587403"/>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73579" y="601649"/>
        <a:ext cx="11897" cy="11897"/>
      </dsp:txXfrm>
    </dsp:sp>
    <dsp:sp modelId="{CA5D0B3A-B540-4B45-8E89-0FE335C8BCEE}">
      <dsp:nvSpPr>
        <dsp:cNvPr id="0" name=""/>
        <dsp:cNvSpPr/>
      </dsp:nvSpPr>
      <dsp:spPr>
        <a:xfrm>
          <a:off x="1476134" y="556276"/>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483208" y="563350"/>
        <a:ext cx="468885" cy="227368"/>
      </dsp:txXfrm>
    </dsp:sp>
    <dsp:sp modelId="{357C16FC-4D83-46AE-A416-5ABEFDF9E8B1}">
      <dsp:nvSpPr>
        <dsp:cNvPr id="0" name=""/>
        <dsp:cNvSpPr/>
      </dsp:nvSpPr>
      <dsp:spPr>
        <a:xfrm rot="3907178">
          <a:off x="1149908" y="726275"/>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68047" y="734989"/>
        <a:ext cx="22961" cy="22961"/>
      </dsp:txXfrm>
    </dsp:sp>
    <dsp:sp modelId="{7019EA68-2217-41EB-ADED-B1928BD57AC9}">
      <dsp:nvSpPr>
        <dsp:cNvPr id="0" name=""/>
        <dsp:cNvSpPr/>
      </dsp:nvSpPr>
      <dsp:spPr>
        <a:xfrm>
          <a:off x="1476134" y="83402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483208" y="841094"/>
        <a:ext cx="468885" cy="227368"/>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88987" y="632222"/>
          <a:ext cx="1411610" cy="2745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97028" y="640263"/>
        <a:ext cx="1395528" cy="258458"/>
      </dsp:txXfrm>
    </dsp:sp>
    <dsp:sp modelId="{2353B904-32CE-46B5-9EE8-64860B9275C6}">
      <dsp:nvSpPr>
        <dsp:cNvPr id="0" name=""/>
        <dsp:cNvSpPr/>
      </dsp:nvSpPr>
      <dsp:spPr>
        <a:xfrm rot="17692822">
          <a:off x="1349397" y="514811"/>
          <a:ext cx="522033" cy="35780"/>
        </a:xfrm>
        <a:custGeom>
          <a:avLst/>
          <a:gdLst/>
          <a:ahLst/>
          <a:cxnLst/>
          <a:rect l="0" t="0" r="0" b="0"/>
          <a:pathLst>
            <a:path>
              <a:moveTo>
                <a:pt x="0" y="17890"/>
              </a:moveTo>
              <a:lnTo>
                <a:pt x="522033"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97363" y="519650"/>
        <a:ext cx="26101" cy="26101"/>
      </dsp:txXfrm>
    </dsp:sp>
    <dsp:sp modelId="{0A577CDF-5689-4844-8950-2C9F0F78B1FB}">
      <dsp:nvSpPr>
        <dsp:cNvPr id="0" name=""/>
        <dsp:cNvSpPr/>
      </dsp:nvSpPr>
      <dsp:spPr>
        <a:xfrm>
          <a:off x="1720230" y="158640"/>
          <a:ext cx="549080" cy="2745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728271" y="166681"/>
        <a:ext cx="532998" cy="258458"/>
      </dsp:txXfrm>
    </dsp:sp>
    <dsp:sp modelId="{588A1600-FCF3-42BB-80E6-5E6420048AD8}">
      <dsp:nvSpPr>
        <dsp:cNvPr id="0" name=""/>
        <dsp:cNvSpPr/>
      </dsp:nvSpPr>
      <dsp:spPr>
        <a:xfrm rot="19457599">
          <a:off x="2243888" y="199090"/>
          <a:ext cx="270478" cy="35780"/>
        </a:xfrm>
        <a:custGeom>
          <a:avLst/>
          <a:gdLst/>
          <a:ahLst/>
          <a:cxnLst/>
          <a:rect l="0" t="0" r="0" b="0"/>
          <a:pathLst>
            <a:path>
              <a:moveTo>
                <a:pt x="0" y="17890"/>
              </a:moveTo>
              <a:lnTo>
                <a:pt x="270478"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372365" y="210218"/>
        <a:ext cx="13523" cy="13523"/>
      </dsp:txXfrm>
    </dsp:sp>
    <dsp:sp modelId="{22A21DF4-64F0-4628-A64C-9A219E8CB1B5}">
      <dsp:nvSpPr>
        <dsp:cNvPr id="0" name=""/>
        <dsp:cNvSpPr/>
      </dsp:nvSpPr>
      <dsp:spPr>
        <a:xfrm>
          <a:off x="2488943" y="779"/>
          <a:ext cx="549080" cy="2745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A1</a:t>
          </a:r>
          <a:endParaRPr lang="vi-VN" sz="1300" kern="1200"/>
        </a:p>
      </dsp:txBody>
      <dsp:txXfrm>
        <a:off x="2496984" y="8820"/>
        <a:ext cx="532998" cy="258458"/>
      </dsp:txXfrm>
    </dsp:sp>
    <dsp:sp modelId="{55350777-7C20-4825-8154-1E89DEFD8C15}">
      <dsp:nvSpPr>
        <dsp:cNvPr id="0" name=""/>
        <dsp:cNvSpPr/>
      </dsp:nvSpPr>
      <dsp:spPr>
        <a:xfrm rot="2142401">
          <a:off x="2243888" y="356950"/>
          <a:ext cx="270478" cy="35780"/>
        </a:xfrm>
        <a:custGeom>
          <a:avLst/>
          <a:gdLst/>
          <a:ahLst/>
          <a:cxnLst/>
          <a:rect l="0" t="0" r="0" b="0"/>
          <a:pathLst>
            <a:path>
              <a:moveTo>
                <a:pt x="0" y="17890"/>
              </a:moveTo>
              <a:lnTo>
                <a:pt x="270478"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372365" y="368079"/>
        <a:ext cx="13523" cy="13523"/>
      </dsp:txXfrm>
    </dsp:sp>
    <dsp:sp modelId="{9C2FF805-A120-4BAF-9DFA-F81924CD3234}">
      <dsp:nvSpPr>
        <dsp:cNvPr id="0" name=""/>
        <dsp:cNvSpPr/>
      </dsp:nvSpPr>
      <dsp:spPr>
        <a:xfrm>
          <a:off x="2488943" y="316501"/>
          <a:ext cx="549080" cy="2745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a:t>
          </a:r>
          <a:endParaRPr lang="vi-VN" sz="1300" kern="1200"/>
        </a:p>
      </dsp:txBody>
      <dsp:txXfrm>
        <a:off x="2496984" y="324542"/>
        <a:ext cx="532998" cy="258458"/>
      </dsp:txXfrm>
    </dsp:sp>
    <dsp:sp modelId="{20B84EBC-7061-4FCE-AF7E-2D13AF723A00}">
      <dsp:nvSpPr>
        <dsp:cNvPr id="0" name=""/>
        <dsp:cNvSpPr/>
      </dsp:nvSpPr>
      <dsp:spPr>
        <a:xfrm rot="19457599">
          <a:off x="3012601" y="356950"/>
          <a:ext cx="270478" cy="35780"/>
        </a:xfrm>
        <a:custGeom>
          <a:avLst/>
          <a:gdLst/>
          <a:ahLst/>
          <a:cxnLst/>
          <a:rect l="0" t="0" r="0" b="0"/>
          <a:pathLst>
            <a:path>
              <a:moveTo>
                <a:pt x="0" y="17890"/>
              </a:moveTo>
              <a:lnTo>
                <a:pt x="270478"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141078" y="368079"/>
        <a:ext cx="13523" cy="13523"/>
      </dsp:txXfrm>
    </dsp:sp>
    <dsp:sp modelId="{01C88B3F-E14C-4875-BAC2-D14DB3FE85B7}">
      <dsp:nvSpPr>
        <dsp:cNvPr id="0" name=""/>
        <dsp:cNvSpPr/>
      </dsp:nvSpPr>
      <dsp:spPr>
        <a:xfrm>
          <a:off x="3257656" y="158640"/>
          <a:ext cx="549080" cy="2745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A2.1</a:t>
          </a:r>
          <a:endParaRPr lang="vi-VN" sz="1300" kern="1200"/>
        </a:p>
      </dsp:txBody>
      <dsp:txXfrm>
        <a:off x="3265697" y="166681"/>
        <a:ext cx="532998" cy="258458"/>
      </dsp:txXfrm>
    </dsp:sp>
    <dsp:sp modelId="{2BE33FBA-0548-4709-B464-EAD82F9D1DBC}">
      <dsp:nvSpPr>
        <dsp:cNvPr id="0" name=""/>
        <dsp:cNvSpPr/>
      </dsp:nvSpPr>
      <dsp:spPr>
        <a:xfrm rot="2142401">
          <a:off x="3012601" y="514811"/>
          <a:ext cx="270478" cy="35780"/>
        </a:xfrm>
        <a:custGeom>
          <a:avLst/>
          <a:gdLst/>
          <a:ahLst/>
          <a:cxnLst/>
          <a:rect l="0" t="0" r="0" b="0"/>
          <a:pathLst>
            <a:path>
              <a:moveTo>
                <a:pt x="0" y="17890"/>
              </a:moveTo>
              <a:lnTo>
                <a:pt x="270478"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141078" y="525939"/>
        <a:ext cx="13523" cy="13523"/>
      </dsp:txXfrm>
    </dsp:sp>
    <dsp:sp modelId="{258312D7-2433-4426-A914-68618DFB5450}">
      <dsp:nvSpPr>
        <dsp:cNvPr id="0" name=""/>
        <dsp:cNvSpPr/>
      </dsp:nvSpPr>
      <dsp:spPr>
        <a:xfrm>
          <a:off x="3257656" y="474361"/>
          <a:ext cx="549080" cy="2745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A2.2</a:t>
          </a:r>
          <a:endParaRPr lang="vi-VN" sz="1300" kern="1200"/>
        </a:p>
      </dsp:txBody>
      <dsp:txXfrm>
        <a:off x="3265697" y="482402"/>
        <a:ext cx="532998" cy="258458"/>
      </dsp:txXfrm>
    </dsp:sp>
    <dsp:sp modelId="{F12FAA3C-7499-4C09-BFBE-0250CDA90A6E}">
      <dsp:nvSpPr>
        <dsp:cNvPr id="0" name=""/>
        <dsp:cNvSpPr/>
      </dsp:nvSpPr>
      <dsp:spPr>
        <a:xfrm rot="19457599">
          <a:off x="1475174" y="672672"/>
          <a:ext cx="270478" cy="35780"/>
        </a:xfrm>
        <a:custGeom>
          <a:avLst/>
          <a:gdLst/>
          <a:ahLst/>
          <a:cxnLst/>
          <a:rect l="0" t="0" r="0" b="0"/>
          <a:pathLst>
            <a:path>
              <a:moveTo>
                <a:pt x="0" y="17890"/>
              </a:moveTo>
              <a:lnTo>
                <a:pt x="270478"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603651" y="683800"/>
        <a:ext cx="13523" cy="13523"/>
      </dsp:txXfrm>
    </dsp:sp>
    <dsp:sp modelId="{903B1F52-BEE4-4786-8A21-588753046AF4}">
      <dsp:nvSpPr>
        <dsp:cNvPr id="0" name=""/>
        <dsp:cNvSpPr/>
      </dsp:nvSpPr>
      <dsp:spPr>
        <a:xfrm>
          <a:off x="1720230" y="474361"/>
          <a:ext cx="549080" cy="2745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728271" y="482402"/>
        <a:ext cx="532998" cy="258458"/>
      </dsp:txXfrm>
    </dsp:sp>
    <dsp:sp modelId="{B889EE39-B7BF-4628-BB27-B189AB5C521F}">
      <dsp:nvSpPr>
        <dsp:cNvPr id="0" name=""/>
        <dsp:cNvSpPr/>
      </dsp:nvSpPr>
      <dsp:spPr>
        <a:xfrm rot="2142401">
          <a:off x="1475174" y="830533"/>
          <a:ext cx="270478" cy="35780"/>
        </a:xfrm>
        <a:custGeom>
          <a:avLst/>
          <a:gdLst/>
          <a:ahLst/>
          <a:cxnLst/>
          <a:rect l="0" t="0" r="0" b="0"/>
          <a:pathLst>
            <a:path>
              <a:moveTo>
                <a:pt x="0" y="17890"/>
              </a:moveTo>
              <a:lnTo>
                <a:pt x="270478"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603651" y="841661"/>
        <a:ext cx="13523" cy="13523"/>
      </dsp:txXfrm>
    </dsp:sp>
    <dsp:sp modelId="{CA5D0B3A-B540-4B45-8E89-0FE335C8BCEE}">
      <dsp:nvSpPr>
        <dsp:cNvPr id="0" name=""/>
        <dsp:cNvSpPr/>
      </dsp:nvSpPr>
      <dsp:spPr>
        <a:xfrm>
          <a:off x="1720230" y="790083"/>
          <a:ext cx="549080" cy="2745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728271" y="798124"/>
        <a:ext cx="532998" cy="258458"/>
      </dsp:txXfrm>
    </dsp:sp>
    <dsp:sp modelId="{357C16FC-4D83-46AE-A416-5ABEFDF9E8B1}">
      <dsp:nvSpPr>
        <dsp:cNvPr id="0" name=""/>
        <dsp:cNvSpPr/>
      </dsp:nvSpPr>
      <dsp:spPr>
        <a:xfrm rot="3907178">
          <a:off x="1349397" y="988393"/>
          <a:ext cx="522033" cy="35780"/>
        </a:xfrm>
        <a:custGeom>
          <a:avLst/>
          <a:gdLst/>
          <a:ahLst/>
          <a:cxnLst/>
          <a:rect l="0" t="0" r="0" b="0"/>
          <a:pathLst>
            <a:path>
              <a:moveTo>
                <a:pt x="0" y="17890"/>
              </a:moveTo>
              <a:lnTo>
                <a:pt x="522033"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97363" y="993233"/>
        <a:ext cx="26101" cy="26101"/>
      </dsp:txXfrm>
    </dsp:sp>
    <dsp:sp modelId="{7019EA68-2217-41EB-ADED-B1928BD57AC9}">
      <dsp:nvSpPr>
        <dsp:cNvPr id="0" name=""/>
        <dsp:cNvSpPr/>
      </dsp:nvSpPr>
      <dsp:spPr>
        <a:xfrm>
          <a:off x="1720230" y="1105804"/>
          <a:ext cx="549080" cy="2745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728271" y="1113845"/>
        <a:ext cx="532998" cy="258458"/>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54835" y="1143810"/>
          <a:ext cx="1361596" cy="2648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62591" y="1151566"/>
        <a:ext cx="1346084" cy="249301"/>
      </dsp:txXfrm>
    </dsp:sp>
    <dsp:sp modelId="{2353B904-32CE-46B5-9EE8-64860B9275C6}">
      <dsp:nvSpPr>
        <dsp:cNvPr id="0" name=""/>
        <dsp:cNvSpPr/>
      </dsp:nvSpPr>
      <dsp:spPr>
        <a:xfrm rot="17692822">
          <a:off x="1270588" y="1037213"/>
          <a:ext cx="503537" cy="21204"/>
        </a:xfrm>
        <a:custGeom>
          <a:avLst/>
          <a:gdLst/>
          <a:ahLst/>
          <a:cxnLst/>
          <a:rect l="0" t="0" r="0" b="0"/>
          <a:pathLst>
            <a:path>
              <a:moveTo>
                <a:pt x="0" y="10602"/>
              </a:moveTo>
              <a:lnTo>
                <a:pt x="503537" y="106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09768" y="1035227"/>
        <a:ext cx="25176" cy="25176"/>
      </dsp:txXfrm>
    </dsp:sp>
    <dsp:sp modelId="{0A577CDF-5689-4844-8950-2C9F0F78B1FB}">
      <dsp:nvSpPr>
        <dsp:cNvPr id="0" name=""/>
        <dsp:cNvSpPr/>
      </dsp:nvSpPr>
      <dsp:spPr>
        <a:xfrm>
          <a:off x="1628282" y="687008"/>
          <a:ext cx="529626" cy="2648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636038" y="694764"/>
        <a:ext cx="514114" cy="249301"/>
      </dsp:txXfrm>
    </dsp:sp>
    <dsp:sp modelId="{588A1600-FCF3-42BB-80E6-5E6420048AD8}">
      <dsp:nvSpPr>
        <dsp:cNvPr id="0" name=""/>
        <dsp:cNvSpPr/>
      </dsp:nvSpPr>
      <dsp:spPr>
        <a:xfrm rot="17230830">
          <a:off x="1905231" y="466209"/>
          <a:ext cx="717207" cy="21204"/>
        </a:xfrm>
        <a:custGeom>
          <a:avLst/>
          <a:gdLst/>
          <a:ahLst/>
          <a:cxnLst/>
          <a:rect l="0" t="0" r="0" b="0"/>
          <a:pathLst>
            <a:path>
              <a:moveTo>
                <a:pt x="0" y="10602"/>
              </a:moveTo>
              <a:lnTo>
                <a:pt x="717207" y="10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45904" y="458882"/>
        <a:ext cx="35860" cy="35860"/>
      </dsp:txXfrm>
    </dsp:sp>
    <dsp:sp modelId="{22A21DF4-64F0-4628-A64C-9A219E8CB1B5}">
      <dsp:nvSpPr>
        <dsp:cNvPr id="0" name=""/>
        <dsp:cNvSpPr/>
      </dsp:nvSpPr>
      <dsp:spPr>
        <a:xfrm>
          <a:off x="2369760" y="1803"/>
          <a:ext cx="529626" cy="2648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A1</a:t>
          </a:r>
          <a:endParaRPr lang="vi-VN" sz="1300" kern="1200"/>
        </a:p>
      </dsp:txBody>
      <dsp:txXfrm>
        <a:off x="2377516" y="9559"/>
        <a:ext cx="514114" cy="249301"/>
      </dsp:txXfrm>
    </dsp:sp>
    <dsp:sp modelId="{55350777-7C20-4825-8154-1E89DEFD8C15}">
      <dsp:nvSpPr>
        <dsp:cNvPr id="0" name=""/>
        <dsp:cNvSpPr/>
      </dsp:nvSpPr>
      <dsp:spPr>
        <a:xfrm rot="17945813">
          <a:off x="2046010" y="618477"/>
          <a:ext cx="435648" cy="21204"/>
        </a:xfrm>
        <a:custGeom>
          <a:avLst/>
          <a:gdLst/>
          <a:ahLst/>
          <a:cxnLst/>
          <a:rect l="0" t="0" r="0" b="0"/>
          <a:pathLst>
            <a:path>
              <a:moveTo>
                <a:pt x="0" y="10602"/>
              </a:moveTo>
              <a:lnTo>
                <a:pt x="435648" y="10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52943" y="618188"/>
        <a:ext cx="21782" cy="21782"/>
      </dsp:txXfrm>
    </dsp:sp>
    <dsp:sp modelId="{9C2FF805-A120-4BAF-9DFA-F81924CD3234}">
      <dsp:nvSpPr>
        <dsp:cNvPr id="0" name=""/>
        <dsp:cNvSpPr/>
      </dsp:nvSpPr>
      <dsp:spPr>
        <a:xfrm>
          <a:off x="2369760" y="306338"/>
          <a:ext cx="529626" cy="2648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a:t>
          </a:r>
          <a:endParaRPr lang="vi-VN" sz="1300" kern="1200"/>
        </a:p>
      </dsp:txBody>
      <dsp:txXfrm>
        <a:off x="2377516" y="314094"/>
        <a:ext cx="514114" cy="249301"/>
      </dsp:txXfrm>
    </dsp:sp>
    <dsp:sp modelId="{20B84EBC-7061-4FCE-AF7E-2D13AF723A00}">
      <dsp:nvSpPr>
        <dsp:cNvPr id="0" name=""/>
        <dsp:cNvSpPr/>
      </dsp:nvSpPr>
      <dsp:spPr>
        <a:xfrm rot="19457599">
          <a:off x="2874864" y="352009"/>
          <a:ext cx="260894" cy="21204"/>
        </a:xfrm>
        <a:custGeom>
          <a:avLst/>
          <a:gdLst/>
          <a:ahLst/>
          <a:cxnLst/>
          <a:rect l="0" t="0" r="0" b="0"/>
          <a:pathLst>
            <a:path>
              <a:moveTo>
                <a:pt x="0" y="10602"/>
              </a:moveTo>
              <a:lnTo>
                <a:pt x="260894" y="10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98789" y="356089"/>
        <a:ext cx="13044" cy="13044"/>
      </dsp:txXfrm>
    </dsp:sp>
    <dsp:sp modelId="{01C88B3F-E14C-4875-BAC2-D14DB3FE85B7}">
      <dsp:nvSpPr>
        <dsp:cNvPr id="0" name=""/>
        <dsp:cNvSpPr/>
      </dsp:nvSpPr>
      <dsp:spPr>
        <a:xfrm>
          <a:off x="3111237" y="154071"/>
          <a:ext cx="529626" cy="2648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A2.1</a:t>
          </a:r>
          <a:endParaRPr lang="vi-VN" sz="1300" kern="1200"/>
        </a:p>
      </dsp:txBody>
      <dsp:txXfrm>
        <a:off x="3118993" y="161827"/>
        <a:ext cx="514114" cy="249301"/>
      </dsp:txXfrm>
    </dsp:sp>
    <dsp:sp modelId="{2BE33FBA-0548-4709-B464-EAD82F9D1DBC}">
      <dsp:nvSpPr>
        <dsp:cNvPr id="0" name=""/>
        <dsp:cNvSpPr/>
      </dsp:nvSpPr>
      <dsp:spPr>
        <a:xfrm rot="2142401">
          <a:off x="2874864" y="504276"/>
          <a:ext cx="260894" cy="21204"/>
        </a:xfrm>
        <a:custGeom>
          <a:avLst/>
          <a:gdLst/>
          <a:ahLst/>
          <a:cxnLst/>
          <a:rect l="0" t="0" r="0" b="0"/>
          <a:pathLst>
            <a:path>
              <a:moveTo>
                <a:pt x="0" y="10602"/>
              </a:moveTo>
              <a:lnTo>
                <a:pt x="260894" y="10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98789" y="508356"/>
        <a:ext cx="13044" cy="13044"/>
      </dsp:txXfrm>
    </dsp:sp>
    <dsp:sp modelId="{258312D7-2433-4426-A914-68618DFB5450}">
      <dsp:nvSpPr>
        <dsp:cNvPr id="0" name=""/>
        <dsp:cNvSpPr/>
      </dsp:nvSpPr>
      <dsp:spPr>
        <a:xfrm>
          <a:off x="3111237" y="458606"/>
          <a:ext cx="529626" cy="2648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A2.2</a:t>
          </a:r>
          <a:endParaRPr lang="vi-VN" sz="1300" kern="1200"/>
        </a:p>
      </dsp:txBody>
      <dsp:txXfrm>
        <a:off x="3118993" y="466362"/>
        <a:ext cx="514114" cy="249301"/>
      </dsp:txXfrm>
    </dsp:sp>
    <dsp:sp modelId="{998E15EF-7C41-4092-8BC9-7CE731709704}">
      <dsp:nvSpPr>
        <dsp:cNvPr id="0" name=""/>
        <dsp:cNvSpPr/>
      </dsp:nvSpPr>
      <dsp:spPr>
        <a:xfrm rot="4369170">
          <a:off x="1905231" y="1151414"/>
          <a:ext cx="717207" cy="21204"/>
        </a:xfrm>
        <a:custGeom>
          <a:avLst/>
          <a:gdLst/>
          <a:ahLst/>
          <a:cxnLst/>
          <a:rect l="0" t="0" r="0" b="0"/>
          <a:pathLst>
            <a:path>
              <a:moveTo>
                <a:pt x="0" y="10602"/>
              </a:moveTo>
              <a:lnTo>
                <a:pt x="717207" y="10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45904" y="1144086"/>
        <a:ext cx="35860" cy="35860"/>
      </dsp:txXfrm>
    </dsp:sp>
    <dsp:sp modelId="{F4F0CBF6-AC76-47B0-8A67-24300D43F0D7}">
      <dsp:nvSpPr>
        <dsp:cNvPr id="0" name=""/>
        <dsp:cNvSpPr/>
      </dsp:nvSpPr>
      <dsp:spPr>
        <a:xfrm>
          <a:off x="2369760" y="1372212"/>
          <a:ext cx="529626" cy="2648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a:t>
          </a:r>
          <a:endParaRPr lang="vi-VN" sz="1300" kern="1200"/>
        </a:p>
      </dsp:txBody>
      <dsp:txXfrm>
        <a:off x="2377516" y="1379968"/>
        <a:ext cx="514114" cy="249301"/>
      </dsp:txXfrm>
    </dsp:sp>
    <dsp:sp modelId="{007CCAED-D4B0-49B1-B5F3-B9B9A2C842A2}">
      <dsp:nvSpPr>
        <dsp:cNvPr id="0" name=""/>
        <dsp:cNvSpPr/>
      </dsp:nvSpPr>
      <dsp:spPr>
        <a:xfrm rot="17350740">
          <a:off x="2682880" y="1189481"/>
          <a:ext cx="644862" cy="21204"/>
        </a:xfrm>
        <a:custGeom>
          <a:avLst/>
          <a:gdLst/>
          <a:ahLst/>
          <a:cxnLst/>
          <a:rect l="0" t="0" r="0" b="0"/>
          <a:pathLst>
            <a:path>
              <a:moveTo>
                <a:pt x="0" y="10602"/>
              </a:moveTo>
              <a:lnTo>
                <a:pt x="644862" y="10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89190" y="1183962"/>
        <a:ext cx="32243" cy="32243"/>
      </dsp:txXfrm>
    </dsp:sp>
    <dsp:sp modelId="{77B5C222-59F4-4879-91A5-91DB8C4211C5}">
      <dsp:nvSpPr>
        <dsp:cNvPr id="0" name=""/>
        <dsp:cNvSpPr/>
      </dsp:nvSpPr>
      <dsp:spPr>
        <a:xfrm>
          <a:off x="3111237" y="763141"/>
          <a:ext cx="529626" cy="2648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A3.1</a:t>
          </a:r>
          <a:endParaRPr lang="vi-VN" sz="1300" kern="1200"/>
        </a:p>
      </dsp:txBody>
      <dsp:txXfrm>
        <a:off x="3118993" y="770897"/>
        <a:ext cx="514114" cy="249301"/>
      </dsp:txXfrm>
    </dsp:sp>
    <dsp:sp modelId="{8295376A-5EAF-4D05-BCBF-84A075F40336}">
      <dsp:nvSpPr>
        <dsp:cNvPr id="0" name=""/>
        <dsp:cNvSpPr/>
      </dsp:nvSpPr>
      <dsp:spPr>
        <a:xfrm rot="18289469">
          <a:off x="2819824" y="1341749"/>
          <a:ext cx="370975" cy="21204"/>
        </a:xfrm>
        <a:custGeom>
          <a:avLst/>
          <a:gdLst/>
          <a:ahLst/>
          <a:cxnLst/>
          <a:rect l="0" t="0" r="0" b="0"/>
          <a:pathLst>
            <a:path>
              <a:moveTo>
                <a:pt x="0" y="10602"/>
              </a:moveTo>
              <a:lnTo>
                <a:pt x="370975" y="10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96037" y="1343077"/>
        <a:ext cx="18548" cy="18548"/>
      </dsp:txXfrm>
    </dsp:sp>
    <dsp:sp modelId="{C83FDC84-1A24-465C-ABA0-F31F429092E1}">
      <dsp:nvSpPr>
        <dsp:cNvPr id="0" name=""/>
        <dsp:cNvSpPr/>
      </dsp:nvSpPr>
      <dsp:spPr>
        <a:xfrm>
          <a:off x="3111237" y="1067677"/>
          <a:ext cx="529626" cy="2648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A3.2</a:t>
          </a:r>
          <a:endParaRPr lang="vi-VN" sz="1300" kern="1200"/>
        </a:p>
      </dsp:txBody>
      <dsp:txXfrm>
        <a:off x="3118993" y="1075433"/>
        <a:ext cx="514114" cy="249301"/>
      </dsp:txXfrm>
    </dsp:sp>
    <dsp:sp modelId="{0D7D610F-E065-469F-928D-CC957CFB016D}">
      <dsp:nvSpPr>
        <dsp:cNvPr id="0" name=""/>
        <dsp:cNvSpPr/>
      </dsp:nvSpPr>
      <dsp:spPr>
        <a:xfrm>
          <a:off x="2899386" y="1494016"/>
          <a:ext cx="211850" cy="21204"/>
        </a:xfrm>
        <a:custGeom>
          <a:avLst/>
          <a:gdLst/>
          <a:ahLst/>
          <a:cxnLst/>
          <a:rect l="0" t="0" r="0" b="0"/>
          <a:pathLst>
            <a:path>
              <a:moveTo>
                <a:pt x="0" y="10602"/>
              </a:moveTo>
              <a:lnTo>
                <a:pt x="211850" y="10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000015" y="1499322"/>
        <a:ext cx="10592" cy="10592"/>
      </dsp:txXfrm>
    </dsp:sp>
    <dsp:sp modelId="{E0CCAE16-4EE4-4918-AFD7-26211C1CABC8}">
      <dsp:nvSpPr>
        <dsp:cNvPr id="0" name=""/>
        <dsp:cNvSpPr/>
      </dsp:nvSpPr>
      <dsp:spPr>
        <a:xfrm>
          <a:off x="3111237" y="1372212"/>
          <a:ext cx="529626" cy="2648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A3.3</a:t>
          </a:r>
          <a:endParaRPr lang="vi-VN" sz="1300" kern="1200"/>
        </a:p>
      </dsp:txBody>
      <dsp:txXfrm>
        <a:off x="3118993" y="1379968"/>
        <a:ext cx="514114" cy="249301"/>
      </dsp:txXfrm>
    </dsp:sp>
    <dsp:sp modelId="{B3F73149-FC57-4188-B711-B8D13D34665A}">
      <dsp:nvSpPr>
        <dsp:cNvPr id="0" name=""/>
        <dsp:cNvSpPr/>
      </dsp:nvSpPr>
      <dsp:spPr>
        <a:xfrm rot="3310531">
          <a:off x="2819824" y="1646284"/>
          <a:ext cx="370975" cy="21204"/>
        </a:xfrm>
        <a:custGeom>
          <a:avLst/>
          <a:gdLst/>
          <a:ahLst/>
          <a:cxnLst/>
          <a:rect l="0" t="0" r="0" b="0"/>
          <a:pathLst>
            <a:path>
              <a:moveTo>
                <a:pt x="0" y="10602"/>
              </a:moveTo>
              <a:lnTo>
                <a:pt x="370975" y="10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96037" y="1647612"/>
        <a:ext cx="18548" cy="18548"/>
      </dsp:txXfrm>
    </dsp:sp>
    <dsp:sp modelId="{7FD1F813-4F73-4E96-B528-E8B8C4C3E7AC}">
      <dsp:nvSpPr>
        <dsp:cNvPr id="0" name=""/>
        <dsp:cNvSpPr/>
      </dsp:nvSpPr>
      <dsp:spPr>
        <a:xfrm>
          <a:off x="3111237" y="1676747"/>
          <a:ext cx="529626" cy="2648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A3.4</a:t>
          </a:r>
          <a:endParaRPr lang="vi-VN" sz="1300" kern="1200"/>
        </a:p>
      </dsp:txBody>
      <dsp:txXfrm>
        <a:off x="3118993" y="1684503"/>
        <a:ext cx="514114" cy="249301"/>
      </dsp:txXfrm>
    </dsp:sp>
    <dsp:sp modelId="{324463C3-3183-4864-A4AE-A57FBF2F509B}">
      <dsp:nvSpPr>
        <dsp:cNvPr id="0" name=""/>
        <dsp:cNvSpPr/>
      </dsp:nvSpPr>
      <dsp:spPr>
        <a:xfrm rot="4249260">
          <a:off x="2682880" y="1798552"/>
          <a:ext cx="644862" cy="21204"/>
        </a:xfrm>
        <a:custGeom>
          <a:avLst/>
          <a:gdLst/>
          <a:ahLst/>
          <a:cxnLst/>
          <a:rect l="0" t="0" r="0" b="0"/>
          <a:pathLst>
            <a:path>
              <a:moveTo>
                <a:pt x="0" y="10602"/>
              </a:moveTo>
              <a:lnTo>
                <a:pt x="644862" y="10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89190" y="1793032"/>
        <a:ext cx="32243" cy="32243"/>
      </dsp:txXfrm>
    </dsp:sp>
    <dsp:sp modelId="{D64609BB-95A5-4B05-861C-07BE46DEA165}">
      <dsp:nvSpPr>
        <dsp:cNvPr id="0" name=""/>
        <dsp:cNvSpPr/>
      </dsp:nvSpPr>
      <dsp:spPr>
        <a:xfrm>
          <a:off x="3111237" y="1981283"/>
          <a:ext cx="529626" cy="2648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A3.5</a:t>
          </a:r>
          <a:endParaRPr lang="vi-VN" sz="1300" kern="1200"/>
        </a:p>
      </dsp:txBody>
      <dsp:txXfrm>
        <a:off x="3118993" y="1989039"/>
        <a:ext cx="514114" cy="249301"/>
      </dsp:txXfrm>
    </dsp:sp>
    <dsp:sp modelId="{F12FAA3C-7499-4C09-BFBE-0250CDA90A6E}">
      <dsp:nvSpPr>
        <dsp:cNvPr id="0" name=""/>
        <dsp:cNvSpPr/>
      </dsp:nvSpPr>
      <dsp:spPr>
        <a:xfrm rot="19457599">
          <a:off x="1391909" y="1189481"/>
          <a:ext cx="260894" cy="21204"/>
        </a:xfrm>
        <a:custGeom>
          <a:avLst/>
          <a:gdLst/>
          <a:ahLst/>
          <a:cxnLst/>
          <a:rect l="0" t="0" r="0" b="0"/>
          <a:pathLst>
            <a:path>
              <a:moveTo>
                <a:pt x="0" y="10602"/>
              </a:moveTo>
              <a:lnTo>
                <a:pt x="260894" y="106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15834" y="1193561"/>
        <a:ext cx="13044" cy="13044"/>
      </dsp:txXfrm>
    </dsp:sp>
    <dsp:sp modelId="{903B1F52-BEE4-4786-8A21-588753046AF4}">
      <dsp:nvSpPr>
        <dsp:cNvPr id="0" name=""/>
        <dsp:cNvSpPr/>
      </dsp:nvSpPr>
      <dsp:spPr>
        <a:xfrm>
          <a:off x="1628282" y="991543"/>
          <a:ext cx="529626" cy="2648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636038" y="999299"/>
        <a:ext cx="514114" cy="249301"/>
      </dsp:txXfrm>
    </dsp:sp>
    <dsp:sp modelId="{B889EE39-B7BF-4628-BB27-B189AB5C521F}">
      <dsp:nvSpPr>
        <dsp:cNvPr id="0" name=""/>
        <dsp:cNvSpPr/>
      </dsp:nvSpPr>
      <dsp:spPr>
        <a:xfrm rot="2142401">
          <a:off x="1391909" y="1341749"/>
          <a:ext cx="260894" cy="21204"/>
        </a:xfrm>
        <a:custGeom>
          <a:avLst/>
          <a:gdLst/>
          <a:ahLst/>
          <a:cxnLst/>
          <a:rect l="0" t="0" r="0" b="0"/>
          <a:pathLst>
            <a:path>
              <a:moveTo>
                <a:pt x="0" y="10602"/>
              </a:moveTo>
              <a:lnTo>
                <a:pt x="260894" y="106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15834" y="1345829"/>
        <a:ext cx="13044" cy="13044"/>
      </dsp:txXfrm>
    </dsp:sp>
    <dsp:sp modelId="{CA5D0B3A-B540-4B45-8E89-0FE335C8BCEE}">
      <dsp:nvSpPr>
        <dsp:cNvPr id="0" name=""/>
        <dsp:cNvSpPr/>
      </dsp:nvSpPr>
      <dsp:spPr>
        <a:xfrm>
          <a:off x="1628282" y="1296078"/>
          <a:ext cx="529626" cy="2648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636038" y="1303834"/>
        <a:ext cx="514114" cy="249301"/>
      </dsp:txXfrm>
    </dsp:sp>
    <dsp:sp modelId="{357C16FC-4D83-46AE-A416-5ABEFDF9E8B1}">
      <dsp:nvSpPr>
        <dsp:cNvPr id="0" name=""/>
        <dsp:cNvSpPr/>
      </dsp:nvSpPr>
      <dsp:spPr>
        <a:xfrm rot="3907178">
          <a:off x="1270588" y="1494016"/>
          <a:ext cx="503537" cy="21204"/>
        </a:xfrm>
        <a:custGeom>
          <a:avLst/>
          <a:gdLst/>
          <a:ahLst/>
          <a:cxnLst/>
          <a:rect l="0" t="0" r="0" b="0"/>
          <a:pathLst>
            <a:path>
              <a:moveTo>
                <a:pt x="0" y="10602"/>
              </a:moveTo>
              <a:lnTo>
                <a:pt x="503537" y="106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09768" y="1492030"/>
        <a:ext cx="25176" cy="25176"/>
      </dsp:txXfrm>
    </dsp:sp>
    <dsp:sp modelId="{7019EA68-2217-41EB-ADED-B1928BD57AC9}">
      <dsp:nvSpPr>
        <dsp:cNvPr id="0" name=""/>
        <dsp:cNvSpPr/>
      </dsp:nvSpPr>
      <dsp:spPr>
        <a:xfrm>
          <a:off x="1628282" y="1600613"/>
          <a:ext cx="529626" cy="2648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636038" y="1608369"/>
        <a:ext cx="514114" cy="249301"/>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128901" y="1576416"/>
          <a:ext cx="1280034"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136192" y="1583707"/>
        <a:ext cx="1265452" cy="234368"/>
      </dsp:txXfrm>
    </dsp:sp>
    <dsp:sp modelId="{2353B904-32CE-46B5-9EE8-64860B9275C6}">
      <dsp:nvSpPr>
        <dsp:cNvPr id="0" name=""/>
        <dsp:cNvSpPr/>
      </dsp:nvSpPr>
      <dsp:spPr>
        <a:xfrm rot="17692822">
          <a:off x="1271829" y="1477830"/>
          <a:ext cx="473374" cy="16682"/>
        </a:xfrm>
        <a:custGeom>
          <a:avLst/>
          <a:gdLst/>
          <a:ahLst/>
          <a:cxnLst/>
          <a:rect l="0" t="0" r="0" b="0"/>
          <a:pathLst>
            <a:path>
              <a:moveTo>
                <a:pt x="0" y="8341"/>
              </a:moveTo>
              <a:lnTo>
                <a:pt x="473374" y="83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96682" y="1474337"/>
        <a:ext cx="23668" cy="23668"/>
      </dsp:txXfrm>
    </dsp:sp>
    <dsp:sp modelId="{0A577CDF-5689-4844-8950-2C9F0F78B1FB}">
      <dsp:nvSpPr>
        <dsp:cNvPr id="0" name=""/>
        <dsp:cNvSpPr/>
      </dsp:nvSpPr>
      <dsp:spPr>
        <a:xfrm>
          <a:off x="1608097" y="1146976"/>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615388" y="1154267"/>
        <a:ext cx="483319" cy="234368"/>
      </dsp:txXfrm>
    </dsp:sp>
    <dsp:sp modelId="{588A1600-FCF3-42BB-80E6-5E6420048AD8}">
      <dsp:nvSpPr>
        <dsp:cNvPr id="0" name=""/>
        <dsp:cNvSpPr/>
      </dsp:nvSpPr>
      <dsp:spPr>
        <a:xfrm rot="16791948">
          <a:off x="1624397" y="690523"/>
          <a:ext cx="1162362" cy="16682"/>
        </a:xfrm>
        <a:custGeom>
          <a:avLst/>
          <a:gdLst/>
          <a:ahLst/>
          <a:cxnLst/>
          <a:rect l="0" t="0" r="0" b="0"/>
          <a:pathLst>
            <a:path>
              <a:moveTo>
                <a:pt x="0" y="8341"/>
              </a:moveTo>
              <a:lnTo>
                <a:pt x="1162362" y="8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76520" y="669805"/>
        <a:ext cx="58118" cy="58118"/>
      </dsp:txXfrm>
    </dsp:sp>
    <dsp:sp modelId="{22A21DF4-64F0-4628-A64C-9A219E8CB1B5}">
      <dsp:nvSpPr>
        <dsp:cNvPr id="0" name=""/>
        <dsp:cNvSpPr/>
      </dsp:nvSpPr>
      <dsp:spPr>
        <a:xfrm>
          <a:off x="2305159" y="1802"/>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A1</a:t>
          </a:r>
          <a:endParaRPr lang="vi-VN" sz="1300" kern="1200"/>
        </a:p>
      </dsp:txBody>
      <dsp:txXfrm>
        <a:off x="2312450" y="9093"/>
        <a:ext cx="483319" cy="234368"/>
      </dsp:txXfrm>
    </dsp:sp>
    <dsp:sp modelId="{55350777-7C20-4825-8154-1E89DEFD8C15}">
      <dsp:nvSpPr>
        <dsp:cNvPr id="0" name=""/>
        <dsp:cNvSpPr/>
      </dsp:nvSpPr>
      <dsp:spPr>
        <a:xfrm rot="16983315">
          <a:off x="1764744" y="833670"/>
          <a:ext cx="881668" cy="16682"/>
        </a:xfrm>
        <a:custGeom>
          <a:avLst/>
          <a:gdLst/>
          <a:ahLst/>
          <a:cxnLst/>
          <a:rect l="0" t="0" r="0" b="0"/>
          <a:pathLst>
            <a:path>
              <a:moveTo>
                <a:pt x="0" y="8341"/>
              </a:moveTo>
              <a:lnTo>
                <a:pt x="881668" y="8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83537" y="819969"/>
        <a:ext cx="44083" cy="44083"/>
      </dsp:txXfrm>
    </dsp:sp>
    <dsp:sp modelId="{9C2FF805-A120-4BAF-9DFA-F81924CD3234}">
      <dsp:nvSpPr>
        <dsp:cNvPr id="0" name=""/>
        <dsp:cNvSpPr/>
      </dsp:nvSpPr>
      <dsp:spPr>
        <a:xfrm>
          <a:off x="2305159" y="288096"/>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a:t>
          </a:r>
          <a:endParaRPr lang="vi-VN" sz="1300" kern="1200"/>
        </a:p>
      </dsp:txBody>
      <dsp:txXfrm>
        <a:off x="2312450" y="295387"/>
        <a:ext cx="483319" cy="234368"/>
      </dsp:txXfrm>
    </dsp:sp>
    <dsp:sp modelId="{20B84EBC-7061-4FCE-AF7E-2D13AF723A00}">
      <dsp:nvSpPr>
        <dsp:cNvPr id="0" name=""/>
        <dsp:cNvSpPr/>
      </dsp:nvSpPr>
      <dsp:spPr>
        <a:xfrm rot="19457599">
          <a:off x="2780007" y="332656"/>
          <a:ext cx="245267" cy="16682"/>
        </a:xfrm>
        <a:custGeom>
          <a:avLst/>
          <a:gdLst/>
          <a:ahLst/>
          <a:cxnLst/>
          <a:rect l="0" t="0" r="0" b="0"/>
          <a:pathLst>
            <a:path>
              <a:moveTo>
                <a:pt x="0" y="8341"/>
              </a:moveTo>
              <a:lnTo>
                <a:pt x="245267" y="8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96509" y="334866"/>
        <a:ext cx="12263" cy="12263"/>
      </dsp:txXfrm>
    </dsp:sp>
    <dsp:sp modelId="{01C88B3F-E14C-4875-BAC2-D14DB3FE85B7}">
      <dsp:nvSpPr>
        <dsp:cNvPr id="0" name=""/>
        <dsp:cNvSpPr/>
      </dsp:nvSpPr>
      <dsp:spPr>
        <a:xfrm>
          <a:off x="3002221" y="144949"/>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A2.1</a:t>
          </a:r>
          <a:endParaRPr lang="vi-VN" sz="1300" kern="1200"/>
        </a:p>
      </dsp:txBody>
      <dsp:txXfrm>
        <a:off x="3009512" y="152240"/>
        <a:ext cx="483319" cy="234368"/>
      </dsp:txXfrm>
    </dsp:sp>
    <dsp:sp modelId="{2BE33FBA-0548-4709-B464-EAD82F9D1DBC}">
      <dsp:nvSpPr>
        <dsp:cNvPr id="0" name=""/>
        <dsp:cNvSpPr/>
      </dsp:nvSpPr>
      <dsp:spPr>
        <a:xfrm rot="2142401">
          <a:off x="2780007" y="475803"/>
          <a:ext cx="245267" cy="16682"/>
        </a:xfrm>
        <a:custGeom>
          <a:avLst/>
          <a:gdLst/>
          <a:ahLst/>
          <a:cxnLst/>
          <a:rect l="0" t="0" r="0" b="0"/>
          <a:pathLst>
            <a:path>
              <a:moveTo>
                <a:pt x="0" y="8341"/>
              </a:moveTo>
              <a:lnTo>
                <a:pt x="245267" y="8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96509" y="478013"/>
        <a:ext cx="12263" cy="12263"/>
      </dsp:txXfrm>
    </dsp:sp>
    <dsp:sp modelId="{258312D7-2433-4426-A914-68618DFB5450}">
      <dsp:nvSpPr>
        <dsp:cNvPr id="0" name=""/>
        <dsp:cNvSpPr/>
      </dsp:nvSpPr>
      <dsp:spPr>
        <a:xfrm>
          <a:off x="3002221" y="431242"/>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A2.2</a:t>
          </a:r>
          <a:endParaRPr lang="vi-VN" sz="1300" kern="1200"/>
        </a:p>
      </dsp:txBody>
      <dsp:txXfrm>
        <a:off x="3009512" y="438533"/>
        <a:ext cx="483319" cy="234368"/>
      </dsp:txXfrm>
    </dsp:sp>
    <dsp:sp modelId="{998E15EF-7C41-4092-8BC9-7CE731709704}">
      <dsp:nvSpPr>
        <dsp:cNvPr id="0" name=""/>
        <dsp:cNvSpPr/>
      </dsp:nvSpPr>
      <dsp:spPr>
        <a:xfrm rot="2142401">
          <a:off x="2082945" y="1334683"/>
          <a:ext cx="245267" cy="16682"/>
        </a:xfrm>
        <a:custGeom>
          <a:avLst/>
          <a:gdLst/>
          <a:ahLst/>
          <a:cxnLst/>
          <a:rect l="0" t="0" r="0" b="0"/>
          <a:pathLst>
            <a:path>
              <a:moveTo>
                <a:pt x="0" y="8341"/>
              </a:moveTo>
              <a:lnTo>
                <a:pt x="245267" y="8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99447" y="1336893"/>
        <a:ext cx="12263" cy="12263"/>
      </dsp:txXfrm>
    </dsp:sp>
    <dsp:sp modelId="{F4F0CBF6-AC76-47B0-8A67-24300D43F0D7}">
      <dsp:nvSpPr>
        <dsp:cNvPr id="0" name=""/>
        <dsp:cNvSpPr/>
      </dsp:nvSpPr>
      <dsp:spPr>
        <a:xfrm>
          <a:off x="2305159" y="1290122"/>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a:t>
          </a:r>
          <a:endParaRPr lang="vi-VN" sz="1300" kern="1200"/>
        </a:p>
      </dsp:txBody>
      <dsp:txXfrm>
        <a:off x="2312450" y="1297413"/>
        <a:ext cx="483319" cy="234368"/>
      </dsp:txXfrm>
    </dsp:sp>
    <dsp:sp modelId="{007CCAED-D4B0-49B1-B5F3-B9B9A2C842A2}">
      <dsp:nvSpPr>
        <dsp:cNvPr id="0" name=""/>
        <dsp:cNvSpPr/>
      </dsp:nvSpPr>
      <dsp:spPr>
        <a:xfrm rot="17350740">
          <a:off x="2599523" y="1119963"/>
          <a:ext cx="606234" cy="16682"/>
        </a:xfrm>
        <a:custGeom>
          <a:avLst/>
          <a:gdLst/>
          <a:ahLst/>
          <a:cxnLst/>
          <a:rect l="0" t="0" r="0" b="0"/>
          <a:pathLst>
            <a:path>
              <a:moveTo>
                <a:pt x="0" y="8341"/>
              </a:moveTo>
              <a:lnTo>
                <a:pt x="606234" y="8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87485" y="1113149"/>
        <a:ext cx="30311" cy="30311"/>
      </dsp:txXfrm>
    </dsp:sp>
    <dsp:sp modelId="{77B5C222-59F4-4879-91A5-91DB8C4211C5}">
      <dsp:nvSpPr>
        <dsp:cNvPr id="0" name=""/>
        <dsp:cNvSpPr/>
      </dsp:nvSpPr>
      <dsp:spPr>
        <a:xfrm>
          <a:off x="3002221" y="717536"/>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A3.1</a:t>
          </a:r>
          <a:endParaRPr lang="vi-VN" sz="1300" kern="1200"/>
        </a:p>
      </dsp:txBody>
      <dsp:txXfrm>
        <a:off x="3009512" y="724827"/>
        <a:ext cx="483319" cy="234368"/>
      </dsp:txXfrm>
    </dsp:sp>
    <dsp:sp modelId="{8295376A-5EAF-4D05-BCBF-84A075F40336}">
      <dsp:nvSpPr>
        <dsp:cNvPr id="0" name=""/>
        <dsp:cNvSpPr/>
      </dsp:nvSpPr>
      <dsp:spPr>
        <a:xfrm rot="18289469">
          <a:off x="2728264" y="1263110"/>
          <a:ext cx="348753" cy="16682"/>
        </a:xfrm>
        <a:custGeom>
          <a:avLst/>
          <a:gdLst/>
          <a:ahLst/>
          <a:cxnLst/>
          <a:rect l="0" t="0" r="0" b="0"/>
          <a:pathLst>
            <a:path>
              <a:moveTo>
                <a:pt x="0" y="8341"/>
              </a:moveTo>
              <a:lnTo>
                <a:pt x="348753" y="8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93922" y="1262732"/>
        <a:ext cx="17437" cy="17437"/>
      </dsp:txXfrm>
    </dsp:sp>
    <dsp:sp modelId="{C83FDC84-1A24-465C-ABA0-F31F429092E1}">
      <dsp:nvSpPr>
        <dsp:cNvPr id="0" name=""/>
        <dsp:cNvSpPr/>
      </dsp:nvSpPr>
      <dsp:spPr>
        <a:xfrm>
          <a:off x="3002221" y="1003829"/>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A3.2</a:t>
          </a:r>
          <a:endParaRPr lang="vi-VN" sz="1300" kern="1200"/>
        </a:p>
      </dsp:txBody>
      <dsp:txXfrm>
        <a:off x="3009512" y="1011120"/>
        <a:ext cx="483319" cy="234368"/>
      </dsp:txXfrm>
    </dsp:sp>
    <dsp:sp modelId="{0D7D610F-E065-469F-928D-CC957CFB016D}">
      <dsp:nvSpPr>
        <dsp:cNvPr id="0" name=""/>
        <dsp:cNvSpPr/>
      </dsp:nvSpPr>
      <dsp:spPr>
        <a:xfrm>
          <a:off x="2803061" y="1406256"/>
          <a:ext cx="199160" cy="16682"/>
        </a:xfrm>
        <a:custGeom>
          <a:avLst/>
          <a:gdLst/>
          <a:ahLst/>
          <a:cxnLst/>
          <a:rect l="0" t="0" r="0" b="0"/>
          <a:pathLst>
            <a:path>
              <a:moveTo>
                <a:pt x="0" y="8341"/>
              </a:moveTo>
              <a:lnTo>
                <a:pt x="199160" y="8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97662" y="1409619"/>
        <a:ext cx="9958" cy="9958"/>
      </dsp:txXfrm>
    </dsp:sp>
    <dsp:sp modelId="{E0CCAE16-4EE4-4918-AFD7-26211C1CABC8}">
      <dsp:nvSpPr>
        <dsp:cNvPr id="0" name=""/>
        <dsp:cNvSpPr/>
      </dsp:nvSpPr>
      <dsp:spPr>
        <a:xfrm>
          <a:off x="3002221" y="1290122"/>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A3.3</a:t>
          </a:r>
          <a:endParaRPr lang="vi-VN" sz="1300" kern="1200"/>
        </a:p>
      </dsp:txBody>
      <dsp:txXfrm>
        <a:off x="3009512" y="1297413"/>
        <a:ext cx="483319" cy="234368"/>
      </dsp:txXfrm>
    </dsp:sp>
    <dsp:sp modelId="{B3F73149-FC57-4188-B711-B8D13D34665A}">
      <dsp:nvSpPr>
        <dsp:cNvPr id="0" name=""/>
        <dsp:cNvSpPr/>
      </dsp:nvSpPr>
      <dsp:spPr>
        <a:xfrm rot="3310531">
          <a:off x="2728264" y="1549403"/>
          <a:ext cx="348753" cy="16682"/>
        </a:xfrm>
        <a:custGeom>
          <a:avLst/>
          <a:gdLst/>
          <a:ahLst/>
          <a:cxnLst/>
          <a:rect l="0" t="0" r="0" b="0"/>
          <a:pathLst>
            <a:path>
              <a:moveTo>
                <a:pt x="0" y="8341"/>
              </a:moveTo>
              <a:lnTo>
                <a:pt x="348753" y="8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93922" y="1549026"/>
        <a:ext cx="17437" cy="17437"/>
      </dsp:txXfrm>
    </dsp:sp>
    <dsp:sp modelId="{7FD1F813-4F73-4E96-B528-E8B8C4C3E7AC}">
      <dsp:nvSpPr>
        <dsp:cNvPr id="0" name=""/>
        <dsp:cNvSpPr/>
      </dsp:nvSpPr>
      <dsp:spPr>
        <a:xfrm>
          <a:off x="3002221" y="1576416"/>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A3.4</a:t>
          </a:r>
          <a:endParaRPr lang="vi-VN" sz="1300" kern="1200"/>
        </a:p>
      </dsp:txBody>
      <dsp:txXfrm>
        <a:off x="3009512" y="1583707"/>
        <a:ext cx="483319" cy="234368"/>
      </dsp:txXfrm>
    </dsp:sp>
    <dsp:sp modelId="{324463C3-3183-4864-A4AE-A57FBF2F509B}">
      <dsp:nvSpPr>
        <dsp:cNvPr id="0" name=""/>
        <dsp:cNvSpPr/>
      </dsp:nvSpPr>
      <dsp:spPr>
        <a:xfrm rot="4249260">
          <a:off x="2599523" y="1692550"/>
          <a:ext cx="606234" cy="16682"/>
        </a:xfrm>
        <a:custGeom>
          <a:avLst/>
          <a:gdLst/>
          <a:ahLst/>
          <a:cxnLst/>
          <a:rect l="0" t="0" r="0" b="0"/>
          <a:pathLst>
            <a:path>
              <a:moveTo>
                <a:pt x="0" y="8341"/>
              </a:moveTo>
              <a:lnTo>
                <a:pt x="606234" y="8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87485" y="1685735"/>
        <a:ext cx="30311" cy="30311"/>
      </dsp:txXfrm>
    </dsp:sp>
    <dsp:sp modelId="{D64609BB-95A5-4B05-861C-07BE46DEA165}">
      <dsp:nvSpPr>
        <dsp:cNvPr id="0" name=""/>
        <dsp:cNvSpPr/>
      </dsp:nvSpPr>
      <dsp:spPr>
        <a:xfrm>
          <a:off x="3002221" y="1862709"/>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A3.5</a:t>
          </a:r>
          <a:endParaRPr lang="vi-VN" sz="1300" kern="1200"/>
        </a:p>
      </dsp:txBody>
      <dsp:txXfrm>
        <a:off x="3009512" y="1870000"/>
        <a:ext cx="483319" cy="234368"/>
      </dsp:txXfrm>
    </dsp:sp>
    <dsp:sp modelId="{4E43C6DD-BEDD-4526-89DC-051615433F55}">
      <dsp:nvSpPr>
        <dsp:cNvPr id="0" name=""/>
        <dsp:cNvSpPr/>
      </dsp:nvSpPr>
      <dsp:spPr>
        <a:xfrm rot="4808052">
          <a:off x="1624397" y="1835696"/>
          <a:ext cx="1162362" cy="16682"/>
        </a:xfrm>
        <a:custGeom>
          <a:avLst/>
          <a:gdLst/>
          <a:ahLst/>
          <a:cxnLst/>
          <a:rect l="0" t="0" r="0" b="0"/>
          <a:pathLst>
            <a:path>
              <a:moveTo>
                <a:pt x="0" y="8341"/>
              </a:moveTo>
              <a:lnTo>
                <a:pt x="1162362" y="8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76520" y="1814979"/>
        <a:ext cx="58118" cy="58118"/>
      </dsp:txXfrm>
    </dsp:sp>
    <dsp:sp modelId="{33B57CA9-57C7-450F-A510-24BD20E53CA2}">
      <dsp:nvSpPr>
        <dsp:cNvPr id="0" name=""/>
        <dsp:cNvSpPr/>
      </dsp:nvSpPr>
      <dsp:spPr>
        <a:xfrm>
          <a:off x="2305159" y="2292149"/>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A4</a:t>
          </a:r>
          <a:endParaRPr lang="vi-VN" sz="1300" kern="1200"/>
        </a:p>
      </dsp:txBody>
      <dsp:txXfrm>
        <a:off x="2312450" y="2299440"/>
        <a:ext cx="483319" cy="234368"/>
      </dsp:txXfrm>
    </dsp:sp>
    <dsp:sp modelId="{D779413C-916C-4EAF-9DEC-4F335BFA9DD5}">
      <dsp:nvSpPr>
        <dsp:cNvPr id="0" name=""/>
        <dsp:cNvSpPr/>
      </dsp:nvSpPr>
      <dsp:spPr>
        <a:xfrm rot="19457599">
          <a:off x="2780007" y="2336710"/>
          <a:ext cx="245267" cy="16682"/>
        </a:xfrm>
        <a:custGeom>
          <a:avLst/>
          <a:gdLst/>
          <a:ahLst/>
          <a:cxnLst/>
          <a:rect l="0" t="0" r="0" b="0"/>
          <a:pathLst>
            <a:path>
              <a:moveTo>
                <a:pt x="0" y="8341"/>
              </a:moveTo>
              <a:lnTo>
                <a:pt x="245267" y="8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96509" y="2338920"/>
        <a:ext cx="12263" cy="12263"/>
      </dsp:txXfrm>
    </dsp:sp>
    <dsp:sp modelId="{8C35000C-E736-4ED3-997B-DD4A616D0D8B}">
      <dsp:nvSpPr>
        <dsp:cNvPr id="0" name=""/>
        <dsp:cNvSpPr/>
      </dsp:nvSpPr>
      <dsp:spPr>
        <a:xfrm>
          <a:off x="3002221" y="2149003"/>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A4.1</a:t>
          </a:r>
          <a:endParaRPr lang="vi-VN" sz="1300" kern="1200"/>
        </a:p>
      </dsp:txBody>
      <dsp:txXfrm>
        <a:off x="3009512" y="2156294"/>
        <a:ext cx="483319" cy="234368"/>
      </dsp:txXfrm>
    </dsp:sp>
    <dsp:sp modelId="{31AEB685-6F31-4144-8146-FD86AAEED9AB}">
      <dsp:nvSpPr>
        <dsp:cNvPr id="0" name=""/>
        <dsp:cNvSpPr/>
      </dsp:nvSpPr>
      <dsp:spPr>
        <a:xfrm rot="2142401">
          <a:off x="2780007" y="2479856"/>
          <a:ext cx="245267" cy="16682"/>
        </a:xfrm>
        <a:custGeom>
          <a:avLst/>
          <a:gdLst/>
          <a:ahLst/>
          <a:cxnLst/>
          <a:rect l="0" t="0" r="0" b="0"/>
          <a:pathLst>
            <a:path>
              <a:moveTo>
                <a:pt x="0" y="8341"/>
              </a:moveTo>
              <a:lnTo>
                <a:pt x="245267" y="8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96509" y="2482066"/>
        <a:ext cx="12263" cy="12263"/>
      </dsp:txXfrm>
    </dsp:sp>
    <dsp:sp modelId="{D6F81E52-ABC6-456E-ABBB-DE6CCF90343A}">
      <dsp:nvSpPr>
        <dsp:cNvPr id="0" name=""/>
        <dsp:cNvSpPr/>
      </dsp:nvSpPr>
      <dsp:spPr>
        <a:xfrm>
          <a:off x="3002221" y="2435296"/>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A4.2</a:t>
          </a:r>
          <a:endParaRPr lang="vi-VN" sz="1300" kern="1200"/>
        </a:p>
      </dsp:txBody>
      <dsp:txXfrm>
        <a:off x="3009512" y="2442587"/>
        <a:ext cx="483319" cy="234368"/>
      </dsp:txXfrm>
    </dsp:sp>
    <dsp:sp modelId="{F12FAA3C-7499-4C09-BFBE-0250CDA90A6E}">
      <dsp:nvSpPr>
        <dsp:cNvPr id="0" name=""/>
        <dsp:cNvSpPr/>
      </dsp:nvSpPr>
      <dsp:spPr>
        <a:xfrm rot="19457599">
          <a:off x="1385883" y="1620976"/>
          <a:ext cx="245267" cy="16682"/>
        </a:xfrm>
        <a:custGeom>
          <a:avLst/>
          <a:gdLst/>
          <a:ahLst/>
          <a:cxnLst/>
          <a:rect l="0" t="0" r="0" b="0"/>
          <a:pathLst>
            <a:path>
              <a:moveTo>
                <a:pt x="0" y="8341"/>
              </a:moveTo>
              <a:lnTo>
                <a:pt x="245267" y="83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02385" y="1623186"/>
        <a:ext cx="12263" cy="12263"/>
      </dsp:txXfrm>
    </dsp:sp>
    <dsp:sp modelId="{903B1F52-BEE4-4786-8A21-588753046AF4}">
      <dsp:nvSpPr>
        <dsp:cNvPr id="0" name=""/>
        <dsp:cNvSpPr/>
      </dsp:nvSpPr>
      <dsp:spPr>
        <a:xfrm>
          <a:off x="1608097" y="1433269"/>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615388" y="1440560"/>
        <a:ext cx="483319" cy="234368"/>
      </dsp:txXfrm>
    </dsp:sp>
    <dsp:sp modelId="{B889EE39-B7BF-4628-BB27-B189AB5C521F}">
      <dsp:nvSpPr>
        <dsp:cNvPr id="0" name=""/>
        <dsp:cNvSpPr/>
      </dsp:nvSpPr>
      <dsp:spPr>
        <a:xfrm rot="2142401">
          <a:off x="1385883" y="1764123"/>
          <a:ext cx="245267" cy="16682"/>
        </a:xfrm>
        <a:custGeom>
          <a:avLst/>
          <a:gdLst/>
          <a:ahLst/>
          <a:cxnLst/>
          <a:rect l="0" t="0" r="0" b="0"/>
          <a:pathLst>
            <a:path>
              <a:moveTo>
                <a:pt x="0" y="8341"/>
              </a:moveTo>
              <a:lnTo>
                <a:pt x="245267" y="83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02385" y="1766333"/>
        <a:ext cx="12263" cy="12263"/>
      </dsp:txXfrm>
    </dsp:sp>
    <dsp:sp modelId="{CA5D0B3A-B540-4B45-8E89-0FE335C8BCEE}">
      <dsp:nvSpPr>
        <dsp:cNvPr id="0" name=""/>
        <dsp:cNvSpPr/>
      </dsp:nvSpPr>
      <dsp:spPr>
        <a:xfrm>
          <a:off x="1608097" y="1719562"/>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615388" y="1726853"/>
        <a:ext cx="483319" cy="234368"/>
      </dsp:txXfrm>
    </dsp:sp>
    <dsp:sp modelId="{357C16FC-4D83-46AE-A416-5ABEFDF9E8B1}">
      <dsp:nvSpPr>
        <dsp:cNvPr id="0" name=""/>
        <dsp:cNvSpPr/>
      </dsp:nvSpPr>
      <dsp:spPr>
        <a:xfrm rot="3907178">
          <a:off x="1271829" y="1907270"/>
          <a:ext cx="473374" cy="16682"/>
        </a:xfrm>
        <a:custGeom>
          <a:avLst/>
          <a:gdLst/>
          <a:ahLst/>
          <a:cxnLst/>
          <a:rect l="0" t="0" r="0" b="0"/>
          <a:pathLst>
            <a:path>
              <a:moveTo>
                <a:pt x="0" y="8341"/>
              </a:moveTo>
              <a:lnTo>
                <a:pt x="473374" y="83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96682" y="1903777"/>
        <a:ext cx="23668" cy="23668"/>
      </dsp:txXfrm>
    </dsp:sp>
    <dsp:sp modelId="{7019EA68-2217-41EB-ADED-B1928BD57AC9}">
      <dsp:nvSpPr>
        <dsp:cNvPr id="0" name=""/>
        <dsp:cNvSpPr/>
      </dsp:nvSpPr>
      <dsp:spPr>
        <a:xfrm>
          <a:off x="1608097" y="2005856"/>
          <a:ext cx="497901" cy="2489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615388" y="2013147"/>
        <a:ext cx="483319" cy="234368"/>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59853" y="1875987"/>
          <a:ext cx="1239750"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l" defTabSz="577850">
            <a:lnSpc>
              <a:spcPct val="90000"/>
            </a:lnSpc>
            <a:spcBef>
              <a:spcPct val="0"/>
            </a:spcBef>
            <a:spcAft>
              <a:spcPct val="35000"/>
            </a:spcAft>
          </a:pPr>
          <a:r>
            <a:rPr lang="en-US" sz="1300" kern="1200"/>
            <a:t>Sóng cơ-Sóng Âm</a:t>
          </a:r>
          <a:endParaRPr lang="vi-VN" sz="1300" kern="1200"/>
        </a:p>
      </dsp:txBody>
      <dsp:txXfrm>
        <a:off x="66915" y="1883049"/>
        <a:ext cx="1225626" cy="226991"/>
      </dsp:txXfrm>
    </dsp:sp>
    <dsp:sp modelId="{2353B904-32CE-46B5-9EE8-64860B9275C6}">
      <dsp:nvSpPr>
        <dsp:cNvPr id="0" name=""/>
        <dsp:cNvSpPr/>
      </dsp:nvSpPr>
      <dsp:spPr>
        <a:xfrm rot="18835981">
          <a:off x="1211185" y="1782272"/>
          <a:ext cx="577551" cy="12621"/>
        </a:xfrm>
        <a:custGeom>
          <a:avLst/>
          <a:gdLst/>
          <a:ahLst/>
          <a:cxnLst/>
          <a:rect l="0" t="0" r="0" b="0"/>
          <a:pathLst>
            <a:path>
              <a:moveTo>
                <a:pt x="0" y="6310"/>
              </a:moveTo>
              <a:lnTo>
                <a:pt x="577551" y="63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85522" y="1774144"/>
        <a:ext cx="28877" cy="28877"/>
      </dsp:txXfrm>
    </dsp:sp>
    <dsp:sp modelId="{0A577CDF-5689-4844-8950-2C9F0F78B1FB}">
      <dsp:nvSpPr>
        <dsp:cNvPr id="0" name=""/>
        <dsp:cNvSpPr/>
      </dsp:nvSpPr>
      <dsp:spPr>
        <a:xfrm>
          <a:off x="1700318" y="1460062"/>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707380" y="1467124"/>
        <a:ext cx="468107" cy="226991"/>
      </dsp:txXfrm>
    </dsp:sp>
    <dsp:sp modelId="{588A1600-FCF3-42BB-80E6-5E6420048AD8}">
      <dsp:nvSpPr>
        <dsp:cNvPr id="0" name=""/>
        <dsp:cNvSpPr/>
      </dsp:nvSpPr>
      <dsp:spPr>
        <a:xfrm rot="16652881">
          <a:off x="1544766" y="846441"/>
          <a:ext cx="1468460" cy="12621"/>
        </a:xfrm>
        <a:custGeom>
          <a:avLst/>
          <a:gdLst/>
          <a:ahLst/>
          <a:cxnLst/>
          <a:rect l="0" t="0" r="0" b="0"/>
          <a:pathLst>
            <a:path>
              <a:moveTo>
                <a:pt x="0" y="6310"/>
              </a:moveTo>
              <a:lnTo>
                <a:pt x="1468460"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42285" y="816040"/>
        <a:ext cx="73423" cy="73423"/>
      </dsp:txXfrm>
    </dsp:sp>
    <dsp:sp modelId="{22A21DF4-64F0-4628-A64C-9A219E8CB1B5}">
      <dsp:nvSpPr>
        <dsp:cNvPr id="0" name=""/>
        <dsp:cNvSpPr/>
      </dsp:nvSpPr>
      <dsp:spPr>
        <a:xfrm>
          <a:off x="2375443" y="4326"/>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A1</a:t>
          </a:r>
          <a:endParaRPr lang="vi-VN" sz="1300" kern="1200"/>
        </a:p>
      </dsp:txBody>
      <dsp:txXfrm>
        <a:off x="2382505" y="11388"/>
        <a:ext cx="468107" cy="226991"/>
      </dsp:txXfrm>
    </dsp:sp>
    <dsp:sp modelId="{55350777-7C20-4825-8154-1E89DEFD8C15}">
      <dsp:nvSpPr>
        <dsp:cNvPr id="0" name=""/>
        <dsp:cNvSpPr/>
      </dsp:nvSpPr>
      <dsp:spPr>
        <a:xfrm rot="16757754">
          <a:off x="1681928" y="985083"/>
          <a:ext cx="1194135" cy="12621"/>
        </a:xfrm>
        <a:custGeom>
          <a:avLst/>
          <a:gdLst/>
          <a:ahLst/>
          <a:cxnLst/>
          <a:rect l="0" t="0" r="0" b="0"/>
          <a:pathLst>
            <a:path>
              <a:moveTo>
                <a:pt x="0" y="6310"/>
              </a:moveTo>
              <a:lnTo>
                <a:pt x="1194135"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49143" y="961540"/>
        <a:ext cx="59706" cy="59706"/>
      </dsp:txXfrm>
    </dsp:sp>
    <dsp:sp modelId="{9C2FF805-A120-4BAF-9DFA-F81924CD3234}">
      <dsp:nvSpPr>
        <dsp:cNvPr id="0" name=""/>
        <dsp:cNvSpPr/>
      </dsp:nvSpPr>
      <dsp:spPr>
        <a:xfrm>
          <a:off x="2375443" y="281609"/>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a:t>
          </a:r>
          <a:endParaRPr lang="vi-VN" sz="1300" kern="1200"/>
        </a:p>
      </dsp:txBody>
      <dsp:txXfrm>
        <a:off x="2382505" y="288671"/>
        <a:ext cx="468107" cy="226991"/>
      </dsp:txXfrm>
    </dsp:sp>
    <dsp:sp modelId="{20B84EBC-7061-4FCE-AF7E-2D13AF723A00}">
      <dsp:nvSpPr>
        <dsp:cNvPr id="0" name=""/>
        <dsp:cNvSpPr/>
      </dsp:nvSpPr>
      <dsp:spPr>
        <a:xfrm rot="19457599">
          <a:off x="2835347" y="326535"/>
          <a:ext cx="237548" cy="12621"/>
        </a:xfrm>
        <a:custGeom>
          <a:avLst/>
          <a:gdLst/>
          <a:ahLst/>
          <a:cxnLst/>
          <a:rect l="0" t="0" r="0" b="0"/>
          <a:pathLst>
            <a:path>
              <a:moveTo>
                <a:pt x="0" y="6310"/>
              </a:moveTo>
              <a:lnTo>
                <a:pt x="237548"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48182" y="326907"/>
        <a:ext cx="11877" cy="11877"/>
      </dsp:txXfrm>
    </dsp:sp>
    <dsp:sp modelId="{01C88B3F-E14C-4875-BAC2-D14DB3FE85B7}">
      <dsp:nvSpPr>
        <dsp:cNvPr id="0" name=""/>
        <dsp:cNvSpPr/>
      </dsp:nvSpPr>
      <dsp:spPr>
        <a:xfrm>
          <a:off x="3050567" y="142967"/>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A2.1</a:t>
          </a:r>
          <a:endParaRPr lang="vi-VN" sz="1300" kern="1200"/>
        </a:p>
      </dsp:txBody>
      <dsp:txXfrm>
        <a:off x="3057629" y="150029"/>
        <a:ext cx="468107" cy="226991"/>
      </dsp:txXfrm>
    </dsp:sp>
    <dsp:sp modelId="{2BE33FBA-0548-4709-B464-EAD82F9D1DBC}">
      <dsp:nvSpPr>
        <dsp:cNvPr id="0" name=""/>
        <dsp:cNvSpPr/>
      </dsp:nvSpPr>
      <dsp:spPr>
        <a:xfrm rot="2142401">
          <a:off x="2835347" y="465176"/>
          <a:ext cx="237548" cy="12621"/>
        </a:xfrm>
        <a:custGeom>
          <a:avLst/>
          <a:gdLst/>
          <a:ahLst/>
          <a:cxnLst/>
          <a:rect l="0" t="0" r="0" b="0"/>
          <a:pathLst>
            <a:path>
              <a:moveTo>
                <a:pt x="0" y="6310"/>
              </a:moveTo>
              <a:lnTo>
                <a:pt x="237548"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48182" y="465549"/>
        <a:ext cx="11877" cy="11877"/>
      </dsp:txXfrm>
    </dsp:sp>
    <dsp:sp modelId="{258312D7-2433-4426-A914-68618DFB5450}">
      <dsp:nvSpPr>
        <dsp:cNvPr id="0" name=""/>
        <dsp:cNvSpPr/>
      </dsp:nvSpPr>
      <dsp:spPr>
        <a:xfrm>
          <a:off x="3050567" y="420250"/>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A2.2</a:t>
          </a:r>
          <a:endParaRPr lang="vi-VN" sz="1300" kern="1200"/>
        </a:p>
      </dsp:txBody>
      <dsp:txXfrm>
        <a:off x="3057629" y="427312"/>
        <a:ext cx="468107" cy="226991"/>
      </dsp:txXfrm>
    </dsp:sp>
    <dsp:sp modelId="{998E15EF-7C41-4092-8BC9-7CE731709704}">
      <dsp:nvSpPr>
        <dsp:cNvPr id="0" name=""/>
        <dsp:cNvSpPr/>
      </dsp:nvSpPr>
      <dsp:spPr>
        <a:xfrm rot="18770822">
          <a:off x="2137172" y="1470328"/>
          <a:ext cx="283647" cy="12621"/>
        </a:xfrm>
        <a:custGeom>
          <a:avLst/>
          <a:gdLst/>
          <a:ahLst/>
          <a:cxnLst/>
          <a:rect l="0" t="0" r="0" b="0"/>
          <a:pathLst>
            <a:path>
              <a:moveTo>
                <a:pt x="0" y="6310"/>
              </a:moveTo>
              <a:lnTo>
                <a:pt x="283647"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71905" y="1469548"/>
        <a:ext cx="14182" cy="14182"/>
      </dsp:txXfrm>
    </dsp:sp>
    <dsp:sp modelId="{F4F0CBF6-AC76-47B0-8A67-24300D43F0D7}">
      <dsp:nvSpPr>
        <dsp:cNvPr id="0" name=""/>
        <dsp:cNvSpPr/>
      </dsp:nvSpPr>
      <dsp:spPr>
        <a:xfrm>
          <a:off x="2375443" y="1252100"/>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a:t>
          </a:r>
          <a:endParaRPr lang="vi-VN" sz="1300" kern="1200"/>
        </a:p>
      </dsp:txBody>
      <dsp:txXfrm>
        <a:off x="2382505" y="1259162"/>
        <a:ext cx="468107" cy="226991"/>
      </dsp:txXfrm>
    </dsp:sp>
    <dsp:sp modelId="{007CCAED-D4B0-49B1-B5F3-B9B9A2C842A2}">
      <dsp:nvSpPr>
        <dsp:cNvPr id="0" name=""/>
        <dsp:cNvSpPr/>
      </dsp:nvSpPr>
      <dsp:spPr>
        <a:xfrm rot="17350740">
          <a:off x="2660543" y="1089064"/>
          <a:ext cx="587155" cy="12621"/>
        </a:xfrm>
        <a:custGeom>
          <a:avLst/>
          <a:gdLst/>
          <a:ahLst/>
          <a:cxnLst/>
          <a:rect l="0" t="0" r="0" b="0"/>
          <a:pathLst>
            <a:path>
              <a:moveTo>
                <a:pt x="0" y="6310"/>
              </a:moveTo>
              <a:lnTo>
                <a:pt x="587155"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39442" y="1080696"/>
        <a:ext cx="29357" cy="29357"/>
      </dsp:txXfrm>
    </dsp:sp>
    <dsp:sp modelId="{77B5C222-59F4-4879-91A5-91DB8C4211C5}">
      <dsp:nvSpPr>
        <dsp:cNvPr id="0" name=""/>
        <dsp:cNvSpPr/>
      </dsp:nvSpPr>
      <dsp:spPr>
        <a:xfrm>
          <a:off x="3050567" y="697534"/>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A3.1</a:t>
          </a:r>
          <a:endParaRPr lang="vi-VN" sz="1300" kern="1200"/>
        </a:p>
      </dsp:txBody>
      <dsp:txXfrm>
        <a:off x="3057629" y="704596"/>
        <a:ext cx="468107" cy="226991"/>
      </dsp:txXfrm>
    </dsp:sp>
    <dsp:sp modelId="{8295376A-5EAF-4D05-BCBF-84A075F40336}">
      <dsp:nvSpPr>
        <dsp:cNvPr id="0" name=""/>
        <dsp:cNvSpPr/>
      </dsp:nvSpPr>
      <dsp:spPr>
        <a:xfrm rot="18289469">
          <a:off x="2785232" y="1227705"/>
          <a:ext cx="337777" cy="12621"/>
        </a:xfrm>
        <a:custGeom>
          <a:avLst/>
          <a:gdLst/>
          <a:ahLst/>
          <a:cxnLst/>
          <a:rect l="0" t="0" r="0" b="0"/>
          <a:pathLst>
            <a:path>
              <a:moveTo>
                <a:pt x="0" y="6310"/>
              </a:moveTo>
              <a:lnTo>
                <a:pt x="337777"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45676" y="1225572"/>
        <a:ext cx="16888" cy="16888"/>
      </dsp:txXfrm>
    </dsp:sp>
    <dsp:sp modelId="{C83FDC84-1A24-465C-ABA0-F31F429092E1}">
      <dsp:nvSpPr>
        <dsp:cNvPr id="0" name=""/>
        <dsp:cNvSpPr/>
      </dsp:nvSpPr>
      <dsp:spPr>
        <a:xfrm>
          <a:off x="3050567" y="974817"/>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A3.2</a:t>
          </a:r>
          <a:endParaRPr lang="vi-VN" sz="1300" kern="1200"/>
        </a:p>
      </dsp:txBody>
      <dsp:txXfrm>
        <a:off x="3057629" y="981879"/>
        <a:ext cx="468107" cy="226991"/>
      </dsp:txXfrm>
    </dsp:sp>
    <dsp:sp modelId="{0D7D610F-E065-469F-928D-CC957CFB016D}">
      <dsp:nvSpPr>
        <dsp:cNvPr id="0" name=""/>
        <dsp:cNvSpPr/>
      </dsp:nvSpPr>
      <dsp:spPr>
        <a:xfrm>
          <a:off x="2857674" y="1366347"/>
          <a:ext cx="192892" cy="12621"/>
        </a:xfrm>
        <a:custGeom>
          <a:avLst/>
          <a:gdLst/>
          <a:ahLst/>
          <a:cxnLst/>
          <a:rect l="0" t="0" r="0" b="0"/>
          <a:pathLst>
            <a:path>
              <a:moveTo>
                <a:pt x="0" y="6310"/>
              </a:moveTo>
              <a:lnTo>
                <a:pt x="192892"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49298" y="1367836"/>
        <a:ext cx="9644" cy="9644"/>
      </dsp:txXfrm>
    </dsp:sp>
    <dsp:sp modelId="{E0CCAE16-4EE4-4918-AFD7-26211C1CABC8}">
      <dsp:nvSpPr>
        <dsp:cNvPr id="0" name=""/>
        <dsp:cNvSpPr/>
      </dsp:nvSpPr>
      <dsp:spPr>
        <a:xfrm>
          <a:off x="3050567" y="1252100"/>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A3.3</a:t>
          </a:r>
          <a:endParaRPr lang="vi-VN" sz="1300" kern="1200"/>
        </a:p>
      </dsp:txBody>
      <dsp:txXfrm>
        <a:off x="3057629" y="1259162"/>
        <a:ext cx="468107" cy="226991"/>
      </dsp:txXfrm>
    </dsp:sp>
    <dsp:sp modelId="{B3F73149-FC57-4188-B711-B8D13D34665A}">
      <dsp:nvSpPr>
        <dsp:cNvPr id="0" name=""/>
        <dsp:cNvSpPr/>
      </dsp:nvSpPr>
      <dsp:spPr>
        <a:xfrm rot="3310531">
          <a:off x="2785232" y="1504989"/>
          <a:ext cx="337777" cy="12621"/>
        </a:xfrm>
        <a:custGeom>
          <a:avLst/>
          <a:gdLst/>
          <a:ahLst/>
          <a:cxnLst/>
          <a:rect l="0" t="0" r="0" b="0"/>
          <a:pathLst>
            <a:path>
              <a:moveTo>
                <a:pt x="0" y="6310"/>
              </a:moveTo>
              <a:lnTo>
                <a:pt x="337777"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45676" y="1502855"/>
        <a:ext cx="16888" cy="16888"/>
      </dsp:txXfrm>
    </dsp:sp>
    <dsp:sp modelId="{7FD1F813-4F73-4E96-B528-E8B8C4C3E7AC}">
      <dsp:nvSpPr>
        <dsp:cNvPr id="0" name=""/>
        <dsp:cNvSpPr/>
      </dsp:nvSpPr>
      <dsp:spPr>
        <a:xfrm>
          <a:off x="3050567" y="1529383"/>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A3.4</a:t>
          </a:r>
          <a:endParaRPr lang="vi-VN" sz="1300" kern="1200"/>
        </a:p>
      </dsp:txBody>
      <dsp:txXfrm>
        <a:off x="3057629" y="1536445"/>
        <a:ext cx="468107" cy="226991"/>
      </dsp:txXfrm>
    </dsp:sp>
    <dsp:sp modelId="{324463C3-3183-4864-A4AE-A57FBF2F509B}">
      <dsp:nvSpPr>
        <dsp:cNvPr id="0" name=""/>
        <dsp:cNvSpPr/>
      </dsp:nvSpPr>
      <dsp:spPr>
        <a:xfrm rot="4249260">
          <a:off x="2660543" y="1643630"/>
          <a:ext cx="587155" cy="12621"/>
        </a:xfrm>
        <a:custGeom>
          <a:avLst/>
          <a:gdLst/>
          <a:ahLst/>
          <a:cxnLst/>
          <a:rect l="0" t="0" r="0" b="0"/>
          <a:pathLst>
            <a:path>
              <a:moveTo>
                <a:pt x="0" y="6310"/>
              </a:moveTo>
              <a:lnTo>
                <a:pt x="587155"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39442" y="1635262"/>
        <a:ext cx="29357" cy="29357"/>
      </dsp:txXfrm>
    </dsp:sp>
    <dsp:sp modelId="{D64609BB-95A5-4B05-861C-07BE46DEA165}">
      <dsp:nvSpPr>
        <dsp:cNvPr id="0" name=""/>
        <dsp:cNvSpPr/>
      </dsp:nvSpPr>
      <dsp:spPr>
        <a:xfrm>
          <a:off x="3050567" y="1806666"/>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A3.5</a:t>
          </a:r>
          <a:endParaRPr lang="vi-VN" sz="1300" kern="1200"/>
        </a:p>
      </dsp:txBody>
      <dsp:txXfrm>
        <a:off x="3057629" y="1813728"/>
        <a:ext cx="468107" cy="226991"/>
      </dsp:txXfrm>
    </dsp:sp>
    <dsp:sp modelId="{4E43C6DD-BEDD-4526-89DC-051615433F55}">
      <dsp:nvSpPr>
        <dsp:cNvPr id="0" name=""/>
        <dsp:cNvSpPr/>
      </dsp:nvSpPr>
      <dsp:spPr>
        <a:xfrm rot="4548241">
          <a:off x="1885722" y="1955574"/>
          <a:ext cx="786548" cy="12621"/>
        </a:xfrm>
        <a:custGeom>
          <a:avLst/>
          <a:gdLst/>
          <a:ahLst/>
          <a:cxnLst/>
          <a:rect l="0" t="0" r="0" b="0"/>
          <a:pathLst>
            <a:path>
              <a:moveTo>
                <a:pt x="0" y="6310"/>
              </a:moveTo>
              <a:lnTo>
                <a:pt x="786548"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59333" y="1942221"/>
        <a:ext cx="39327" cy="39327"/>
      </dsp:txXfrm>
    </dsp:sp>
    <dsp:sp modelId="{33B57CA9-57C7-450F-A510-24BD20E53CA2}">
      <dsp:nvSpPr>
        <dsp:cNvPr id="0" name=""/>
        <dsp:cNvSpPr/>
      </dsp:nvSpPr>
      <dsp:spPr>
        <a:xfrm>
          <a:off x="2375443" y="2222591"/>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A4</a:t>
          </a:r>
          <a:endParaRPr lang="vi-VN" sz="1300" kern="1200"/>
        </a:p>
      </dsp:txBody>
      <dsp:txXfrm>
        <a:off x="2382505" y="2229653"/>
        <a:ext cx="468107" cy="226991"/>
      </dsp:txXfrm>
    </dsp:sp>
    <dsp:sp modelId="{D779413C-916C-4EAF-9DEC-4F335BFA9DD5}">
      <dsp:nvSpPr>
        <dsp:cNvPr id="0" name=""/>
        <dsp:cNvSpPr/>
      </dsp:nvSpPr>
      <dsp:spPr>
        <a:xfrm rot="19457599">
          <a:off x="2835347" y="2267517"/>
          <a:ext cx="237548" cy="12621"/>
        </a:xfrm>
        <a:custGeom>
          <a:avLst/>
          <a:gdLst/>
          <a:ahLst/>
          <a:cxnLst/>
          <a:rect l="0" t="0" r="0" b="0"/>
          <a:pathLst>
            <a:path>
              <a:moveTo>
                <a:pt x="0" y="6310"/>
              </a:moveTo>
              <a:lnTo>
                <a:pt x="237548"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48182" y="2267890"/>
        <a:ext cx="11877" cy="11877"/>
      </dsp:txXfrm>
    </dsp:sp>
    <dsp:sp modelId="{8C35000C-E736-4ED3-997B-DD4A616D0D8B}">
      <dsp:nvSpPr>
        <dsp:cNvPr id="0" name=""/>
        <dsp:cNvSpPr/>
      </dsp:nvSpPr>
      <dsp:spPr>
        <a:xfrm>
          <a:off x="3050567" y="2083950"/>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A4.1</a:t>
          </a:r>
          <a:endParaRPr lang="vi-VN" sz="1300" kern="1200"/>
        </a:p>
      </dsp:txBody>
      <dsp:txXfrm>
        <a:off x="3057629" y="2091012"/>
        <a:ext cx="468107" cy="226991"/>
      </dsp:txXfrm>
    </dsp:sp>
    <dsp:sp modelId="{31AEB685-6F31-4144-8146-FD86AAEED9AB}">
      <dsp:nvSpPr>
        <dsp:cNvPr id="0" name=""/>
        <dsp:cNvSpPr/>
      </dsp:nvSpPr>
      <dsp:spPr>
        <a:xfrm rot="2142401">
          <a:off x="2835347" y="2406159"/>
          <a:ext cx="237548" cy="12621"/>
        </a:xfrm>
        <a:custGeom>
          <a:avLst/>
          <a:gdLst/>
          <a:ahLst/>
          <a:cxnLst/>
          <a:rect l="0" t="0" r="0" b="0"/>
          <a:pathLst>
            <a:path>
              <a:moveTo>
                <a:pt x="0" y="6310"/>
              </a:moveTo>
              <a:lnTo>
                <a:pt x="237548"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48182" y="2406531"/>
        <a:ext cx="11877" cy="11877"/>
      </dsp:txXfrm>
    </dsp:sp>
    <dsp:sp modelId="{D6F81E52-ABC6-456E-ABBB-DE6CCF90343A}">
      <dsp:nvSpPr>
        <dsp:cNvPr id="0" name=""/>
        <dsp:cNvSpPr/>
      </dsp:nvSpPr>
      <dsp:spPr>
        <a:xfrm>
          <a:off x="3050567" y="2361233"/>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A4.2</a:t>
          </a:r>
          <a:endParaRPr lang="vi-VN" sz="1300" kern="1200"/>
        </a:p>
      </dsp:txBody>
      <dsp:txXfrm>
        <a:off x="3057629" y="2368295"/>
        <a:ext cx="468107" cy="226991"/>
      </dsp:txXfrm>
    </dsp:sp>
    <dsp:sp modelId="{F30605C3-222C-45BE-864C-49BD20EC3D4C}">
      <dsp:nvSpPr>
        <dsp:cNvPr id="0" name=""/>
        <dsp:cNvSpPr/>
      </dsp:nvSpPr>
      <dsp:spPr>
        <a:xfrm rot="4947119">
          <a:off x="1544766" y="2302178"/>
          <a:ext cx="1468460" cy="12621"/>
        </a:xfrm>
        <a:custGeom>
          <a:avLst/>
          <a:gdLst/>
          <a:ahLst/>
          <a:cxnLst/>
          <a:rect l="0" t="0" r="0" b="0"/>
          <a:pathLst>
            <a:path>
              <a:moveTo>
                <a:pt x="0" y="6310"/>
              </a:moveTo>
              <a:lnTo>
                <a:pt x="1468460"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42285" y="2271777"/>
        <a:ext cx="73423" cy="73423"/>
      </dsp:txXfrm>
    </dsp:sp>
    <dsp:sp modelId="{9C8A54D0-0DDF-4F5E-A482-912E15DB49CE}">
      <dsp:nvSpPr>
        <dsp:cNvPr id="0" name=""/>
        <dsp:cNvSpPr/>
      </dsp:nvSpPr>
      <dsp:spPr>
        <a:xfrm>
          <a:off x="2375443" y="2915799"/>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A5</a:t>
          </a:r>
          <a:endParaRPr lang="vi-VN" sz="1300" kern="1200"/>
        </a:p>
      </dsp:txBody>
      <dsp:txXfrm>
        <a:off x="2382505" y="2922861"/>
        <a:ext cx="468107" cy="226991"/>
      </dsp:txXfrm>
    </dsp:sp>
    <dsp:sp modelId="{E1D21FC0-6458-4C8F-A8DE-B61CBA7BF6E5}">
      <dsp:nvSpPr>
        <dsp:cNvPr id="0" name=""/>
        <dsp:cNvSpPr/>
      </dsp:nvSpPr>
      <dsp:spPr>
        <a:xfrm rot="18289469">
          <a:off x="2785232" y="2891405"/>
          <a:ext cx="337777" cy="12621"/>
        </a:xfrm>
        <a:custGeom>
          <a:avLst/>
          <a:gdLst/>
          <a:ahLst/>
          <a:cxnLst/>
          <a:rect l="0" t="0" r="0" b="0"/>
          <a:pathLst>
            <a:path>
              <a:moveTo>
                <a:pt x="0" y="6310"/>
              </a:moveTo>
              <a:lnTo>
                <a:pt x="337777"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45676" y="2889271"/>
        <a:ext cx="16888" cy="16888"/>
      </dsp:txXfrm>
    </dsp:sp>
    <dsp:sp modelId="{8967E8BB-3478-42C6-A924-8ECD2AD6E365}">
      <dsp:nvSpPr>
        <dsp:cNvPr id="0" name=""/>
        <dsp:cNvSpPr/>
      </dsp:nvSpPr>
      <dsp:spPr>
        <a:xfrm>
          <a:off x="3050567" y="2638516"/>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A5.1</a:t>
          </a:r>
          <a:endParaRPr lang="vi-VN" sz="1300" kern="1200"/>
        </a:p>
      </dsp:txBody>
      <dsp:txXfrm>
        <a:off x="3057629" y="2645578"/>
        <a:ext cx="468107" cy="226991"/>
      </dsp:txXfrm>
    </dsp:sp>
    <dsp:sp modelId="{A12B9123-1C07-4472-AB89-9DD9D6E3CEE1}">
      <dsp:nvSpPr>
        <dsp:cNvPr id="0" name=""/>
        <dsp:cNvSpPr/>
      </dsp:nvSpPr>
      <dsp:spPr>
        <a:xfrm>
          <a:off x="2857674" y="3030046"/>
          <a:ext cx="192892" cy="12621"/>
        </a:xfrm>
        <a:custGeom>
          <a:avLst/>
          <a:gdLst/>
          <a:ahLst/>
          <a:cxnLst/>
          <a:rect l="0" t="0" r="0" b="0"/>
          <a:pathLst>
            <a:path>
              <a:moveTo>
                <a:pt x="0" y="6310"/>
              </a:moveTo>
              <a:lnTo>
                <a:pt x="192892"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49298" y="3031535"/>
        <a:ext cx="9644" cy="9644"/>
      </dsp:txXfrm>
    </dsp:sp>
    <dsp:sp modelId="{3D271F20-D711-4356-BE8E-EC8B9991ABE9}">
      <dsp:nvSpPr>
        <dsp:cNvPr id="0" name=""/>
        <dsp:cNvSpPr/>
      </dsp:nvSpPr>
      <dsp:spPr>
        <a:xfrm>
          <a:off x="3050567" y="2915799"/>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A5.2</a:t>
          </a:r>
          <a:endParaRPr lang="vi-VN" sz="1300" kern="1200"/>
        </a:p>
      </dsp:txBody>
      <dsp:txXfrm>
        <a:off x="3057629" y="2922861"/>
        <a:ext cx="468107" cy="226991"/>
      </dsp:txXfrm>
    </dsp:sp>
    <dsp:sp modelId="{17682300-EE1E-4821-A3E2-C735A42DD029}">
      <dsp:nvSpPr>
        <dsp:cNvPr id="0" name=""/>
        <dsp:cNvSpPr/>
      </dsp:nvSpPr>
      <dsp:spPr>
        <a:xfrm rot="3310531">
          <a:off x="2785232" y="3168688"/>
          <a:ext cx="337777" cy="12621"/>
        </a:xfrm>
        <a:custGeom>
          <a:avLst/>
          <a:gdLst/>
          <a:ahLst/>
          <a:cxnLst/>
          <a:rect l="0" t="0" r="0" b="0"/>
          <a:pathLst>
            <a:path>
              <a:moveTo>
                <a:pt x="0" y="6310"/>
              </a:moveTo>
              <a:lnTo>
                <a:pt x="337777" y="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45676" y="3166555"/>
        <a:ext cx="16888" cy="16888"/>
      </dsp:txXfrm>
    </dsp:sp>
    <dsp:sp modelId="{9F6650E9-9996-41EC-BA07-7C4BAE79DFB3}">
      <dsp:nvSpPr>
        <dsp:cNvPr id="0" name=""/>
        <dsp:cNvSpPr/>
      </dsp:nvSpPr>
      <dsp:spPr>
        <a:xfrm>
          <a:off x="3050567" y="3193083"/>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A5.3</a:t>
          </a:r>
          <a:endParaRPr lang="vi-VN" sz="1300" kern="1200"/>
        </a:p>
      </dsp:txBody>
      <dsp:txXfrm>
        <a:off x="3057629" y="3200145"/>
        <a:ext cx="468107" cy="226991"/>
      </dsp:txXfrm>
    </dsp:sp>
    <dsp:sp modelId="{F12FAA3C-7499-4C09-BFBE-0250CDA90A6E}">
      <dsp:nvSpPr>
        <dsp:cNvPr id="0" name=""/>
        <dsp:cNvSpPr/>
      </dsp:nvSpPr>
      <dsp:spPr>
        <a:xfrm rot="20454908">
          <a:off x="1287950" y="1920913"/>
          <a:ext cx="424021" cy="12621"/>
        </a:xfrm>
        <a:custGeom>
          <a:avLst/>
          <a:gdLst/>
          <a:ahLst/>
          <a:cxnLst/>
          <a:rect l="0" t="0" r="0" b="0"/>
          <a:pathLst>
            <a:path>
              <a:moveTo>
                <a:pt x="0" y="6310"/>
              </a:moveTo>
              <a:lnTo>
                <a:pt x="424021" y="63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89360" y="1916624"/>
        <a:ext cx="21201" cy="21201"/>
      </dsp:txXfrm>
    </dsp:sp>
    <dsp:sp modelId="{903B1F52-BEE4-4786-8A21-588753046AF4}">
      <dsp:nvSpPr>
        <dsp:cNvPr id="0" name=""/>
        <dsp:cNvSpPr/>
      </dsp:nvSpPr>
      <dsp:spPr>
        <a:xfrm>
          <a:off x="1700318" y="1737346"/>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707380" y="1744408"/>
        <a:ext cx="468107" cy="226991"/>
      </dsp:txXfrm>
    </dsp:sp>
    <dsp:sp modelId="{B889EE39-B7BF-4628-BB27-B189AB5C521F}">
      <dsp:nvSpPr>
        <dsp:cNvPr id="0" name=""/>
        <dsp:cNvSpPr/>
      </dsp:nvSpPr>
      <dsp:spPr>
        <a:xfrm rot="1145092">
          <a:off x="1287950" y="2059555"/>
          <a:ext cx="424021" cy="12621"/>
        </a:xfrm>
        <a:custGeom>
          <a:avLst/>
          <a:gdLst/>
          <a:ahLst/>
          <a:cxnLst/>
          <a:rect l="0" t="0" r="0" b="0"/>
          <a:pathLst>
            <a:path>
              <a:moveTo>
                <a:pt x="0" y="6310"/>
              </a:moveTo>
              <a:lnTo>
                <a:pt x="424021" y="63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89360" y="2055266"/>
        <a:ext cx="21201" cy="21201"/>
      </dsp:txXfrm>
    </dsp:sp>
    <dsp:sp modelId="{CA5D0B3A-B540-4B45-8E89-0FE335C8BCEE}">
      <dsp:nvSpPr>
        <dsp:cNvPr id="0" name=""/>
        <dsp:cNvSpPr/>
      </dsp:nvSpPr>
      <dsp:spPr>
        <a:xfrm>
          <a:off x="1700318" y="2014629"/>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707380" y="2021691"/>
        <a:ext cx="468107" cy="226991"/>
      </dsp:txXfrm>
    </dsp:sp>
    <dsp:sp modelId="{357C16FC-4D83-46AE-A416-5ABEFDF9E8B1}">
      <dsp:nvSpPr>
        <dsp:cNvPr id="0" name=""/>
        <dsp:cNvSpPr/>
      </dsp:nvSpPr>
      <dsp:spPr>
        <a:xfrm rot="2764019">
          <a:off x="1211185" y="2198197"/>
          <a:ext cx="577551" cy="12621"/>
        </a:xfrm>
        <a:custGeom>
          <a:avLst/>
          <a:gdLst/>
          <a:ahLst/>
          <a:cxnLst/>
          <a:rect l="0" t="0" r="0" b="0"/>
          <a:pathLst>
            <a:path>
              <a:moveTo>
                <a:pt x="0" y="6310"/>
              </a:moveTo>
              <a:lnTo>
                <a:pt x="577551" y="63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85522" y="2190069"/>
        <a:ext cx="28877" cy="28877"/>
      </dsp:txXfrm>
    </dsp:sp>
    <dsp:sp modelId="{7019EA68-2217-41EB-ADED-B1928BD57AC9}">
      <dsp:nvSpPr>
        <dsp:cNvPr id="0" name=""/>
        <dsp:cNvSpPr/>
      </dsp:nvSpPr>
      <dsp:spPr>
        <a:xfrm>
          <a:off x="1700318" y="2291912"/>
          <a:ext cx="482231" cy="2411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707380" y="2298974"/>
        <a:ext cx="468107" cy="226991"/>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47827" y="413710"/>
          <a:ext cx="1230821" cy="2393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54838" y="420721"/>
        <a:ext cx="1216799" cy="225357"/>
      </dsp:txXfrm>
    </dsp:sp>
    <dsp:sp modelId="{2353B904-32CE-46B5-9EE8-64860B9275C6}">
      <dsp:nvSpPr>
        <dsp:cNvPr id="0" name=""/>
        <dsp:cNvSpPr/>
      </dsp:nvSpPr>
      <dsp:spPr>
        <a:xfrm rot="17692822">
          <a:off x="1146812" y="306740"/>
          <a:ext cx="455174" cy="40390"/>
        </a:xfrm>
        <a:custGeom>
          <a:avLst/>
          <a:gdLst/>
          <a:ahLst/>
          <a:cxnLst/>
          <a:rect l="0" t="0" r="0" b="0"/>
          <a:pathLst>
            <a:path>
              <a:moveTo>
                <a:pt x="0" y="20195"/>
              </a:moveTo>
              <a:lnTo>
                <a:pt x="455174"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63020" y="315555"/>
        <a:ext cx="22758" cy="22758"/>
      </dsp:txXfrm>
    </dsp:sp>
    <dsp:sp modelId="{0A577CDF-5689-4844-8950-2C9F0F78B1FB}">
      <dsp:nvSpPr>
        <dsp:cNvPr id="0" name=""/>
        <dsp:cNvSpPr/>
      </dsp:nvSpPr>
      <dsp:spPr>
        <a:xfrm>
          <a:off x="1470152" y="781"/>
          <a:ext cx="478758" cy="2393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477163" y="7792"/>
        <a:ext cx="464736" cy="225357"/>
      </dsp:txXfrm>
    </dsp:sp>
    <dsp:sp modelId="{E98D0296-761F-4EE8-8A18-6B23AF1064CA}">
      <dsp:nvSpPr>
        <dsp:cNvPr id="0" name=""/>
        <dsp:cNvSpPr/>
      </dsp:nvSpPr>
      <dsp:spPr>
        <a:xfrm rot="19457599">
          <a:off x="1256481" y="444383"/>
          <a:ext cx="235837" cy="40390"/>
        </a:xfrm>
        <a:custGeom>
          <a:avLst/>
          <a:gdLst/>
          <a:ahLst/>
          <a:cxnLst/>
          <a:rect l="0" t="0" r="0" b="0"/>
          <a:pathLst>
            <a:path>
              <a:moveTo>
                <a:pt x="0" y="20195"/>
              </a:moveTo>
              <a:lnTo>
                <a:pt x="235837"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68504" y="458682"/>
        <a:ext cx="11791" cy="11791"/>
      </dsp:txXfrm>
    </dsp:sp>
    <dsp:sp modelId="{FD243751-2042-402D-9F37-80A5B48DFDBC}">
      <dsp:nvSpPr>
        <dsp:cNvPr id="0" name=""/>
        <dsp:cNvSpPr/>
      </dsp:nvSpPr>
      <dsp:spPr>
        <a:xfrm>
          <a:off x="1470152" y="276067"/>
          <a:ext cx="478758" cy="2393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477163" y="283078"/>
        <a:ext cx="464736" cy="225357"/>
      </dsp:txXfrm>
    </dsp:sp>
    <dsp:sp modelId="{3DAF17FF-1340-4617-AC7D-3DED45D98260}">
      <dsp:nvSpPr>
        <dsp:cNvPr id="0" name=""/>
        <dsp:cNvSpPr/>
      </dsp:nvSpPr>
      <dsp:spPr>
        <a:xfrm>
          <a:off x="1948910" y="375561"/>
          <a:ext cx="191503" cy="40390"/>
        </a:xfrm>
        <a:custGeom>
          <a:avLst/>
          <a:gdLst/>
          <a:ahLst/>
          <a:cxnLst/>
          <a:rect l="0" t="0" r="0" b="0"/>
          <a:pathLst>
            <a:path>
              <a:moveTo>
                <a:pt x="0" y="20195"/>
              </a:moveTo>
              <a:lnTo>
                <a:pt x="191503"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039874" y="390969"/>
        <a:ext cx="9575" cy="9575"/>
      </dsp:txXfrm>
    </dsp:sp>
    <dsp:sp modelId="{8BA7895B-23AA-4877-AF1B-CE5AD6F3D7B0}">
      <dsp:nvSpPr>
        <dsp:cNvPr id="0" name=""/>
        <dsp:cNvSpPr/>
      </dsp:nvSpPr>
      <dsp:spPr>
        <a:xfrm>
          <a:off x="2140414" y="276067"/>
          <a:ext cx="478758" cy="2393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B1</a:t>
          </a:r>
          <a:endParaRPr lang="vi-VN" sz="1300" kern="1200"/>
        </a:p>
      </dsp:txBody>
      <dsp:txXfrm>
        <a:off x="2147425" y="283078"/>
        <a:ext cx="464736" cy="225357"/>
      </dsp:txXfrm>
    </dsp:sp>
    <dsp:sp modelId="{B889EE39-B7BF-4628-BB27-B189AB5C521F}">
      <dsp:nvSpPr>
        <dsp:cNvPr id="0" name=""/>
        <dsp:cNvSpPr/>
      </dsp:nvSpPr>
      <dsp:spPr>
        <a:xfrm rot="2142401">
          <a:off x="1256481" y="582026"/>
          <a:ext cx="235837" cy="40390"/>
        </a:xfrm>
        <a:custGeom>
          <a:avLst/>
          <a:gdLst/>
          <a:ahLst/>
          <a:cxnLst/>
          <a:rect l="0" t="0" r="0" b="0"/>
          <a:pathLst>
            <a:path>
              <a:moveTo>
                <a:pt x="0" y="20195"/>
              </a:moveTo>
              <a:lnTo>
                <a:pt x="235837"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68504" y="596325"/>
        <a:ext cx="11791" cy="11791"/>
      </dsp:txXfrm>
    </dsp:sp>
    <dsp:sp modelId="{CA5D0B3A-B540-4B45-8E89-0FE335C8BCEE}">
      <dsp:nvSpPr>
        <dsp:cNvPr id="0" name=""/>
        <dsp:cNvSpPr/>
      </dsp:nvSpPr>
      <dsp:spPr>
        <a:xfrm>
          <a:off x="1470152" y="551353"/>
          <a:ext cx="478758" cy="2393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477163" y="558364"/>
        <a:ext cx="464736" cy="225357"/>
      </dsp:txXfrm>
    </dsp:sp>
    <dsp:sp modelId="{357C16FC-4D83-46AE-A416-5ABEFDF9E8B1}">
      <dsp:nvSpPr>
        <dsp:cNvPr id="0" name=""/>
        <dsp:cNvSpPr/>
      </dsp:nvSpPr>
      <dsp:spPr>
        <a:xfrm rot="3907178">
          <a:off x="1146812" y="719669"/>
          <a:ext cx="455174" cy="40390"/>
        </a:xfrm>
        <a:custGeom>
          <a:avLst/>
          <a:gdLst/>
          <a:ahLst/>
          <a:cxnLst/>
          <a:rect l="0" t="0" r="0" b="0"/>
          <a:pathLst>
            <a:path>
              <a:moveTo>
                <a:pt x="0" y="20195"/>
              </a:moveTo>
              <a:lnTo>
                <a:pt x="455174"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63020" y="728485"/>
        <a:ext cx="22758" cy="22758"/>
      </dsp:txXfrm>
    </dsp:sp>
    <dsp:sp modelId="{7019EA68-2217-41EB-ADED-B1928BD57AC9}">
      <dsp:nvSpPr>
        <dsp:cNvPr id="0" name=""/>
        <dsp:cNvSpPr/>
      </dsp:nvSpPr>
      <dsp:spPr>
        <a:xfrm>
          <a:off x="1470152" y="826639"/>
          <a:ext cx="478758" cy="2393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477163" y="833650"/>
        <a:ext cx="464736" cy="225357"/>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53572" y="454342"/>
          <a:ext cx="1351705" cy="262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61272" y="462042"/>
        <a:ext cx="1336305" cy="247489"/>
      </dsp:txXfrm>
    </dsp:sp>
    <dsp:sp modelId="{2353B904-32CE-46B5-9EE8-64860B9275C6}">
      <dsp:nvSpPr>
        <dsp:cNvPr id="0" name=""/>
        <dsp:cNvSpPr/>
      </dsp:nvSpPr>
      <dsp:spPr>
        <a:xfrm rot="17692822">
          <a:off x="1260494" y="338849"/>
          <a:ext cx="499879" cy="40390"/>
        </a:xfrm>
        <a:custGeom>
          <a:avLst/>
          <a:gdLst/>
          <a:ahLst/>
          <a:cxnLst/>
          <a:rect l="0" t="0" r="0" b="0"/>
          <a:pathLst>
            <a:path>
              <a:moveTo>
                <a:pt x="0" y="20195"/>
              </a:moveTo>
              <a:lnTo>
                <a:pt x="499879"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97937" y="346548"/>
        <a:ext cx="24993" cy="24993"/>
      </dsp:txXfrm>
    </dsp:sp>
    <dsp:sp modelId="{0A577CDF-5689-4844-8950-2C9F0F78B1FB}">
      <dsp:nvSpPr>
        <dsp:cNvPr id="0" name=""/>
        <dsp:cNvSpPr/>
      </dsp:nvSpPr>
      <dsp:spPr>
        <a:xfrm>
          <a:off x="1615590" y="857"/>
          <a:ext cx="525779" cy="262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623290" y="8557"/>
        <a:ext cx="510379" cy="247489"/>
      </dsp:txXfrm>
    </dsp:sp>
    <dsp:sp modelId="{E98D0296-761F-4EE8-8A18-6B23AF1064CA}">
      <dsp:nvSpPr>
        <dsp:cNvPr id="0" name=""/>
        <dsp:cNvSpPr/>
      </dsp:nvSpPr>
      <dsp:spPr>
        <a:xfrm rot="19457599">
          <a:off x="1380934" y="490011"/>
          <a:ext cx="258999" cy="40390"/>
        </a:xfrm>
        <a:custGeom>
          <a:avLst/>
          <a:gdLst/>
          <a:ahLst/>
          <a:cxnLst/>
          <a:rect l="0" t="0" r="0" b="0"/>
          <a:pathLst>
            <a:path>
              <a:moveTo>
                <a:pt x="0" y="20195"/>
              </a:moveTo>
              <a:lnTo>
                <a:pt x="258999"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03959" y="503731"/>
        <a:ext cx="12949" cy="12949"/>
      </dsp:txXfrm>
    </dsp:sp>
    <dsp:sp modelId="{FD243751-2042-402D-9F37-80A5B48DFDBC}">
      <dsp:nvSpPr>
        <dsp:cNvPr id="0" name=""/>
        <dsp:cNvSpPr/>
      </dsp:nvSpPr>
      <dsp:spPr>
        <a:xfrm>
          <a:off x="1615590" y="303181"/>
          <a:ext cx="525779" cy="262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623290" y="310881"/>
        <a:ext cx="510379" cy="247489"/>
      </dsp:txXfrm>
    </dsp:sp>
    <dsp:sp modelId="{3DAF17FF-1340-4617-AC7D-3DED45D98260}">
      <dsp:nvSpPr>
        <dsp:cNvPr id="0" name=""/>
        <dsp:cNvSpPr/>
      </dsp:nvSpPr>
      <dsp:spPr>
        <a:xfrm rot="19457599">
          <a:off x="2117025" y="338849"/>
          <a:ext cx="258999" cy="40390"/>
        </a:xfrm>
        <a:custGeom>
          <a:avLst/>
          <a:gdLst/>
          <a:ahLst/>
          <a:cxnLst/>
          <a:rect l="0" t="0" r="0" b="0"/>
          <a:pathLst>
            <a:path>
              <a:moveTo>
                <a:pt x="0" y="20195"/>
              </a:moveTo>
              <a:lnTo>
                <a:pt x="258999"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40050" y="352570"/>
        <a:ext cx="12949" cy="12949"/>
      </dsp:txXfrm>
    </dsp:sp>
    <dsp:sp modelId="{8BA7895B-23AA-4877-AF1B-CE5AD6F3D7B0}">
      <dsp:nvSpPr>
        <dsp:cNvPr id="0" name=""/>
        <dsp:cNvSpPr/>
      </dsp:nvSpPr>
      <dsp:spPr>
        <a:xfrm>
          <a:off x="2351681" y="152019"/>
          <a:ext cx="525779" cy="262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B1</a:t>
          </a:r>
          <a:endParaRPr lang="vi-VN" sz="1300" kern="1200"/>
        </a:p>
      </dsp:txBody>
      <dsp:txXfrm>
        <a:off x="2359381" y="159719"/>
        <a:ext cx="510379" cy="247489"/>
      </dsp:txXfrm>
    </dsp:sp>
    <dsp:sp modelId="{1FB6D6E8-A717-4EA6-8D0B-2DD17E65EC67}">
      <dsp:nvSpPr>
        <dsp:cNvPr id="0" name=""/>
        <dsp:cNvSpPr/>
      </dsp:nvSpPr>
      <dsp:spPr>
        <a:xfrm rot="2142401">
          <a:off x="2117025" y="490011"/>
          <a:ext cx="258999" cy="40390"/>
        </a:xfrm>
        <a:custGeom>
          <a:avLst/>
          <a:gdLst/>
          <a:ahLst/>
          <a:cxnLst/>
          <a:rect l="0" t="0" r="0" b="0"/>
          <a:pathLst>
            <a:path>
              <a:moveTo>
                <a:pt x="0" y="20195"/>
              </a:moveTo>
              <a:lnTo>
                <a:pt x="258999"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40050" y="503731"/>
        <a:ext cx="12949" cy="12949"/>
      </dsp:txXfrm>
    </dsp:sp>
    <dsp:sp modelId="{872058F8-4AC9-4F89-A3E7-4707FF314378}">
      <dsp:nvSpPr>
        <dsp:cNvPr id="0" name=""/>
        <dsp:cNvSpPr/>
      </dsp:nvSpPr>
      <dsp:spPr>
        <a:xfrm>
          <a:off x="2351681" y="454342"/>
          <a:ext cx="525779" cy="262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B2</a:t>
          </a:r>
          <a:endParaRPr lang="vi-VN" sz="1300" kern="1200"/>
        </a:p>
      </dsp:txBody>
      <dsp:txXfrm>
        <a:off x="2359381" y="462042"/>
        <a:ext cx="510379" cy="247489"/>
      </dsp:txXfrm>
    </dsp:sp>
    <dsp:sp modelId="{C01CDD90-E4B4-475C-BE08-BC2A1654697B}">
      <dsp:nvSpPr>
        <dsp:cNvPr id="0" name=""/>
        <dsp:cNvSpPr/>
      </dsp:nvSpPr>
      <dsp:spPr>
        <a:xfrm rot="19457599">
          <a:off x="2853116" y="490011"/>
          <a:ext cx="258999" cy="40390"/>
        </a:xfrm>
        <a:custGeom>
          <a:avLst/>
          <a:gdLst/>
          <a:ahLst/>
          <a:cxnLst/>
          <a:rect l="0" t="0" r="0" b="0"/>
          <a:pathLst>
            <a:path>
              <a:moveTo>
                <a:pt x="0" y="20195"/>
              </a:moveTo>
              <a:lnTo>
                <a:pt x="258999"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76141" y="503731"/>
        <a:ext cx="12949" cy="12949"/>
      </dsp:txXfrm>
    </dsp:sp>
    <dsp:sp modelId="{52EC8964-5C39-4258-9BF9-E69718E9DDED}">
      <dsp:nvSpPr>
        <dsp:cNvPr id="0" name=""/>
        <dsp:cNvSpPr/>
      </dsp:nvSpPr>
      <dsp:spPr>
        <a:xfrm>
          <a:off x="3087772" y="303181"/>
          <a:ext cx="525779" cy="262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B2.1</a:t>
          </a:r>
          <a:endParaRPr lang="vi-VN" sz="1300" kern="1200"/>
        </a:p>
      </dsp:txBody>
      <dsp:txXfrm>
        <a:off x="3095472" y="310881"/>
        <a:ext cx="510379" cy="247489"/>
      </dsp:txXfrm>
    </dsp:sp>
    <dsp:sp modelId="{0FEA648A-550F-4EB3-B24C-6F57B864A2E5}">
      <dsp:nvSpPr>
        <dsp:cNvPr id="0" name=""/>
        <dsp:cNvSpPr/>
      </dsp:nvSpPr>
      <dsp:spPr>
        <a:xfrm rot="2142401">
          <a:off x="2853116" y="641173"/>
          <a:ext cx="258999" cy="40390"/>
        </a:xfrm>
        <a:custGeom>
          <a:avLst/>
          <a:gdLst/>
          <a:ahLst/>
          <a:cxnLst/>
          <a:rect l="0" t="0" r="0" b="0"/>
          <a:pathLst>
            <a:path>
              <a:moveTo>
                <a:pt x="0" y="20195"/>
              </a:moveTo>
              <a:lnTo>
                <a:pt x="258999"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976141" y="654893"/>
        <a:ext cx="12949" cy="12949"/>
      </dsp:txXfrm>
    </dsp:sp>
    <dsp:sp modelId="{6451E853-5BE0-416D-920C-BD94F3F778B5}">
      <dsp:nvSpPr>
        <dsp:cNvPr id="0" name=""/>
        <dsp:cNvSpPr/>
      </dsp:nvSpPr>
      <dsp:spPr>
        <a:xfrm>
          <a:off x="3087772" y="605504"/>
          <a:ext cx="525779" cy="262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B2.2</a:t>
          </a:r>
          <a:endParaRPr lang="vi-VN" sz="1300" kern="1200"/>
        </a:p>
      </dsp:txBody>
      <dsp:txXfrm>
        <a:off x="3095472" y="613204"/>
        <a:ext cx="510379" cy="247489"/>
      </dsp:txXfrm>
    </dsp:sp>
    <dsp:sp modelId="{B889EE39-B7BF-4628-BB27-B189AB5C521F}">
      <dsp:nvSpPr>
        <dsp:cNvPr id="0" name=""/>
        <dsp:cNvSpPr/>
      </dsp:nvSpPr>
      <dsp:spPr>
        <a:xfrm rot="2142401">
          <a:off x="1380934" y="641173"/>
          <a:ext cx="258999" cy="40390"/>
        </a:xfrm>
        <a:custGeom>
          <a:avLst/>
          <a:gdLst/>
          <a:ahLst/>
          <a:cxnLst/>
          <a:rect l="0" t="0" r="0" b="0"/>
          <a:pathLst>
            <a:path>
              <a:moveTo>
                <a:pt x="0" y="20195"/>
              </a:moveTo>
              <a:lnTo>
                <a:pt x="258999"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03959" y="654893"/>
        <a:ext cx="12949" cy="12949"/>
      </dsp:txXfrm>
    </dsp:sp>
    <dsp:sp modelId="{CA5D0B3A-B540-4B45-8E89-0FE335C8BCEE}">
      <dsp:nvSpPr>
        <dsp:cNvPr id="0" name=""/>
        <dsp:cNvSpPr/>
      </dsp:nvSpPr>
      <dsp:spPr>
        <a:xfrm>
          <a:off x="1615590" y="605504"/>
          <a:ext cx="525779" cy="262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623290" y="613204"/>
        <a:ext cx="510379" cy="247489"/>
      </dsp:txXfrm>
    </dsp:sp>
    <dsp:sp modelId="{357C16FC-4D83-46AE-A416-5ABEFDF9E8B1}">
      <dsp:nvSpPr>
        <dsp:cNvPr id="0" name=""/>
        <dsp:cNvSpPr/>
      </dsp:nvSpPr>
      <dsp:spPr>
        <a:xfrm rot="3907178">
          <a:off x="1260494" y="792334"/>
          <a:ext cx="499879" cy="40390"/>
        </a:xfrm>
        <a:custGeom>
          <a:avLst/>
          <a:gdLst/>
          <a:ahLst/>
          <a:cxnLst/>
          <a:rect l="0" t="0" r="0" b="0"/>
          <a:pathLst>
            <a:path>
              <a:moveTo>
                <a:pt x="0" y="20195"/>
              </a:moveTo>
              <a:lnTo>
                <a:pt x="499879"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97937" y="800032"/>
        <a:ext cx="24993" cy="24993"/>
      </dsp:txXfrm>
    </dsp:sp>
    <dsp:sp modelId="{7019EA68-2217-41EB-ADED-B1928BD57AC9}">
      <dsp:nvSpPr>
        <dsp:cNvPr id="0" name=""/>
        <dsp:cNvSpPr/>
      </dsp:nvSpPr>
      <dsp:spPr>
        <a:xfrm>
          <a:off x="1615590" y="907827"/>
          <a:ext cx="525779" cy="262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623290" y="915527"/>
        <a:ext cx="510379" cy="247489"/>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86726" y="458036"/>
          <a:ext cx="1362694" cy="2650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94488" y="465798"/>
        <a:ext cx="1347170" cy="249503"/>
      </dsp:txXfrm>
    </dsp:sp>
    <dsp:sp modelId="{2353B904-32CE-46B5-9EE8-64860B9275C6}">
      <dsp:nvSpPr>
        <dsp:cNvPr id="0" name=""/>
        <dsp:cNvSpPr/>
      </dsp:nvSpPr>
      <dsp:spPr>
        <a:xfrm rot="17692822">
          <a:off x="1303460" y="341769"/>
          <a:ext cx="503943" cy="40390"/>
        </a:xfrm>
        <a:custGeom>
          <a:avLst/>
          <a:gdLst/>
          <a:ahLst/>
          <a:cxnLst/>
          <a:rect l="0" t="0" r="0" b="0"/>
          <a:pathLst>
            <a:path>
              <a:moveTo>
                <a:pt x="0" y="20195"/>
              </a:moveTo>
              <a:lnTo>
                <a:pt x="503943"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42833" y="349365"/>
        <a:ext cx="25197" cy="25197"/>
      </dsp:txXfrm>
    </dsp:sp>
    <dsp:sp modelId="{0A577CDF-5689-4844-8950-2C9F0F78B1FB}">
      <dsp:nvSpPr>
        <dsp:cNvPr id="0" name=""/>
        <dsp:cNvSpPr/>
      </dsp:nvSpPr>
      <dsp:spPr>
        <a:xfrm>
          <a:off x="1661442" y="864"/>
          <a:ext cx="530054" cy="2650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669204" y="8626"/>
        <a:ext cx="514530" cy="249503"/>
      </dsp:txXfrm>
    </dsp:sp>
    <dsp:sp modelId="{E98D0296-761F-4EE8-8A18-6B23AF1064CA}">
      <dsp:nvSpPr>
        <dsp:cNvPr id="0" name=""/>
        <dsp:cNvSpPr/>
      </dsp:nvSpPr>
      <dsp:spPr>
        <a:xfrm rot="19457599">
          <a:off x="1424879" y="494159"/>
          <a:ext cx="261105" cy="40390"/>
        </a:xfrm>
        <a:custGeom>
          <a:avLst/>
          <a:gdLst/>
          <a:ahLst/>
          <a:cxnLst/>
          <a:rect l="0" t="0" r="0" b="0"/>
          <a:pathLst>
            <a:path>
              <a:moveTo>
                <a:pt x="0" y="20195"/>
              </a:moveTo>
              <a:lnTo>
                <a:pt x="261105"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48904" y="507827"/>
        <a:ext cx="13055" cy="13055"/>
      </dsp:txXfrm>
    </dsp:sp>
    <dsp:sp modelId="{FD243751-2042-402D-9F37-80A5B48DFDBC}">
      <dsp:nvSpPr>
        <dsp:cNvPr id="0" name=""/>
        <dsp:cNvSpPr/>
      </dsp:nvSpPr>
      <dsp:spPr>
        <a:xfrm>
          <a:off x="1661442" y="305645"/>
          <a:ext cx="530054" cy="2650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669204" y="313407"/>
        <a:ext cx="514530" cy="249503"/>
      </dsp:txXfrm>
    </dsp:sp>
    <dsp:sp modelId="{3DAF17FF-1340-4617-AC7D-3DED45D98260}">
      <dsp:nvSpPr>
        <dsp:cNvPr id="0" name=""/>
        <dsp:cNvSpPr/>
      </dsp:nvSpPr>
      <dsp:spPr>
        <a:xfrm rot="18289469">
          <a:off x="2111870" y="265573"/>
          <a:ext cx="371274" cy="40390"/>
        </a:xfrm>
        <a:custGeom>
          <a:avLst/>
          <a:gdLst/>
          <a:ahLst/>
          <a:cxnLst/>
          <a:rect l="0" t="0" r="0" b="0"/>
          <a:pathLst>
            <a:path>
              <a:moveTo>
                <a:pt x="0" y="20195"/>
              </a:moveTo>
              <a:lnTo>
                <a:pt x="371274"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88226" y="276487"/>
        <a:ext cx="18563" cy="18563"/>
      </dsp:txXfrm>
    </dsp:sp>
    <dsp:sp modelId="{8BA7895B-23AA-4877-AF1B-CE5AD6F3D7B0}">
      <dsp:nvSpPr>
        <dsp:cNvPr id="0" name=""/>
        <dsp:cNvSpPr/>
      </dsp:nvSpPr>
      <dsp:spPr>
        <a:xfrm>
          <a:off x="2403518" y="864"/>
          <a:ext cx="530054" cy="2650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B1</a:t>
          </a:r>
          <a:endParaRPr lang="vi-VN" sz="1300" kern="1200"/>
        </a:p>
      </dsp:txBody>
      <dsp:txXfrm>
        <a:off x="2411280" y="8626"/>
        <a:ext cx="514530" cy="249503"/>
      </dsp:txXfrm>
    </dsp:sp>
    <dsp:sp modelId="{1FB6D6E8-A717-4EA6-8D0B-2DD17E65EC67}">
      <dsp:nvSpPr>
        <dsp:cNvPr id="0" name=""/>
        <dsp:cNvSpPr/>
      </dsp:nvSpPr>
      <dsp:spPr>
        <a:xfrm>
          <a:off x="2191497" y="417964"/>
          <a:ext cx="212021" cy="40390"/>
        </a:xfrm>
        <a:custGeom>
          <a:avLst/>
          <a:gdLst/>
          <a:ahLst/>
          <a:cxnLst/>
          <a:rect l="0" t="0" r="0" b="0"/>
          <a:pathLst>
            <a:path>
              <a:moveTo>
                <a:pt x="0" y="20195"/>
              </a:moveTo>
              <a:lnTo>
                <a:pt x="212021"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92207" y="432858"/>
        <a:ext cx="10601" cy="10601"/>
      </dsp:txXfrm>
    </dsp:sp>
    <dsp:sp modelId="{872058F8-4AC9-4F89-A3E7-4707FF314378}">
      <dsp:nvSpPr>
        <dsp:cNvPr id="0" name=""/>
        <dsp:cNvSpPr/>
      </dsp:nvSpPr>
      <dsp:spPr>
        <a:xfrm>
          <a:off x="2403518" y="305645"/>
          <a:ext cx="530054" cy="2650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B2</a:t>
          </a:r>
          <a:endParaRPr lang="vi-VN" sz="1300" kern="1200"/>
        </a:p>
      </dsp:txBody>
      <dsp:txXfrm>
        <a:off x="2411280" y="313407"/>
        <a:ext cx="514530" cy="249503"/>
      </dsp:txXfrm>
    </dsp:sp>
    <dsp:sp modelId="{C01CDD90-E4B4-475C-BE08-BC2A1654697B}">
      <dsp:nvSpPr>
        <dsp:cNvPr id="0" name=""/>
        <dsp:cNvSpPr/>
      </dsp:nvSpPr>
      <dsp:spPr>
        <a:xfrm rot="19457599">
          <a:off x="2909030" y="341769"/>
          <a:ext cx="261105" cy="40390"/>
        </a:xfrm>
        <a:custGeom>
          <a:avLst/>
          <a:gdLst/>
          <a:ahLst/>
          <a:cxnLst/>
          <a:rect l="0" t="0" r="0" b="0"/>
          <a:pathLst>
            <a:path>
              <a:moveTo>
                <a:pt x="0" y="20195"/>
              </a:moveTo>
              <a:lnTo>
                <a:pt x="261105"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033056" y="355436"/>
        <a:ext cx="13055" cy="13055"/>
      </dsp:txXfrm>
    </dsp:sp>
    <dsp:sp modelId="{52EC8964-5C39-4258-9BF9-E69718E9DDED}">
      <dsp:nvSpPr>
        <dsp:cNvPr id="0" name=""/>
        <dsp:cNvSpPr/>
      </dsp:nvSpPr>
      <dsp:spPr>
        <a:xfrm>
          <a:off x="3145594" y="153255"/>
          <a:ext cx="530054" cy="2650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B2.1</a:t>
          </a:r>
          <a:endParaRPr lang="vi-VN" sz="1300" kern="1200"/>
        </a:p>
      </dsp:txBody>
      <dsp:txXfrm>
        <a:off x="3153356" y="161017"/>
        <a:ext cx="514530" cy="249503"/>
      </dsp:txXfrm>
    </dsp:sp>
    <dsp:sp modelId="{0FEA648A-550F-4EB3-B24C-6F57B864A2E5}">
      <dsp:nvSpPr>
        <dsp:cNvPr id="0" name=""/>
        <dsp:cNvSpPr/>
      </dsp:nvSpPr>
      <dsp:spPr>
        <a:xfrm rot="2142401">
          <a:off x="2909030" y="494159"/>
          <a:ext cx="261105" cy="40390"/>
        </a:xfrm>
        <a:custGeom>
          <a:avLst/>
          <a:gdLst/>
          <a:ahLst/>
          <a:cxnLst/>
          <a:rect l="0" t="0" r="0" b="0"/>
          <a:pathLst>
            <a:path>
              <a:moveTo>
                <a:pt x="0" y="20195"/>
              </a:moveTo>
              <a:lnTo>
                <a:pt x="261105"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033056" y="507827"/>
        <a:ext cx="13055" cy="13055"/>
      </dsp:txXfrm>
    </dsp:sp>
    <dsp:sp modelId="{6451E853-5BE0-416D-920C-BD94F3F778B5}">
      <dsp:nvSpPr>
        <dsp:cNvPr id="0" name=""/>
        <dsp:cNvSpPr/>
      </dsp:nvSpPr>
      <dsp:spPr>
        <a:xfrm>
          <a:off x="3145594" y="458036"/>
          <a:ext cx="530054" cy="2650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B2.2</a:t>
          </a:r>
          <a:endParaRPr lang="vi-VN" sz="1300" kern="1200"/>
        </a:p>
      </dsp:txBody>
      <dsp:txXfrm>
        <a:off x="3153356" y="465798"/>
        <a:ext cx="514530" cy="249503"/>
      </dsp:txXfrm>
    </dsp:sp>
    <dsp:sp modelId="{0BCE2926-2C2A-4A4D-837F-ED1B35B0237B}">
      <dsp:nvSpPr>
        <dsp:cNvPr id="0" name=""/>
        <dsp:cNvSpPr/>
      </dsp:nvSpPr>
      <dsp:spPr>
        <a:xfrm rot="3310531">
          <a:off x="2111870" y="570354"/>
          <a:ext cx="371274" cy="40390"/>
        </a:xfrm>
        <a:custGeom>
          <a:avLst/>
          <a:gdLst/>
          <a:ahLst/>
          <a:cxnLst/>
          <a:rect l="0" t="0" r="0" b="0"/>
          <a:pathLst>
            <a:path>
              <a:moveTo>
                <a:pt x="0" y="20195"/>
              </a:moveTo>
              <a:lnTo>
                <a:pt x="371274"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88226" y="581268"/>
        <a:ext cx="18563" cy="18563"/>
      </dsp:txXfrm>
    </dsp:sp>
    <dsp:sp modelId="{18652FF1-4DF4-4BFB-A0A3-77A2E229C406}">
      <dsp:nvSpPr>
        <dsp:cNvPr id="0" name=""/>
        <dsp:cNvSpPr/>
      </dsp:nvSpPr>
      <dsp:spPr>
        <a:xfrm>
          <a:off x="2403518" y="610427"/>
          <a:ext cx="530054" cy="2650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B3</a:t>
          </a:r>
          <a:endParaRPr lang="vi-VN" sz="1300" kern="1200"/>
        </a:p>
      </dsp:txBody>
      <dsp:txXfrm>
        <a:off x="2411280" y="618189"/>
        <a:ext cx="514530" cy="249503"/>
      </dsp:txXfrm>
    </dsp:sp>
    <dsp:sp modelId="{B889EE39-B7BF-4628-BB27-B189AB5C521F}">
      <dsp:nvSpPr>
        <dsp:cNvPr id="0" name=""/>
        <dsp:cNvSpPr/>
      </dsp:nvSpPr>
      <dsp:spPr>
        <a:xfrm rot="2142401">
          <a:off x="1424879" y="646550"/>
          <a:ext cx="261105" cy="40390"/>
        </a:xfrm>
        <a:custGeom>
          <a:avLst/>
          <a:gdLst/>
          <a:ahLst/>
          <a:cxnLst/>
          <a:rect l="0" t="0" r="0" b="0"/>
          <a:pathLst>
            <a:path>
              <a:moveTo>
                <a:pt x="0" y="20195"/>
              </a:moveTo>
              <a:lnTo>
                <a:pt x="261105"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48904" y="660217"/>
        <a:ext cx="13055" cy="13055"/>
      </dsp:txXfrm>
    </dsp:sp>
    <dsp:sp modelId="{CA5D0B3A-B540-4B45-8E89-0FE335C8BCEE}">
      <dsp:nvSpPr>
        <dsp:cNvPr id="0" name=""/>
        <dsp:cNvSpPr/>
      </dsp:nvSpPr>
      <dsp:spPr>
        <a:xfrm>
          <a:off x="1661442" y="610427"/>
          <a:ext cx="530054" cy="2650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669204" y="618189"/>
        <a:ext cx="514530" cy="249503"/>
      </dsp:txXfrm>
    </dsp:sp>
    <dsp:sp modelId="{357C16FC-4D83-46AE-A416-5ABEFDF9E8B1}">
      <dsp:nvSpPr>
        <dsp:cNvPr id="0" name=""/>
        <dsp:cNvSpPr/>
      </dsp:nvSpPr>
      <dsp:spPr>
        <a:xfrm rot="3907178">
          <a:off x="1303460" y="798940"/>
          <a:ext cx="503943" cy="40390"/>
        </a:xfrm>
        <a:custGeom>
          <a:avLst/>
          <a:gdLst/>
          <a:ahLst/>
          <a:cxnLst/>
          <a:rect l="0" t="0" r="0" b="0"/>
          <a:pathLst>
            <a:path>
              <a:moveTo>
                <a:pt x="0" y="20195"/>
              </a:moveTo>
              <a:lnTo>
                <a:pt x="503943"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42833" y="806537"/>
        <a:ext cx="25197" cy="25197"/>
      </dsp:txXfrm>
    </dsp:sp>
    <dsp:sp modelId="{7019EA68-2217-41EB-ADED-B1928BD57AC9}">
      <dsp:nvSpPr>
        <dsp:cNvPr id="0" name=""/>
        <dsp:cNvSpPr/>
      </dsp:nvSpPr>
      <dsp:spPr>
        <a:xfrm>
          <a:off x="1661442" y="915208"/>
          <a:ext cx="530054" cy="2650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669204" y="922970"/>
        <a:ext cx="514530" cy="249503"/>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66670" y="497833"/>
          <a:ext cx="1269427" cy="246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73901" y="505064"/>
        <a:ext cx="1254965" cy="232425"/>
      </dsp:txXfrm>
    </dsp:sp>
    <dsp:sp modelId="{2353B904-32CE-46B5-9EE8-64860B9275C6}">
      <dsp:nvSpPr>
        <dsp:cNvPr id="0" name=""/>
        <dsp:cNvSpPr/>
      </dsp:nvSpPr>
      <dsp:spPr>
        <a:xfrm rot="17692822">
          <a:off x="1200126" y="389371"/>
          <a:ext cx="469452" cy="37931"/>
        </a:xfrm>
        <a:custGeom>
          <a:avLst/>
          <a:gdLst/>
          <a:ahLst/>
          <a:cxnLst/>
          <a:rect l="0" t="0" r="0" b="0"/>
          <a:pathLst>
            <a:path>
              <a:moveTo>
                <a:pt x="0" y="18965"/>
              </a:moveTo>
              <a:lnTo>
                <a:pt x="469452" y="189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23116" y="396600"/>
        <a:ext cx="23472" cy="23472"/>
      </dsp:txXfrm>
    </dsp:sp>
    <dsp:sp modelId="{0A577CDF-5689-4844-8950-2C9F0F78B1FB}">
      <dsp:nvSpPr>
        <dsp:cNvPr id="0" name=""/>
        <dsp:cNvSpPr/>
      </dsp:nvSpPr>
      <dsp:spPr>
        <a:xfrm>
          <a:off x="1533607" y="71952"/>
          <a:ext cx="493775" cy="246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540838" y="79183"/>
        <a:ext cx="479313" cy="232425"/>
      </dsp:txXfrm>
    </dsp:sp>
    <dsp:sp modelId="{E98D0296-761F-4EE8-8A18-6B23AF1064CA}">
      <dsp:nvSpPr>
        <dsp:cNvPr id="0" name=""/>
        <dsp:cNvSpPr/>
      </dsp:nvSpPr>
      <dsp:spPr>
        <a:xfrm rot="19457599">
          <a:off x="1313235" y="531331"/>
          <a:ext cx="243234" cy="37931"/>
        </a:xfrm>
        <a:custGeom>
          <a:avLst/>
          <a:gdLst/>
          <a:ahLst/>
          <a:cxnLst/>
          <a:rect l="0" t="0" r="0" b="0"/>
          <a:pathLst>
            <a:path>
              <a:moveTo>
                <a:pt x="0" y="18965"/>
              </a:moveTo>
              <a:lnTo>
                <a:pt x="243234" y="189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28772" y="544216"/>
        <a:ext cx="12161" cy="12161"/>
      </dsp:txXfrm>
    </dsp:sp>
    <dsp:sp modelId="{FD243751-2042-402D-9F37-80A5B48DFDBC}">
      <dsp:nvSpPr>
        <dsp:cNvPr id="0" name=""/>
        <dsp:cNvSpPr/>
      </dsp:nvSpPr>
      <dsp:spPr>
        <a:xfrm>
          <a:off x="1533607" y="355873"/>
          <a:ext cx="493775" cy="246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540838" y="363104"/>
        <a:ext cx="479313" cy="232425"/>
      </dsp:txXfrm>
    </dsp:sp>
    <dsp:sp modelId="{3DAF17FF-1340-4617-AC7D-3DED45D98260}">
      <dsp:nvSpPr>
        <dsp:cNvPr id="0" name=""/>
        <dsp:cNvSpPr/>
      </dsp:nvSpPr>
      <dsp:spPr>
        <a:xfrm rot="17945813">
          <a:off x="1923059" y="282900"/>
          <a:ext cx="406158" cy="37931"/>
        </a:xfrm>
        <a:custGeom>
          <a:avLst/>
          <a:gdLst/>
          <a:ahLst/>
          <a:cxnLst/>
          <a:rect l="0" t="0" r="0" b="0"/>
          <a:pathLst>
            <a:path>
              <a:moveTo>
                <a:pt x="0" y="18965"/>
              </a:moveTo>
              <a:lnTo>
                <a:pt x="406158" y="189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15984" y="291712"/>
        <a:ext cx="20307" cy="20307"/>
      </dsp:txXfrm>
    </dsp:sp>
    <dsp:sp modelId="{8BA7895B-23AA-4877-AF1B-CE5AD6F3D7B0}">
      <dsp:nvSpPr>
        <dsp:cNvPr id="0" name=""/>
        <dsp:cNvSpPr/>
      </dsp:nvSpPr>
      <dsp:spPr>
        <a:xfrm>
          <a:off x="2224893" y="972"/>
          <a:ext cx="493775" cy="246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B1</a:t>
          </a:r>
          <a:endParaRPr lang="vi-VN" sz="1300" kern="1200"/>
        </a:p>
      </dsp:txBody>
      <dsp:txXfrm>
        <a:off x="2232124" y="8203"/>
        <a:ext cx="479313" cy="232425"/>
      </dsp:txXfrm>
    </dsp:sp>
    <dsp:sp modelId="{1FB6D6E8-A717-4EA6-8D0B-2DD17E65EC67}">
      <dsp:nvSpPr>
        <dsp:cNvPr id="0" name=""/>
        <dsp:cNvSpPr/>
      </dsp:nvSpPr>
      <dsp:spPr>
        <a:xfrm rot="20413970">
          <a:off x="2021199" y="424861"/>
          <a:ext cx="209877" cy="37931"/>
        </a:xfrm>
        <a:custGeom>
          <a:avLst/>
          <a:gdLst/>
          <a:ahLst/>
          <a:cxnLst/>
          <a:rect l="0" t="0" r="0" b="0"/>
          <a:pathLst>
            <a:path>
              <a:moveTo>
                <a:pt x="0" y="18965"/>
              </a:moveTo>
              <a:lnTo>
                <a:pt x="209877" y="189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20891" y="438580"/>
        <a:ext cx="10493" cy="10493"/>
      </dsp:txXfrm>
    </dsp:sp>
    <dsp:sp modelId="{872058F8-4AC9-4F89-A3E7-4707FF314378}">
      <dsp:nvSpPr>
        <dsp:cNvPr id="0" name=""/>
        <dsp:cNvSpPr/>
      </dsp:nvSpPr>
      <dsp:spPr>
        <a:xfrm>
          <a:off x="2224893" y="284893"/>
          <a:ext cx="493775" cy="246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B2</a:t>
          </a:r>
          <a:endParaRPr lang="vi-VN" sz="1300" kern="1200"/>
        </a:p>
      </dsp:txBody>
      <dsp:txXfrm>
        <a:off x="2232124" y="292124"/>
        <a:ext cx="479313" cy="232425"/>
      </dsp:txXfrm>
    </dsp:sp>
    <dsp:sp modelId="{C01CDD90-E4B4-475C-BE08-BC2A1654697B}">
      <dsp:nvSpPr>
        <dsp:cNvPr id="0" name=""/>
        <dsp:cNvSpPr/>
      </dsp:nvSpPr>
      <dsp:spPr>
        <a:xfrm rot="19457599">
          <a:off x="2695807" y="318390"/>
          <a:ext cx="243234" cy="37931"/>
        </a:xfrm>
        <a:custGeom>
          <a:avLst/>
          <a:gdLst/>
          <a:ahLst/>
          <a:cxnLst/>
          <a:rect l="0" t="0" r="0" b="0"/>
          <a:pathLst>
            <a:path>
              <a:moveTo>
                <a:pt x="0" y="18965"/>
              </a:moveTo>
              <a:lnTo>
                <a:pt x="243234" y="189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11343" y="331275"/>
        <a:ext cx="12161" cy="12161"/>
      </dsp:txXfrm>
    </dsp:sp>
    <dsp:sp modelId="{52EC8964-5C39-4258-9BF9-E69718E9DDED}">
      <dsp:nvSpPr>
        <dsp:cNvPr id="0" name=""/>
        <dsp:cNvSpPr/>
      </dsp:nvSpPr>
      <dsp:spPr>
        <a:xfrm>
          <a:off x="2916179" y="142932"/>
          <a:ext cx="493775" cy="246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B2.1</a:t>
          </a:r>
          <a:endParaRPr lang="vi-VN" sz="1300" kern="1200"/>
        </a:p>
      </dsp:txBody>
      <dsp:txXfrm>
        <a:off x="2923410" y="150163"/>
        <a:ext cx="479313" cy="232425"/>
      </dsp:txXfrm>
    </dsp:sp>
    <dsp:sp modelId="{0FEA648A-550F-4EB3-B24C-6F57B864A2E5}">
      <dsp:nvSpPr>
        <dsp:cNvPr id="0" name=""/>
        <dsp:cNvSpPr/>
      </dsp:nvSpPr>
      <dsp:spPr>
        <a:xfrm rot="2142401">
          <a:off x="2695807" y="460351"/>
          <a:ext cx="243234" cy="37931"/>
        </a:xfrm>
        <a:custGeom>
          <a:avLst/>
          <a:gdLst/>
          <a:ahLst/>
          <a:cxnLst/>
          <a:rect l="0" t="0" r="0" b="0"/>
          <a:pathLst>
            <a:path>
              <a:moveTo>
                <a:pt x="0" y="18965"/>
              </a:moveTo>
              <a:lnTo>
                <a:pt x="243234" y="189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11343" y="473236"/>
        <a:ext cx="12161" cy="12161"/>
      </dsp:txXfrm>
    </dsp:sp>
    <dsp:sp modelId="{6451E853-5BE0-416D-920C-BD94F3F778B5}">
      <dsp:nvSpPr>
        <dsp:cNvPr id="0" name=""/>
        <dsp:cNvSpPr/>
      </dsp:nvSpPr>
      <dsp:spPr>
        <a:xfrm>
          <a:off x="2916179" y="426853"/>
          <a:ext cx="493775" cy="246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B2.2</a:t>
          </a:r>
          <a:endParaRPr lang="vi-VN" sz="1300" kern="1200"/>
        </a:p>
      </dsp:txBody>
      <dsp:txXfrm>
        <a:off x="2923410" y="434084"/>
        <a:ext cx="479313" cy="232425"/>
      </dsp:txXfrm>
    </dsp:sp>
    <dsp:sp modelId="{0BCE2926-2C2A-4A4D-837F-ED1B35B0237B}">
      <dsp:nvSpPr>
        <dsp:cNvPr id="0" name=""/>
        <dsp:cNvSpPr/>
      </dsp:nvSpPr>
      <dsp:spPr>
        <a:xfrm rot="3654187">
          <a:off x="1923059" y="637801"/>
          <a:ext cx="406158" cy="37931"/>
        </a:xfrm>
        <a:custGeom>
          <a:avLst/>
          <a:gdLst/>
          <a:ahLst/>
          <a:cxnLst/>
          <a:rect l="0" t="0" r="0" b="0"/>
          <a:pathLst>
            <a:path>
              <a:moveTo>
                <a:pt x="0" y="18965"/>
              </a:moveTo>
              <a:lnTo>
                <a:pt x="406158" y="189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15984" y="646613"/>
        <a:ext cx="20307" cy="20307"/>
      </dsp:txXfrm>
    </dsp:sp>
    <dsp:sp modelId="{18652FF1-4DF4-4BFB-A0A3-77A2E229C406}">
      <dsp:nvSpPr>
        <dsp:cNvPr id="0" name=""/>
        <dsp:cNvSpPr/>
      </dsp:nvSpPr>
      <dsp:spPr>
        <a:xfrm>
          <a:off x="2224893" y="710774"/>
          <a:ext cx="493775" cy="246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B3</a:t>
          </a:r>
          <a:endParaRPr lang="vi-VN" sz="1300" kern="1200"/>
        </a:p>
      </dsp:txBody>
      <dsp:txXfrm>
        <a:off x="2232124" y="718005"/>
        <a:ext cx="479313" cy="232425"/>
      </dsp:txXfrm>
    </dsp:sp>
    <dsp:sp modelId="{86C33AD8-2E38-4B43-8F51-040F5B920999}">
      <dsp:nvSpPr>
        <dsp:cNvPr id="0" name=""/>
        <dsp:cNvSpPr/>
      </dsp:nvSpPr>
      <dsp:spPr>
        <a:xfrm>
          <a:off x="2718669" y="815252"/>
          <a:ext cx="197510" cy="37931"/>
        </a:xfrm>
        <a:custGeom>
          <a:avLst/>
          <a:gdLst/>
          <a:ahLst/>
          <a:cxnLst/>
          <a:rect l="0" t="0" r="0" b="0"/>
          <a:pathLst>
            <a:path>
              <a:moveTo>
                <a:pt x="0" y="18965"/>
              </a:moveTo>
              <a:lnTo>
                <a:pt x="197510" y="189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12486" y="829280"/>
        <a:ext cx="9875" cy="9875"/>
      </dsp:txXfrm>
    </dsp:sp>
    <dsp:sp modelId="{CFA16E38-AF4D-460B-98F5-FF6E2EB12221}">
      <dsp:nvSpPr>
        <dsp:cNvPr id="0" name=""/>
        <dsp:cNvSpPr/>
      </dsp:nvSpPr>
      <dsp:spPr>
        <a:xfrm>
          <a:off x="2916179" y="710774"/>
          <a:ext cx="493775" cy="246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B3.1</a:t>
          </a:r>
          <a:endParaRPr lang="vi-VN" sz="1300" kern="1200"/>
        </a:p>
      </dsp:txBody>
      <dsp:txXfrm>
        <a:off x="2923410" y="718005"/>
        <a:ext cx="479313" cy="232425"/>
      </dsp:txXfrm>
    </dsp:sp>
    <dsp:sp modelId="{B889EE39-B7BF-4628-BB27-B189AB5C521F}">
      <dsp:nvSpPr>
        <dsp:cNvPr id="0" name=""/>
        <dsp:cNvSpPr/>
      </dsp:nvSpPr>
      <dsp:spPr>
        <a:xfrm rot="2142401">
          <a:off x="1313235" y="673292"/>
          <a:ext cx="243234" cy="37931"/>
        </a:xfrm>
        <a:custGeom>
          <a:avLst/>
          <a:gdLst/>
          <a:ahLst/>
          <a:cxnLst/>
          <a:rect l="0" t="0" r="0" b="0"/>
          <a:pathLst>
            <a:path>
              <a:moveTo>
                <a:pt x="0" y="18965"/>
              </a:moveTo>
              <a:lnTo>
                <a:pt x="243234" y="189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28772" y="686176"/>
        <a:ext cx="12161" cy="12161"/>
      </dsp:txXfrm>
    </dsp:sp>
    <dsp:sp modelId="{CA5D0B3A-B540-4B45-8E89-0FE335C8BCEE}">
      <dsp:nvSpPr>
        <dsp:cNvPr id="0" name=""/>
        <dsp:cNvSpPr/>
      </dsp:nvSpPr>
      <dsp:spPr>
        <a:xfrm>
          <a:off x="1533607" y="639794"/>
          <a:ext cx="493775" cy="246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540838" y="647025"/>
        <a:ext cx="479313" cy="232425"/>
      </dsp:txXfrm>
    </dsp:sp>
    <dsp:sp modelId="{357C16FC-4D83-46AE-A416-5ABEFDF9E8B1}">
      <dsp:nvSpPr>
        <dsp:cNvPr id="0" name=""/>
        <dsp:cNvSpPr/>
      </dsp:nvSpPr>
      <dsp:spPr>
        <a:xfrm rot="3907178">
          <a:off x="1200126" y="815252"/>
          <a:ext cx="469452" cy="37931"/>
        </a:xfrm>
        <a:custGeom>
          <a:avLst/>
          <a:gdLst/>
          <a:ahLst/>
          <a:cxnLst/>
          <a:rect l="0" t="0" r="0" b="0"/>
          <a:pathLst>
            <a:path>
              <a:moveTo>
                <a:pt x="0" y="18965"/>
              </a:moveTo>
              <a:lnTo>
                <a:pt x="469452" y="189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23116" y="822482"/>
        <a:ext cx="23472" cy="23472"/>
      </dsp:txXfrm>
    </dsp:sp>
    <dsp:sp modelId="{7019EA68-2217-41EB-ADED-B1928BD57AC9}">
      <dsp:nvSpPr>
        <dsp:cNvPr id="0" name=""/>
        <dsp:cNvSpPr/>
      </dsp:nvSpPr>
      <dsp:spPr>
        <a:xfrm>
          <a:off x="1533607" y="923715"/>
          <a:ext cx="493775" cy="246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540838" y="930946"/>
        <a:ext cx="479313" cy="232425"/>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80181" y="606061"/>
          <a:ext cx="1353198" cy="2631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87889" y="613769"/>
        <a:ext cx="1337782" cy="247764"/>
      </dsp:txXfrm>
    </dsp:sp>
    <dsp:sp modelId="{2353B904-32CE-46B5-9EE8-64860B9275C6}">
      <dsp:nvSpPr>
        <dsp:cNvPr id="0" name=""/>
        <dsp:cNvSpPr/>
      </dsp:nvSpPr>
      <dsp:spPr>
        <a:xfrm rot="17692822">
          <a:off x="1288436" y="492768"/>
          <a:ext cx="500431" cy="35780"/>
        </a:xfrm>
        <a:custGeom>
          <a:avLst/>
          <a:gdLst/>
          <a:ahLst/>
          <a:cxnLst/>
          <a:rect l="0" t="0" r="0" b="0"/>
          <a:pathLst>
            <a:path>
              <a:moveTo>
                <a:pt x="0" y="17890"/>
              </a:moveTo>
              <a:lnTo>
                <a:pt x="500431"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26141" y="498148"/>
        <a:ext cx="25021" cy="25021"/>
      </dsp:txXfrm>
    </dsp:sp>
    <dsp:sp modelId="{0A577CDF-5689-4844-8950-2C9F0F78B1FB}">
      <dsp:nvSpPr>
        <dsp:cNvPr id="0" name=""/>
        <dsp:cNvSpPr/>
      </dsp:nvSpPr>
      <dsp:spPr>
        <a:xfrm>
          <a:off x="1643924" y="152075"/>
          <a:ext cx="526360" cy="2631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651632" y="159783"/>
        <a:ext cx="510944" cy="247764"/>
      </dsp:txXfrm>
    </dsp:sp>
    <dsp:sp modelId="{E98D0296-761F-4EE8-8A18-6B23AF1064CA}">
      <dsp:nvSpPr>
        <dsp:cNvPr id="0" name=""/>
        <dsp:cNvSpPr/>
      </dsp:nvSpPr>
      <dsp:spPr>
        <a:xfrm rot="19457599">
          <a:off x="1409009" y="644097"/>
          <a:ext cx="259285" cy="35780"/>
        </a:xfrm>
        <a:custGeom>
          <a:avLst/>
          <a:gdLst/>
          <a:ahLst/>
          <a:cxnLst/>
          <a:rect l="0" t="0" r="0" b="0"/>
          <a:pathLst>
            <a:path>
              <a:moveTo>
                <a:pt x="0" y="17890"/>
              </a:moveTo>
              <a:lnTo>
                <a:pt x="259285"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32170" y="655505"/>
        <a:ext cx="12964" cy="12964"/>
      </dsp:txXfrm>
    </dsp:sp>
    <dsp:sp modelId="{FD243751-2042-402D-9F37-80A5B48DFDBC}">
      <dsp:nvSpPr>
        <dsp:cNvPr id="0" name=""/>
        <dsp:cNvSpPr/>
      </dsp:nvSpPr>
      <dsp:spPr>
        <a:xfrm>
          <a:off x="1643924" y="454733"/>
          <a:ext cx="526360" cy="2631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651632" y="462441"/>
        <a:ext cx="510944" cy="247764"/>
      </dsp:txXfrm>
    </dsp:sp>
    <dsp:sp modelId="{3DAF17FF-1340-4617-AC7D-3DED45D98260}">
      <dsp:nvSpPr>
        <dsp:cNvPr id="0" name=""/>
        <dsp:cNvSpPr/>
      </dsp:nvSpPr>
      <dsp:spPr>
        <a:xfrm rot="17692822">
          <a:off x="2025340" y="341440"/>
          <a:ext cx="500431" cy="35780"/>
        </a:xfrm>
        <a:custGeom>
          <a:avLst/>
          <a:gdLst/>
          <a:ahLst/>
          <a:cxnLst/>
          <a:rect l="0" t="0" r="0" b="0"/>
          <a:pathLst>
            <a:path>
              <a:moveTo>
                <a:pt x="0" y="17890"/>
              </a:moveTo>
              <a:lnTo>
                <a:pt x="500431"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63045" y="346819"/>
        <a:ext cx="25021" cy="25021"/>
      </dsp:txXfrm>
    </dsp:sp>
    <dsp:sp modelId="{8BA7895B-23AA-4877-AF1B-CE5AD6F3D7B0}">
      <dsp:nvSpPr>
        <dsp:cNvPr id="0" name=""/>
        <dsp:cNvSpPr/>
      </dsp:nvSpPr>
      <dsp:spPr>
        <a:xfrm>
          <a:off x="2380828" y="747"/>
          <a:ext cx="526360" cy="2631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B1</a:t>
          </a:r>
          <a:endParaRPr lang="vi-VN" sz="1300" kern="1200"/>
        </a:p>
      </dsp:txBody>
      <dsp:txXfrm>
        <a:off x="2388536" y="8455"/>
        <a:ext cx="510944" cy="247764"/>
      </dsp:txXfrm>
    </dsp:sp>
    <dsp:sp modelId="{1FB6D6E8-A717-4EA6-8D0B-2DD17E65EC67}">
      <dsp:nvSpPr>
        <dsp:cNvPr id="0" name=""/>
        <dsp:cNvSpPr/>
      </dsp:nvSpPr>
      <dsp:spPr>
        <a:xfrm rot="19457599">
          <a:off x="2145913" y="492768"/>
          <a:ext cx="259285" cy="35780"/>
        </a:xfrm>
        <a:custGeom>
          <a:avLst/>
          <a:gdLst/>
          <a:ahLst/>
          <a:cxnLst/>
          <a:rect l="0" t="0" r="0" b="0"/>
          <a:pathLst>
            <a:path>
              <a:moveTo>
                <a:pt x="0" y="17890"/>
              </a:moveTo>
              <a:lnTo>
                <a:pt x="25928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69074" y="504176"/>
        <a:ext cx="12964" cy="12964"/>
      </dsp:txXfrm>
    </dsp:sp>
    <dsp:sp modelId="{872058F8-4AC9-4F89-A3E7-4707FF314378}">
      <dsp:nvSpPr>
        <dsp:cNvPr id="0" name=""/>
        <dsp:cNvSpPr/>
      </dsp:nvSpPr>
      <dsp:spPr>
        <a:xfrm>
          <a:off x="2380828" y="303404"/>
          <a:ext cx="526360" cy="2631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B2</a:t>
          </a:r>
          <a:endParaRPr lang="vi-VN" sz="1300" kern="1200"/>
        </a:p>
      </dsp:txBody>
      <dsp:txXfrm>
        <a:off x="2388536" y="311112"/>
        <a:ext cx="510944" cy="247764"/>
      </dsp:txXfrm>
    </dsp:sp>
    <dsp:sp modelId="{C01CDD90-E4B4-475C-BE08-BC2A1654697B}">
      <dsp:nvSpPr>
        <dsp:cNvPr id="0" name=""/>
        <dsp:cNvSpPr/>
      </dsp:nvSpPr>
      <dsp:spPr>
        <a:xfrm rot="19457599">
          <a:off x="2882818" y="341440"/>
          <a:ext cx="259285" cy="35780"/>
        </a:xfrm>
        <a:custGeom>
          <a:avLst/>
          <a:gdLst/>
          <a:ahLst/>
          <a:cxnLst/>
          <a:rect l="0" t="0" r="0" b="0"/>
          <a:pathLst>
            <a:path>
              <a:moveTo>
                <a:pt x="0" y="17890"/>
              </a:moveTo>
              <a:lnTo>
                <a:pt x="25928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005978" y="352848"/>
        <a:ext cx="12964" cy="12964"/>
      </dsp:txXfrm>
    </dsp:sp>
    <dsp:sp modelId="{52EC8964-5C39-4258-9BF9-E69718E9DDED}">
      <dsp:nvSpPr>
        <dsp:cNvPr id="0" name=""/>
        <dsp:cNvSpPr/>
      </dsp:nvSpPr>
      <dsp:spPr>
        <a:xfrm>
          <a:off x="3117733" y="152075"/>
          <a:ext cx="526360" cy="2631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B2.1</a:t>
          </a:r>
          <a:endParaRPr lang="vi-VN" sz="1300" kern="1200"/>
        </a:p>
      </dsp:txBody>
      <dsp:txXfrm>
        <a:off x="3125441" y="159783"/>
        <a:ext cx="510944" cy="247764"/>
      </dsp:txXfrm>
    </dsp:sp>
    <dsp:sp modelId="{0FEA648A-550F-4EB3-B24C-6F57B864A2E5}">
      <dsp:nvSpPr>
        <dsp:cNvPr id="0" name=""/>
        <dsp:cNvSpPr/>
      </dsp:nvSpPr>
      <dsp:spPr>
        <a:xfrm rot="2142401">
          <a:off x="2882818" y="492768"/>
          <a:ext cx="259285" cy="35780"/>
        </a:xfrm>
        <a:custGeom>
          <a:avLst/>
          <a:gdLst/>
          <a:ahLst/>
          <a:cxnLst/>
          <a:rect l="0" t="0" r="0" b="0"/>
          <a:pathLst>
            <a:path>
              <a:moveTo>
                <a:pt x="0" y="17890"/>
              </a:moveTo>
              <a:lnTo>
                <a:pt x="25928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005978" y="504176"/>
        <a:ext cx="12964" cy="12964"/>
      </dsp:txXfrm>
    </dsp:sp>
    <dsp:sp modelId="{6451E853-5BE0-416D-920C-BD94F3F778B5}">
      <dsp:nvSpPr>
        <dsp:cNvPr id="0" name=""/>
        <dsp:cNvSpPr/>
      </dsp:nvSpPr>
      <dsp:spPr>
        <a:xfrm>
          <a:off x="3117733" y="454733"/>
          <a:ext cx="526360" cy="2631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B2.2</a:t>
          </a:r>
          <a:endParaRPr lang="vi-VN" sz="1300" kern="1200"/>
        </a:p>
      </dsp:txBody>
      <dsp:txXfrm>
        <a:off x="3125441" y="462441"/>
        <a:ext cx="510944" cy="247764"/>
      </dsp:txXfrm>
    </dsp:sp>
    <dsp:sp modelId="{0BCE2926-2C2A-4A4D-837F-ED1B35B0237B}">
      <dsp:nvSpPr>
        <dsp:cNvPr id="0" name=""/>
        <dsp:cNvSpPr/>
      </dsp:nvSpPr>
      <dsp:spPr>
        <a:xfrm rot="3907178">
          <a:off x="2025340" y="795425"/>
          <a:ext cx="500431" cy="35780"/>
        </a:xfrm>
        <a:custGeom>
          <a:avLst/>
          <a:gdLst/>
          <a:ahLst/>
          <a:cxnLst/>
          <a:rect l="0" t="0" r="0" b="0"/>
          <a:pathLst>
            <a:path>
              <a:moveTo>
                <a:pt x="0" y="17890"/>
              </a:moveTo>
              <a:lnTo>
                <a:pt x="500431"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63045" y="800805"/>
        <a:ext cx="25021" cy="25021"/>
      </dsp:txXfrm>
    </dsp:sp>
    <dsp:sp modelId="{18652FF1-4DF4-4BFB-A0A3-77A2E229C406}">
      <dsp:nvSpPr>
        <dsp:cNvPr id="0" name=""/>
        <dsp:cNvSpPr/>
      </dsp:nvSpPr>
      <dsp:spPr>
        <a:xfrm>
          <a:off x="2380828" y="908718"/>
          <a:ext cx="526360" cy="2631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B3</a:t>
          </a:r>
          <a:endParaRPr lang="vi-VN" sz="1300" kern="1200"/>
        </a:p>
      </dsp:txBody>
      <dsp:txXfrm>
        <a:off x="2388536" y="916426"/>
        <a:ext cx="510944" cy="247764"/>
      </dsp:txXfrm>
    </dsp:sp>
    <dsp:sp modelId="{86C33AD8-2E38-4B43-8F51-040F5B920999}">
      <dsp:nvSpPr>
        <dsp:cNvPr id="0" name=""/>
        <dsp:cNvSpPr/>
      </dsp:nvSpPr>
      <dsp:spPr>
        <a:xfrm rot="19457599">
          <a:off x="2882818" y="946754"/>
          <a:ext cx="259285" cy="35780"/>
        </a:xfrm>
        <a:custGeom>
          <a:avLst/>
          <a:gdLst/>
          <a:ahLst/>
          <a:cxnLst/>
          <a:rect l="0" t="0" r="0" b="0"/>
          <a:pathLst>
            <a:path>
              <a:moveTo>
                <a:pt x="0" y="17890"/>
              </a:moveTo>
              <a:lnTo>
                <a:pt x="25928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005978" y="958162"/>
        <a:ext cx="12964" cy="12964"/>
      </dsp:txXfrm>
    </dsp:sp>
    <dsp:sp modelId="{CFA16E38-AF4D-460B-98F5-FF6E2EB12221}">
      <dsp:nvSpPr>
        <dsp:cNvPr id="0" name=""/>
        <dsp:cNvSpPr/>
      </dsp:nvSpPr>
      <dsp:spPr>
        <a:xfrm>
          <a:off x="3117733" y="757390"/>
          <a:ext cx="526360" cy="2631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B3.1</a:t>
          </a:r>
          <a:endParaRPr lang="vi-VN" sz="1300" kern="1200"/>
        </a:p>
      </dsp:txBody>
      <dsp:txXfrm>
        <a:off x="3125441" y="765098"/>
        <a:ext cx="510944" cy="247764"/>
      </dsp:txXfrm>
    </dsp:sp>
    <dsp:sp modelId="{34315F9D-D896-4903-9B42-1C07B6C7BA56}">
      <dsp:nvSpPr>
        <dsp:cNvPr id="0" name=""/>
        <dsp:cNvSpPr/>
      </dsp:nvSpPr>
      <dsp:spPr>
        <a:xfrm rot="2142401">
          <a:off x="2882818" y="1098083"/>
          <a:ext cx="259285" cy="35780"/>
        </a:xfrm>
        <a:custGeom>
          <a:avLst/>
          <a:gdLst/>
          <a:ahLst/>
          <a:cxnLst/>
          <a:rect l="0" t="0" r="0" b="0"/>
          <a:pathLst>
            <a:path>
              <a:moveTo>
                <a:pt x="0" y="17890"/>
              </a:moveTo>
              <a:lnTo>
                <a:pt x="25928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005978" y="1109491"/>
        <a:ext cx="12964" cy="12964"/>
      </dsp:txXfrm>
    </dsp:sp>
    <dsp:sp modelId="{40A01665-D773-414C-B487-C2B854C2F99E}">
      <dsp:nvSpPr>
        <dsp:cNvPr id="0" name=""/>
        <dsp:cNvSpPr/>
      </dsp:nvSpPr>
      <dsp:spPr>
        <a:xfrm>
          <a:off x="3117733" y="1060047"/>
          <a:ext cx="526360" cy="2631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B3.2</a:t>
          </a:r>
          <a:endParaRPr lang="vi-VN" sz="1300" kern="1200"/>
        </a:p>
      </dsp:txBody>
      <dsp:txXfrm>
        <a:off x="3125441" y="1067755"/>
        <a:ext cx="510944" cy="247764"/>
      </dsp:txXfrm>
    </dsp:sp>
    <dsp:sp modelId="{B889EE39-B7BF-4628-BB27-B189AB5C521F}">
      <dsp:nvSpPr>
        <dsp:cNvPr id="0" name=""/>
        <dsp:cNvSpPr/>
      </dsp:nvSpPr>
      <dsp:spPr>
        <a:xfrm rot="2142401">
          <a:off x="1409009" y="795425"/>
          <a:ext cx="259285" cy="35780"/>
        </a:xfrm>
        <a:custGeom>
          <a:avLst/>
          <a:gdLst/>
          <a:ahLst/>
          <a:cxnLst/>
          <a:rect l="0" t="0" r="0" b="0"/>
          <a:pathLst>
            <a:path>
              <a:moveTo>
                <a:pt x="0" y="17890"/>
              </a:moveTo>
              <a:lnTo>
                <a:pt x="259285"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32170" y="806833"/>
        <a:ext cx="12964" cy="12964"/>
      </dsp:txXfrm>
    </dsp:sp>
    <dsp:sp modelId="{CA5D0B3A-B540-4B45-8E89-0FE335C8BCEE}">
      <dsp:nvSpPr>
        <dsp:cNvPr id="0" name=""/>
        <dsp:cNvSpPr/>
      </dsp:nvSpPr>
      <dsp:spPr>
        <a:xfrm>
          <a:off x="1643924" y="757390"/>
          <a:ext cx="526360" cy="2631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651632" y="765098"/>
        <a:ext cx="510944" cy="247764"/>
      </dsp:txXfrm>
    </dsp:sp>
    <dsp:sp modelId="{357C16FC-4D83-46AE-A416-5ABEFDF9E8B1}">
      <dsp:nvSpPr>
        <dsp:cNvPr id="0" name=""/>
        <dsp:cNvSpPr/>
      </dsp:nvSpPr>
      <dsp:spPr>
        <a:xfrm rot="3907178">
          <a:off x="1288436" y="946754"/>
          <a:ext cx="500431" cy="35780"/>
        </a:xfrm>
        <a:custGeom>
          <a:avLst/>
          <a:gdLst/>
          <a:ahLst/>
          <a:cxnLst/>
          <a:rect l="0" t="0" r="0" b="0"/>
          <a:pathLst>
            <a:path>
              <a:moveTo>
                <a:pt x="0" y="17890"/>
              </a:moveTo>
              <a:lnTo>
                <a:pt x="500431"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26141" y="952133"/>
        <a:ext cx="25021" cy="25021"/>
      </dsp:txXfrm>
    </dsp:sp>
    <dsp:sp modelId="{7019EA68-2217-41EB-ADED-B1928BD57AC9}">
      <dsp:nvSpPr>
        <dsp:cNvPr id="0" name=""/>
        <dsp:cNvSpPr/>
      </dsp:nvSpPr>
      <dsp:spPr>
        <a:xfrm>
          <a:off x="1643924" y="1060047"/>
          <a:ext cx="526360" cy="2631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651632" y="1067755"/>
        <a:ext cx="510944" cy="2477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59622" y="606343"/>
          <a:ext cx="1082750" cy="2105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65790" y="612511"/>
        <a:ext cx="1070414" cy="198245"/>
      </dsp:txXfrm>
    </dsp:sp>
    <dsp:sp modelId="{2353B904-32CE-46B5-9EE8-64860B9275C6}">
      <dsp:nvSpPr>
        <dsp:cNvPr id="0" name=""/>
        <dsp:cNvSpPr/>
      </dsp:nvSpPr>
      <dsp:spPr>
        <a:xfrm rot="17692822">
          <a:off x="1026396" y="513961"/>
          <a:ext cx="400416" cy="32092"/>
        </a:xfrm>
        <a:custGeom>
          <a:avLst/>
          <a:gdLst/>
          <a:ahLst/>
          <a:cxnLst/>
          <a:rect l="0" t="0" r="0" b="0"/>
          <a:pathLst>
            <a:path>
              <a:moveTo>
                <a:pt x="0" y="16046"/>
              </a:moveTo>
              <a:lnTo>
                <a:pt x="400416"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16594" y="519997"/>
        <a:ext cx="20020" cy="20020"/>
      </dsp:txXfrm>
    </dsp:sp>
    <dsp:sp modelId="{0A577CDF-5689-4844-8950-2C9F0F78B1FB}">
      <dsp:nvSpPr>
        <dsp:cNvPr id="0" name=""/>
        <dsp:cNvSpPr/>
      </dsp:nvSpPr>
      <dsp:spPr>
        <a:xfrm>
          <a:off x="1310837" y="243090"/>
          <a:ext cx="421162" cy="2105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317005" y="249258"/>
        <a:ext cx="408826" cy="198245"/>
      </dsp:txXfrm>
    </dsp:sp>
    <dsp:sp modelId="{4D145698-A1CD-48CF-A43E-D4D6AAF5218E}">
      <dsp:nvSpPr>
        <dsp:cNvPr id="0" name=""/>
        <dsp:cNvSpPr/>
      </dsp:nvSpPr>
      <dsp:spPr>
        <a:xfrm rot="18289469">
          <a:off x="1668731" y="211250"/>
          <a:ext cx="295001" cy="32092"/>
        </a:xfrm>
        <a:custGeom>
          <a:avLst/>
          <a:gdLst/>
          <a:ahLst/>
          <a:cxnLst/>
          <a:rect l="0" t="0" r="0" b="0"/>
          <a:pathLst>
            <a:path>
              <a:moveTo>
                <a:pt x="0" y="16046"/>
              </a:moveTo>
              <a:lnTo>
                <a:pt x="295001"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08857" y="219922"/>
        <a:ext cx="14750" cy="14750"/>
      </dsp:txXfrm>
    </dsp:sp>
    <dsp:sp modelId="{DE2A5479-2A91-47DA-A89D-2D8D2627491C}">
      <dsp:nvSpPr>
        <dsp:cNvPr id="0" name=""/>
        <dsp:cNvSpPr/>
      </dsp:nvSpPr>
      <dsp:spPr>
        <a:xfrm>
          <a:off x="1900465" y="922"/>
          <a:ext cx="421162" cy="2105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A1</a:t>
          </a:r>
          <a:endParaRPr lang="vi-VN" sz="1300" kern="1200"/>
        </a:p>
      </dsp:txBody>
      <dsp:txXfrm>
        <a:off x="1906633" y="7090"/>
        <a:ext cx="408826" cy="198245"/>
      </dsp:txXfrm>
    </dsp:sp>
    <dsp:sp modelId="{D7FAE56B-AE58-4FA8-BE12-0BCD72B96DD9}">
      <dsp:nvSpPr>
        <dsp:cNvPr id="0" name=""/>
        <dsp:cNvSpPr/>
      </dsp:nvSpPr>
      <dsp:spPr>
        <a:xfrm>
          <a:off x="1732000" y="332335"/>
          <a:ext cx="168465" cy="32092"/>
        </a:xfrm>
        <a:custGeom>
          <a:avLst/>
          <a:gdLst/>
          <a:ahLst/>
          <a:cxnLst/>
          <a:rect l="0" t="0" r="0" b="0"/>
          <a:pathLst>
            <a:path>
              <a:moveTo>
                <a:pt x="0" y="16046"/>
              </a:moveTo>
              <a:lnTo>
                <a:pt x="168465"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12020" y="344169"/>
        <a:ext cx="8423" cy="8423"/>
      </dsp:txXfrm>
    </dsp:sp>
    <dsp:sp modelId="{BD45F28F-6E2F-464E-A424-E2B7286E9D91}">
      <dsp:nvSpPr>
        <dsp:cNvPr id="0" name=""/>
        <dsp:cNvSpPr/>
      </dsp:nvSpPr>
      <dsp:spPr>
        <a:xfrm>
          <a:off x="1900465" y="243090"/>
          <a:ext cx="421162" cy="2105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a:t>
          </a:r>
          <a:endParaRPr lang="vi-VN" sz="1300" kern="1200"/>
        </a:p>
      </dsp:txBody>
      <dsp:txXfrm>
        <a:off x="1906633" y="249258"/>
        <a:ext cx="408826" cy="198245"/>
      </dsp:txXfrm>
    </dsp:sp>
    <dsp:sp modelId="{391BD512-01CC-43C8-9C5C-416139F5B968}">
      <dsp:nvSpPr>
        <dsp:cNvPr id="0" name=""/>
        <dsp:cNvSpPr/>
      </dsp:nvSpPr>
      <dsp:spPr>
        <a:xfrm rot="3310531">
          <a:off x="1668731" y="453419"/>
          <a:ext cx="295001" cy="32092"/>
        </a:xfrm>
        <a:custGeom>
          <a:avLst/>
          <a:gdLst/>
          <a:ahLst/>
          <a:cxnLst/>
          <a:rect l="0" t="0" r="0" b="0"/>
          <a:pathLst>
            <a:path>
              <a:moveTo>
                <a:pt x="0" y="16046"/>
              </a:moveTo>
              <a:lnTo>
                <a:pt x="295001"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08857" y="462090"/>
        <a:ext cx="14750" cy="14750"/>
      </dsp:txXfrm>
    </dsp:sp>
    <dsp:sp modelId="{70750993-BADE-4471-9FD7-0A097584CF45}">
      <dsp:nvSpPr>
        <dsp:cNvPr id="0" name=""/>
        <dsp:cNvSpPr/>
      </dsp:nvSpPr>
      <dsp:spPr>
        <a:xfrm>
          <a:off x="1900465" y="485259"/>
          <a:ext cx="421162" cy="2105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a:t>
          </a:r>
          <a:endParaRPr lang="vi-VN" sz="1300" kern="1200"/>
        </a:p>
      </dsp:txBody>
      <dsp:txXfrm>
        <a:off x="1906633" y="491427"/>
        <a:ext cx="408826" cy="198245"/>
      </dsp:txXfrm>
    </dsp:sp>
    <dsp:sp modelId="{E98D0296-761F-4EE8-8A18-6B23AF1064CA}">
      <dsp:nvSpPr>
        <dsp:cNvPr id="0" name=""/>
        <dsp:cNvSpPr/>
      </dsp:nvSpPr>
      <dsp:spPr>
        <a:xfrm rot="19457599">
          <a:off x="1122872" y="635045"/>
          <a:ext cx="207465" cy="32092"/>
        </a:xfrm>
        <a:custGeom>
          <a:avLst/>
          <a:gdLst/>
          <a:ahLst/>
          <a:cxnLst/>
          <a:rect l="0" t="0" r="0" b="0"/>
          <a:pathLst>
            <a:path>
              <a:moveTo>
                <a:pt x="0" y="16046"/>
              </a:moveTo>
              <a:lnTo>
                <a:pt x="207465"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21418" y="645905"/>
        <a:ext cx="10373" cy="10373"/>
      </dsp:txXfrm>
    </dsp:sp>
    <dsp:sp modelId="{FD243751-2042-402D-9F37-80A5B48DFDBC}">
      <dsp:nvSpPr>
        <dsp:cNvPr id="0" name=""/>
        <dsp:cNvSpPr/>
      </dsp:nvSpPr>
      <dsp:spPr>
        <a:xfrm>
          <a:off x="1310837" y="485259"/>
          <a:ext cx="421162" cy="2105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317005" y="491427"/>
        <a:ext cx="408826" cy="198245"/>
      </dsp:txXfrm>
    </dsp:sp>
    <dsp:sp modelId="{B889EE39-B7BF-4628-BB27-B189AB5C521F}">
      <dsp:nvSpPr>
        <dsp:cNvPr id="0" name=""/>
        <dsp:cNvSpPr/>
      </dsp:nvSpPr>
      <dsp:spPr>
        <a:xfrm rot="2142401">
          <a:off x="1122872" y="756130"/>
          <a:ext cx="207465" cy="32092"/>
        </a:xfrm>
        <a:custGeom>
          <a:avLst/>
          <a:gdLst/>
          <a:ahLst/>
          <a:cxnLst/>
          <a:rect l="0" t="0" r="0" b="0"/>
          <a:pathLst>
            <a:path>
              <a:moveTo>
                <a:pt x="0" y="16046"/>
              </a:moveTo>
              <a:lnTo>
                <a:pt x="207465"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21418" y="766989"/>
        <a:ext cx="10373" cy="10373"/>
      </dsp:txXfrm>
    </dsp:sp>
    <dsp:sp modelId="{CA5D0B3A-B540-4B45-8E89-0FE335C8BCEE}">
      <dsp:nvSpPr>
        <dsp:cNvPr id="0" name=""/>
        <dsp:cNvSpPr/>
      </dsp:nvSpPr>
      <dsp:spPr>
        <a:xfrm>
          <a:off x="1310837" y="727427"/>
          <a:ext cx="421162" cy="2105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317005" y="733595"/>
        <a:ext cx="408826" cy="198245"/>
      </dsp:txXfrm>
    </dsp:sp>
    <dsp:sp modelId="{357C16FC-4D83-46AE-A416-5ABEFDF9E8B1}">
      <dsp:nvSpPr>
        <dsp:cNvPr id="0" name=""/>
        <dsp:cNvSpPr/>
      </dsp:nvSpPr>
      <dsp:spPr>
        <a:xfrm rot="3907178">
          <a:off x="1026396" y="877214"/>
          <a:ext cx="400416" cy="32092"/>
        </a:xfrm>
        <a:custGeom>
          <a:avLst/>
          <a:gdLst/>
          <a:ahLst/>
          <a:cxnLst/>
          <a:rect l="0" t="0" r="0" b="0"/>
          <a:pathLst>
            <a:path>
              <a:moveTo>
                <a:pt x="0" y="16046"/>
              </a:moveTo>
              <a:lnTo>
                <a:pt x="400416"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16594" y="883250"/>
        <a:ext cx="20020" cy="20020"/>
      </dsp:txXfrm>
    </dsp:sp>
    <dsp:sp modelId="{7019EA68-2217-41EB-ADED-B1928BD57AC9}">
      <dsp:nvSpPr>
        <dsp:cNvPr id="0" name=""/>
        <dsp:cNvSpPr/>
      </dsp:nvSpPr>
      <dsp:spPr>
        <a:xfrm>
          <a:off x="1310837" y="969596"/>
          <a:ext cx="421162" cy="2105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317005" y="975764"/>
        <a:ext cx="408826" cy="198245"/>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63119" y="646763"/>
          <a:ext cx="1282973" cy="2495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70427" y="654071"/>
        <a:ext cx="1268357" cy="234906"/>
      </dsp:txXfrm>
    </dsp:sp>
    <dsp:sp modelId="{2353B904-32CE-46B5-9EE8-64860B9275C6}">
      <dsp:nvSpPr>
        <dsp:cNvPr id="0" name=""/>
        <dsp:cNvSpPr/>
      </dsp:nvSpPr>
      <dsp:spPr>
        <a:xfrm rot="17692822">
          <a:off x="1208671" y="541758"/>
          <a:ext cx="474461" cy="29107"/>
        </a:xfrm>
        <a:custGeom>
          <a:avLst/>
          <a:gdLst/>
          <a:ahLst/>
          <a:cxnLst/>
          <a:rect l="0" t="0" r="0" b="0"/>
          <a:pathLst>
            <a:path>
              <a:moveTo>
                <a:pt x="0" y="14553"/>
              </a:moveTo>
              <a:lnTo>
                <a:pt x="474461" y="14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34040" y="544450"/>
        <a:ext cx="23723" cy="23723"/>
      </dsp:txXfrm>
    </dsp:sp>
    <dsp:sp modelId="{0A577CDF-5689-4844-8950-2C9F0F78B1FB}">
      <dsp:nvSpPr>
        <dsp:cNvPr id="0" name=""/>
        <dsp:cNvSpPr/>
      </dsp:nvSpPr>
      <dsp:spPr>
        <a:xfrm>
          <a:off x="1545711" y="216338"/>
          <a:ext cx="499044" cy="2495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553019" y="223646"/>
        <a:ext cx="484428" cy="234906"/>
      </dsp:txXfrm>
    </dsp:sp>
    <dsp:sp modelId="{E98D0296-761F-4EE8-8A18-6B23AF1064CA}">
      <dsp:nvSpPr>
        <dsp:cNvPr id="0" name=""/>
        <dsp:cNvSpPr/>
      </dsp:nvSpPr>
      <dsp:spPr>
        <a:xfrm rot="19457599">
          <a:off x="1322987" y="685233"/>
          <a:ext cx="245830" cy="29107"/>
        </a:xfrm>
        <a:custGeom>
          <a:avLst/>
          <a:gdLst/>
          <a:ahLst/>
          <a:cxnLst/>
          <a:rect l="0" t="0" r="0" b="0"/>
          <a:pathLst>
            <a:path>
              <a:moveTo>
                <a:pt x="0" y="14553"/>
              </a:moveTo>
              <a:lnTo>
                <a:pt x="245830" y="14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39756" y="693641"/>
        <a:ext cx="12291" cy="12291"/>
      </dsp:txXfrm>
    </dsp:sp>
    <dsp:sp modelId="{FD243751-2042-402D-9F37-80A5B48DFDBC}">
      <dsp:nvSpPr>
        <dsp:cNvPr id="0" name=""/>
        <dsp:cNvSpPr/>
      </dsp:nvSpPr>
      <dsp:spPr>
        <a:xfrm>
          <a:off x="1545711" y="503288"/>
          <a:ext cx="499044" cy="2495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553019" y="510596"/>
        <a:ext cx="484428" cy="234906"/>
      </dsp:txXfrm>
    </dsp:sp>
    <dsp:sp modelId="{3DAF17FF-1340-4617-AC7D-3DED45D98260}">
      <dsp:nvSpPr>
        <dsp:cNvPr id="0" name=""/>
        <dsp:cNvSpPr/>
      </dsp:nvSpPr>
      <dsp:spPr>
        <a:xfrm rot="17500715">
          <a:off x="1874372" y="362414"/>
          <a:ext cx="540384" cy="29107"/>
        </a:xfrm>
        <a:custGeom>
          <a:avLst/>
          <a:gdLst/>
          <a:ahLst/>
          <a:cxnLst/>
          <a:rect l="0" t="0" r="0" b="0"/>
          <a:pathLst>
            <a:path>
              <a:moveTo>
                <a:pt x="0" y="14553"/>
              </a:moveTo>
              <a:lnTo>
                <a:pt x="540384"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31054" y="363458"/>
        <a:ext cx="27019" cy="27019"/>
      </dsp:txXfrm>
    </dsp:sp>
    <dsp:sp modelId="{8BA7895B-23AA-4877-AF1B-CE5AD6F3D7B0}">
      <dsp:nvSpPr>
        <dsp:cNvPr id="0" name=""/>
        <dsp:cNvSpPr/>
      </dsp:nvSpPr>
      <dsp:spPr>
        <a:xfrm>
          <a:off x="2244373" y="1125"/>
          <a:ext cx="499044" cy="2495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B1</a:t>
          </a:r>
          <a:endParaRPr lang="vi-VN" sz="1300" kern="1200"/>
        </a:p>
      </dsp:txBody>
      <dsp:txXfrm>
        <a:off x="2251681" y="8433"/>
        <a:ext cx="484428" cy="234906"/>
      </dsp:txXfrm>
    </dsp:sp>
    <dsp:sp modelId="{1FB6D6E8-A717-4EA6-8D0B-2DD17E65EC67}">
      <dsp:nvSpPr>
        <dsp:cNvPr id="0" name=""/>
        <dsp:cNvSpPr/>
      </dsp:nvSpPr>
      <dsp:spPr>
        <a:xfrm rot="18770822">
          <a:off x="1997796" y="505889"/>
          <a:ext cx="293536" cy="29107"/>
        </a:xfrm>
        <a:custGeom>
          <a:avLst/>
          <a:gdLst/>
          <a:ahLst/>
          <a:cxnLst/>
          <a:rect l="0" t="0" r="0" b="0"/>
          <a:pathLst>
            <a:path>
              <a:moveTo>
                <a:pt x="0" y="14553"/>
              </a:moveTo>
              <a:lnTo>
                <a:pt x="293536"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37226" y="513104"/>
        <a:ext cx="14676" cy="14676"/>
      </dsp:txXfrm>
    </dsp:sp>
    <dsp:sp modelId="{872058F8-4AC9-4F89-A3E7-4707FF314378}">
      <dsp:nvSpPr>
        <dsp:cNvPr id="0" name=""/>
        <dsp:cNvSpPr/>
      </dsp:nvSpPr>
      <dsp:spPr>
        <a:xfrm>
          <a:off x="2244373" y="288075"/>
          <a:ext cx="499044" cy="2495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B2</a:t>
          </a:r>
          <a:endParaRPr lang="vi-VN" sz="1300" kern="1200"/>
        </a:p>
      </dsp:txBody>
      <dsp:txXfrm>
        <a:off x="2251681" y="295383"/>
        <a:ext cx="484428" cy="234906"/>
      </dsp:txXfrm>
    </dsp:sp>
    <dsp:sp modelId="{C01CDD90-E4B4-475C-BE08-BC2A1654697B}">
      <dsp:nvSpPr>
        <dsp:cNvPr id="0" name=""/>
        <dsp:cNvSpPr/>
      </dsp:nvSpPr>
      <dsp:spPr>
        <a:xfrm rot="19457599">
          <a:off x="2720311" y="326545"/>
          <a:ext cx="245830" cy="29107"/>
        </a:xfrm>
        <a:custGeom>
          <a:avLst/>
          <a:gdLst/>
          <a:ahLst/>
          <a:cxnLst/>
          <a:rect l="0" t="0" r="0" b="0"/>
          <a:pathLst>
            <a:path>
              <a:moveTo>
                <a:pt x="0" y="14553"/>
              </a:moveTo>
              <a:lnTo>
                <a:pt x="245830"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37081" y="334953"/>
        <a:ext cx="12291" cy="12291"/>
      </dsp:txXfrm>
    </dsp:sp>
    <dsp:sp modelId="{52EC8964-5C39-4258-9BF9-E69718E9DDED}">
      <dsp:nvSpPr>
        <dsp:cNvPr id="0" name=""/>
        <dsp:cNvSpPr/>
      </dsp:nvSpPr>
      <dsp:spPr>
        <a:xfrm>
          <a:off x="2943035" y="144600"/>
          <a:ext cx="499044" cy="2495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B2.1</a:t>
          </a:r>
          <a:endParaRPr lang="vi-VN" sz="1300" kern="1200"/>
        </a:p>
      </dsp:txBody>
      <dsp:txXfrm>
        <a:off x="2950343" y="151908"/>
        <a:ext cx="484428" cy="234906"/>
      </dsp:txXfrm>
    </dsp:sp>
    <dsp:sp modelId="{0FEA648A-550F-4EB3-B24C-6F57B864A2E5}">
      <dsp:nvSpPr>
        <dsp:cNvPr id="0" name=""/>
        <dsp:cNvSpPr/>
      </dsp:nvSpPr>
      <dsp:spPr>
        <a:xfrm rot="2142401">
          <a:off x="2720311" y="470020"/>
          <a:ext cx="245830" cy="29107"/>
        </a:xfrm>
        <a:custGeom>
          <a:avLst/>
          <a:gdLst/>
          <a:ahLst/>
          <a:cxnLst/>
          <a:rect l="0" t="0" r="0" b="0"/>
          <a:pathLst>
            <a:path>
              <a:moveTo>
                <a:pt x="0" y="14553"/>
              </a:moveTo>
              <a:lnTo>
                <a:pt x="245830"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37081" y="478428"/>
        <a:ext cx="12291" cy="12291"/>
      </dsp:txXfrm>
    </dsp:sp>
    <dsp:sp modelId="{6451E853-5BE0-416D-920C-BD94F3F778B5}">
      <dsp:nvSpPr>
        <dsp:cNvPr id="0" name=""/>
        <dsp:cNvSpPr/>
      </dsp:nvSpPr>
      <dsp:spPr>
        <a:xfrm>
          <a:off x="2943035" y="431550"/>
          <a:ext cx="499044" cy="2495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B2.2</a:t>
          </a:r>
          <a:endParaRPr lang="vi-VN" sz="1300" kern="1200"/>
        </a:p>
      </dsp:txBody>
      <dsp:txXfrm>
        <a:off x="2950343" y="438858"/>
        <a:ext cx="484428" cy="234906"/>
      </dsp:txXfrm>
    </dsp:sp>
    <dsp:sp modelId="{0BCE2926-2C2A-4A4D-837F-ED1B35B0237B}">
      <dsp:nvSpPr>
        <dsp:cNvPr id="0" name=""/>
        <dsp:cNvSpPr/>
      </dsp:nvSpPr>
      <dsp:spPr>
        <a:xfrm rot="4099285">
          <a:off x="1874372" y="864577"/>
          <a:ext cx="540384" cy="29107"/>
        </a:xfrm>
        <a:custGeom>
          <a:avLst/>
          <a:gdLst/>
          <a:ahLst/>
          <a:cxnLst/>
          <a:rect l="0" t="0" r="0" b="0"/>
          <a:pathLst>
            <a:path>
              <a:moveTo>
                <a:pt x="0" y="14553"/>
              </a:moveTo>
              <a:lnTo>
                <a:pt x="540384"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31054" y="865621"/>
        <a:ext cx="27019" cy="27019"/>
      </dsp:txXfrm>
    </dsp:sp>
    <dsp:sp modelId="{18652FF1-4DF4-4BFB-A0A3-77A2E229C406}">
      <dsp:nvSpPr>
        <dsp:cNvPr id="0" name=""/>
        <dsp:cNvSpPr/>
      </dsp:nvSpPr>
      <dsp:spPr>
        <a:xfrm>
          <a:off x="2244373" y="1005452"/>
          <a:ext cx="499044" cy="2495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B3</a:t>
          </a:r>
          <a:endParaRPr lang="vi-VN" sz="1300" kern="1200"/>
        </a:p>
      </dsp:txBody>
      <dsp:txXfrm>
        <a:off x="2251681" y="1012760"/>
        <a:ext cx="484428" cy="234906"/>
      </dsp:txXfrm>
    </dsp:sp>
    <dsp:sp modelId="{86C33AD8-2E38-4B43-8F51-040F5B920999}">
      <dsp:nvSpPr>
        <dsp:cNvPr id="0" name=""/>
        <dsp:cNvSpPr/>
      </dsp:nvSpPr>
      <dsp:spPr>
        <a:xfrm rot="18289469">
          <a:off x="2668449" y="972184"/>
          <a:ext cx="349553" cy="29107"/>
        </a:xfrm>
        <a:custGeom>
          <a:avLst/>
          <a:gdLst/>
          <a:ahLst/>
          <a:cxnLst/>
          <a:rect l="0" t="0" r="0" b="0"/>
          <a:pathLst>
            <a:path>
              <a:moveTo>
                <a:pt x="0" y="14553"/>
              </a:moveTo>
              <a:lnTo>
                <a:pt x="349553"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34487" y="977999"/>
        <a:ext cx="17477" cy="17477"/>
      </dsp:txXfrm>
    </dsp:sp>
    <dsp:sp modelId="{CFA16E38-AF4D-460B-98F5-FF6E2EB12221}">
      <dsp:nvSpPr>
        <dsp:cNvPr id="0" name=""/>
        <dsp:cNvSpPr/>
      </dsp:nvSpPr>
      <dsp:spPr>
        <a:xfrm>
          <a:off x="2943035" y="718501"/>
          <a:ext cx="499044" cy="2495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B3.1</a:t>
          </a:r>
          <a:endParaRPr lang="vi-VN" sz="1300" kern="1200"/>
        </a:p>
      </dsp:txBody>
      <dsp:txXfrm>
        <a:off x="2950343" y="725809"/>
        <a:ext cx="484428" cy="234906"/>
      </dsp:txXfrm>
    </dsp:sp>
    <dsp:sp modelId="{34315F9D-D896-4903-9B42-1C07B6C7BA56}">
      <dsp:nvSpPr>
        <dsp:cNvPr id="0" name=""/>
        <dsp:cNvSpPr/>
      </dsp:nvSpPr>
      <dsp:spPr>
        <a:xfrm>
          <a:off x="2743417" y="1115659"/>
          <a:ext cx="199617" cy="29107"/>
        </a:xfrm>
        <a:custGeom>
          <a:avLst/>
          <a:gdLst/>
          <a:ahLst/>
          <a:cxnLst/>
          <a:rect l="0" t="0" r="0" b="0"/>
          <a:pathLst>
            <a:path>
              <a:moveTo>
                <a:pt x="0" y="14553"/>
              </a:moveTo>
              <a:lnTo>
                <a:pt x="199617"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38236" y="1125222"/>
        <a:ext cx="9980" cy="9980"/>
      </dsp:txXfrm>
    </dsp:sp>
    <dsp:sp modelId="{40A01665-D773-414C-B487-C2B854C2F99E}">
      <dsp:nvSpPr>
        <dsp:cNvPr id="0" name=""/>
        <dsp:cNvSpPr/>
      </dsp:nvSpPr>
      <dsp:spPr>
        <a:xfrm>
          <a:off x="2943035" y="1005452"/>
          <a:ext cx="499044" cy="2495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B3.2</a:t>
          </a:r>
          <a:endParaRPr lang="vi-VN" sz="1300" kern="1200"/>
        </a:p>
      </dsp:txBody>
      <dsp:txXfrm>
        <a:off x="2950343" y="1012760"/>
        <a:ext cx="484428" cy="234906"/>
      </dsp:txXfrm>
    </dsp:sp>
    <dsp:sp modelId="{7DBAF047-B2AD-4723-A8F8-F70390A495D4}">
      <dsp:nvSpPr>
        <dsp:cNvPr id="0" name=""/>
        <dsp:cNvSpPr/>
      </dsp:nvSpPr>
      <dsp:spPr>
        <a:xfrm rot="3310531">
          <a:off x="2668449" y="1259134"/>
          <a:ext cx="349553" cy="29107"/>
        </a:xfrm>
        <a:custGeom>
          <a:avLst/>
          <a:gdLst/>
          <a:ahLst/>
          <a:cxnLst/>
          <a:rect l="0" t="0" r="0" b="0"/>
          <a:pathLst>
            <a:path>
              <a:moveTo>
                <a:pt x="0" y="14553"/>
              </a:moveTo>
              <a:lnTo>
                <a:pt x="349553"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34487" y="1264949"/>
        <a:ext cx="17477" cy="17477"/>
      </dsp:txXfrm>
    </dsp:sp>
    <dsp:sp modelId="{CE55675F-A44B-4F66-BD42-B2F028BF67EC}">
      <dsp:nvSpPr>
        <dsp:cNvPr id="0" name=""/>
        <dsp:cNvSpPr/>
      </dsp:nvSpPr>
      <dsp:spPr>
        <a:xfrm>
          <a:off x="2943035" y="1292402"/>
          <a:ext cx="499044" cy="2495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B3.3</a:t>
          </a:r>
          <a:endParaRPr lang="vi-VN" sz="1300" kern="1200"/>
        </a:p>
      </dsp:txBody>
      <dsp:txXfrm>
        <a:off x="2950343" y="1299710"/>
        <a:ext cx="484428" cy="234906"/>
      </dsp:txXfrm>
    </dsp:sp>
    <dsp:sp modelId="{B889EE39-B7BF-4628-BB27-B189AB5C521F}">
      <dsp:nvSpPr>
        <dsp:cNvPr id="0" name=""/>
        <dsp:cNvSpPr/>
      </dsp:nvSpPr>
      <dsp:spPr>
        <a:xfrm rot="2142401">
          <a:off x="1322987" y="828708"/>
          <a:ext cx="245830" cy="29107"/>
        </a:xfrm>
        <a:custGeom>
          <a:avLst/>
          <a:gdLst/>
          <a:ahLst/>
          <a:cxnLst/>
          <a:rect l="0" t="0" r="0" b="0"/>
          <a:pathLst>
            <a:path>
              <a:moveTo>
                <a:pt x="0" y="14553"/>
              </a:moveTo>
              <a:lnTo>
                <a:pt x="245830" y="14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39756" y="837116"/>
        <a:ext cx="12291" cy="12291"/>
      </dsp:txXfrm>
    </dsp:sp>
    <dsp:sp modelId="{CA5D0B3A-B540-4B45-8E89-0FE335C8BCEE}">
      <dsp:nvSpPr>
        <dsp:cNvPr id="0" name=""/>
        <dsp:cNvSpPr/>
      </dsp:nvSpPr>
      <dsp:spPr>
        <a:xfrm>
          <a:off x="1545711" y="790239"/>
          <a:ext cx="499044" cy="2495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553019" y="797547"/>
        <a:ext cx="484428" cy="234906"/>
      </dsp:txXfrm>
    </dsp:sp>
    <dsp:sp modelId="{357C16FC-4D83-46AE-A416-5ABEFDF9E8B1}">
      <dsp:nvSpPr>
        <dsp:cNvPr id="0" name=""/>
        <dsp:cNvSpPr/>
      </dsp:nvSpPr>
      <dsp:spPr>
        <a:xfrm rot="3907178">
          <a:off x="1208671" y="972184"/>
          <a:ext cx="474461" cy="29107"/>
        </a:xfrm>
        <a:custGeom>
          <a:avLst/>
          <a:gdLst/>
          <a:ahLst/>
          <a:cxnLst/>
          <a:rect l="0" t="0" r="0" b="0"/>
          <a:pathLst>
            <a:path>
              <a:moveTo>
                <a:pt x="0" y="14553"/>
              </a:moveTo>
              <a:lnTo>
                <a:pt x="474461" y="14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34040" y="974876"/>
        <a:ext cx="23723" cy="23723"/>
      </dsp:txXfrm>
    </dsp:sp>
    <dsp:sp modelId="{7019EA68-2217-41EB-ADED-B1928BD57AC9}">
      <dsp:nvSpPr>
        <dsp:cNvPr id="0" name=""/>
        <dsp:cNvSpPr/>
      </dsp:nvSpPr>
      <dsp:spPr>
        <a:xfrm>
          <a:off x="1545711" y="1077189"/>
          <a:ext cx="499044" cy="2495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553019" y="1084497"/>
        <a:ext cx="484428" cy="234906"/>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45151" y="432179"/>
          <a:ext cx="1285768" cy="250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52475" y="439503"/>
        <a:ext cx="1271120" cy="235417"/>
      </dsp:txXfrm>
    </dsp:sp>
    <dsp:sp modelId="{2353B904-32CE-46B5-9EE8-64860B9275C6}">
      <dsp:nvSpPr>
        <dsp:cNvPr id="0" name=""/>
        <dsp:cNvSpPr/>
      </dsp:nvSpPr>
      <dsp:spPr>
        <a:xfrm rot="17692822">
          <a:off x="1193198" y="321335"/>
          <a:ext cx="475495" cy="40390"/>
        </a:xfrm>
        <a:custGeom>
          <a:avLst/>
          <a:gdLst/>
          <a:ahLst/>
          <a:cxnLst/>
          <a:rect l="0" t="0" r="0" b="0"/>
          <a:pathLst>
            <a:path>
              <a:moveTo>
                <a:pt x="0" y="20195"/>
              </a:moveTo>
              <a:lnTo>
                <a:pt x="475495"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19059" y="329643"/>
        <a:ext cx="23774" cy="23774"/>
      </dsp:txXfrm>
    </dsp:sp>
    <dsp:sp modelId="{0A577CDF-5689-4844-8950-2C9F0F78B1FB}">
      <dsp:nvSpPr>
        <dsp:cNvPr id="0" name=""/>
        <dsp:cNvSpPr/>
      </dsp:nvSpPr>
      <dsp:spPr>
        <a:xfrm>
          <a:off x="1530972" y="815"/>
          <a:ext cx="500131" cy="250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538296" y="8139"/>
        <a:ext cx="485483" cy="235417"/>
      </dsp:txXfrm>
    </dsp:sp>
    <dsp:sp modelId="{E98D0296-761F-4EE8-8A18-6B23AF1064CA}">
      <dsp:nvSpPr>
        <dsp:cNvPr id="0" name=""/>
        <dsp:cNvSpPr/>
      </dsp:nvSpPr>
      <dsp:spPr>
        <a:xfrm rot="19457599">
          <a:off x="1307763" y="465123"/>
          <a:ext cx="246365" cy="40390"/>
        </a:xfrm>
        <a:custGeom>
          <a:avLst/>
          <a:gdLst/>
          <a:ahLst/>
          <a:cxnLst/>
          <a:rect l="0" t="0" r="0" b="0"/>
          <a:pathLst>
            <a:path>
              <a:moveTo>
                <a:pt x="0" y="20195"/>
              </a:moveTo>
              <a:lnTo>
                <a:pt x="246365"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24787" y="479159"/>
        <a:ext cx="12318" cy="12318"/>
      </dsp:txXfrm>
    </dsp:sp>
    <dsp:sp modelId="{FD243751-2042-402D-9F37-80A5B48DFDBC}">
      <dsp:nvSpPr>
        <dsp:cNvPr id="0" name=""/>
        <dsp:cNvSpPr/>
      </dsp:nvSpPr>
      <dsp:spPr>
        <a:xfrm>
          <a:off x="1530972" y="288391"/>
          <a:ext cx="500131" cy="250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538296" y="295715"/>
        <a:ext cx="485483" cy="235417"/>
      </dsp:txXfrm>
    </dsp:sp>
    <dsp:sp modelId="{B889EE39-B7BF-4628-BB27-B189AB5C521F}">
      <dsp:nvSpPr>
        <dsp:cNvPr id="0" name=""/>
        <dsp:cNvSpPr/>
      </dsp:nvSpPr>
      <dsp:spPr>
        <a:xfrm rot="2142401">
          <a:off x="1307763" y="608911"/>
          <a:ext cx="246365" cy="40390"/>
        </a:xfrm>
        <a:custGeom>
          <a:avLst/>
          <a:gdLst/>
          <a:ahLst/>
          <a:cxnLst/>
          <a:rect l="0" t="0" r="0" b="0"/>
          <a:pathLst>
            <a:path>
              <a:moveTo>
                <a:pt x="0" y="20195"/>
              </a:moveTo>
              <a:lnTo>
                <a:pt x="246365"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24787" y="622947"/>
        <a:ext cx="12318" cy="12318"/>
      </dsp:txXfrm>
    </dsp:sp>
    <dsp:sp modelId="{CA5D0B3A-B540-4B45-8E89-0FE335C8BCEE}">
      <dsp:nvSpPr>
        <dsp:cNvPr id="0" name=""/>
        <dsp:cNvSpPr/>
      </dsp:nvSpPr>
      <dsp:spPr>
        <a:xfrm>
          <a:off x="1530972" y="575967"/>
          <a:ext cx="500131" cy="250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538296" y="583291"/>
        <a:ext cx="485483" cy="235417"/>
      </dsp:txXfrm>
    </dsp:sp>
    <dsp:sp modelId="{56F692EA-372A-4DD2-AD7B-C3624EE361FE}">
      <dsp:nvSpPr>
        <dsp:cNvPr id="0" name=""/>
        <dsp:cNvSpPr/>
      </dsp:nvSpPr>
      <dsp:spPr>
        <a:xfrm>
          <a:off x="2031104" y="680805"/>
          <a:ext cx="200052" cy="40390"/>
        </a:xfrm>
        <a:custGeom>
          <a:avLst/>
          <a:gdLst/>
          <a:ahLst/>
          <a:cxnLst/>
          <a:rect l="0" t="0" r="0" b="0"/>
          <a:pathLst>
            <a:path>
              <a:moveTo>
                <a:pt x="0" y="20195"/>
              </a:moveTo>
              <a:lnTo>
                <a:pt x="200052"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26129" y="695999"/>
        <a:ext cx="10002" cy="10002"/>
      </dsp:txXfrm>
    </dsp:sp>
    <dsp:sp modelId="{096AFBE0-6958-4AC4-9AAE-4C338C951EA1}">
      <dsp:nvSpPr>
        <dsp:cNvPr id="0" name=""/>
        <dsp:cNvSpPr/>
      </dsp:nvSpPr>
      <dsp:spPr>
        <a:xfrm>
          <a:off x="2231157" y="575967"/>
          <a:ext cx="500131" cy="250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a:t>
          </a:r>
          <a:endParaRPr lang="vi-VN" sz="1300" kern="1200"/>
        </a:p>
      </dsp:txBody>
      <dsp:txXfrm>
        <a:off x="2238481" y="583291"/>
        <a:ext cx="485483" cy="235417"/>
      </dsp:txXfrm>
    </dsp:sp>
    <dsp:sp modelId="{0267B052-0736-48C8-B7EB-511FEBEA3A4D}">
      <dsp:nvSpPr>
        <dsp:cNvPr id="0" name=""/>
        <dsp:cNvSpPr/>
      </dsp:nvSpPr>
      <dsp:spPr>
        <a:xfrm rot="19457599">
          <a:off x="2708132" y="608911"/>
          <a:ext cx="246365" cy="40390"/>
        </a:xfrm>
        <a:custGeom>
          <a:avLst/>
          <a:gdLst/>
          <a:ahLst/>
          <a:cxnLst/>
          <a:rect l="0" t="0" r="0" b="0"/>
          <a:pathLst>
            <a:path>
              <a:moveTo>
                <a:pt x="0" y="20195"/>
              </a:moveTo>
              <a:lnTo>
                <a:pt x="246365"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25156" y="622947"/>
        <a:ext cx="12318" cy="12318"/>
      </dsp:txXfrm>
    </dsp:sp>
    <dsp:sp modelId="{5452F4D3-ECB8-4850-95A7-6C52404ED3D4}">
      <dsp:nvSpPr>
        <dsp:cNvPr id="0" name=""/>
        <dsp:cNvSpPr/>
      </dsp:nvSpPr>
      <dsp:spPr>
        <a:xfrm>
          <a:off x="2931341" y="432179"/>
          <a:ext cx="500131" cy="250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C1.1</a:t>
          </a:r>
          <a:endParaRPr lang="vi-VN" sz="1300" kern="1200"/>
        </a:p>
      </dsp:txBody>
      <dsp:txXfrm>
        <a:off x="2938665" y="439503"/>
        <a:ext cx="485483" cy="235417"/>
      </dsp:txXfrm>
    </dsp:sp>
    <dsp:sp modelId="{3806825B-0431-44C5-9922-DEEA9CA5399A}">
      <dsp:nvSpPr>
        <dsp:cNvPr id="0" name=""/>
        <dsp:cNvSpPr/>
      </dsp:nvSpPr>
      <dsp:spPr>
        <a:xfrm rot="2142401">
          <a:off x="2708132" y="752699"/>
          <a:ext cx="246365" cy="40390"/>
        </a:xfrm>
        <a:custGeom>
          <a:avLst/>
          <a:gdLst/>
          <a:ahLst/>
          <a:cxnLst/>
          <a:rect l="0" t="0" r="0" b="0"/>
          <a:pathLst>
            <a:path>
              <a:moveTo>
                <a:pt x="0" y="20195"/>
              </a:moveTo>
              <a:lnTo>
                <a:pt x="246365"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25156" y="766735"/>
        <a:ext cx="12318" cy="12318"/>
      </dsp:txXfrm>
    </dsp:sp>
    <dsp:sp modelId="{D2563CF7-9112-4776-92AB-2F3AA8FD9219}">
      <dsp:nvSpPr>
        <dsp:cNvPr id="0" name=""/>
        <dsp:cNvSpPr/>
      </dsp:nvSpPr>
      <dsp:spPr>
        <a:xfrm>
          <a:off x="2931341" y="719755"/>
          <a:ext cx="500131" cy="250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C1.2</a:t>
          </a:r>
          <a:endParaRPr lang="vi-VN" sz="1300" kern="1200"/>
        </a:p>
      </dsp:txBody>
      <dsp:txXfrm>
        <a:off x="2938665" y="727079"/>
        <a:ext cx="485483" cy="235417"/>
      </dsp:txXfrm>
    </dsp:sp>
    <dsp:sp modelId="{357C16FC-4D83-46AE-A416-5ABEFDF9E8B1}">
      <dsp:nvSpPr>
        <dsp:cNvPr id="0" name=""/>
        <dsp:cNvSpPr/>
      </dsp:nvSpPr>
      <dsp:spPr>
        <a:xfrm rot="3907178">
          <a:off x="1193198" y="752699"/>
          <a:ext cx="475495" cy="40390"/>
        </a:xfrm>
        <a:custGeom>
          <a:avLst/>
          <a:gdLst/>
          <a:ahLst/>
          <a:cxnLst/>
          <a:rect l="0" t="0" r="0" b="0"/>
          <a:pathLst>
            <a:path>
              <a:moveTo>
                <a:pt x="0" y="20195"/>
              </a:moveTo>
              <a:lnTo>
                <a:pt x="475495"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19059" y="761006"/>
        <a:ext cx="23774" cy="23774"/>
      </dsp:txXfrm>
    </dsp:sp>
    <dsp:sp modelId="{7019EA68-2217-41EB-ADED-B1928BD57AC9}">
      <dsp:nvSpPr>
        <dsp:cNvPr id="0" name=""/>
        <dsp:cNvSpPr/>
      </dsp:nvSpPr>
      <dsp:spPr>
        <a:xfrm>
          <a:off x="1530972" y="863543"/>
          <a:ext cx="500131" cy="250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538296" y="870867"/>
        <a:ext cx="485483" cy="235417"/>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125378" y="446954"/>
          <a:ext cx="1329726" cy="2586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132953" y="454529"/>
        <a:ext cx="1314576" cy="243465"/>
      </dsp:txXfrm>
    </dsp:sp>
    <dsp:sp modelId="{2353B904-32CE-46B5-9EE8-64860B9275C6}">
      <dsp:nvSpPr>
        <dsp:cNvPr id="0" name=""/>
        <dsp:cNvSpPr/>
      </dsp:nvSpPr>
      <dsp:spPr>
        <a:xfrm rot="17692822">
          <a:off x="1312675" y="333011"/>
          <a:ext cx="491751" cy="40390"/>
        </a:xfrm>
        <a:custGeom>
          <a:avLst/>
          <a:gdLst/>
          <a:ahLst/>
          <a:cxnLst/>
          <a:rect l="0" t="0" r="0" b="0"/>
          <a:pathLst>
            <a:path>
              <a:moveTo>
                <a:pt x="0" y="20195"/>
              </a:moveTo>
              <a:lnTo>
                <a:pt x="491751"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46257" y="340913"/>
        <a:ext cx="24587" cy="24587"/>
      </dsp:txXfrm>
    </dsp:sp>
    <dsp:sp modelId="{0A577CDF-5689-4844-8950-2C9F0F78B1FB}">
      <dsp:nvSpPr>
        <dsp:cNvPr id="0" name=""/>
        <dsp:cNvSpPr/>
      </dsp:nvSpPr>
      <dsp:spPr>
        <a:xfrm>
          <a:off x="1661996" y="843"/>
          <a:ext cx="517230" cy="2586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669571" y="8418"/>
        <a:ext cx="502080" cy="243465"/>
      </dsp:txXfrm>
    </dsp:sp>
    <dsp:sp modelId="{E98D0296-761F-4EE8-8A18-6B23AF1064CA}">
      <dsp:nvSpPr>
        <dsp:cNvPr id="0" name=""/>
        <dsp:cNvSpPr/>
      </dsp:nvSpPr>
      <dsp:spPr>
        <a:xfrm rot="19457599">
          <a:off x="1431156" y="481715"/>
          <a:ext cx="254788" cy="40390"/>
        </a:xfrm>
        <a:custGeom>
          <a:avLst/>
          <a:gdLst/>
          <a:ahLst/>
          <a:cxnLst/>
          <a:rect l="0" t="0" r="0" b="0"/>
          <a:pathLst>
            <a:path>
              <a:moveTo>
                <a:pt x="0" y="20195"/>
              </a:moveTo>
              <a:lnTo>
                <a:pt x="25478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52181" y="495540"/>
        <a:ext cx="12739" cy="12739"/>
      </dsp:txXfrm>
    </dsp:sp>
    <dsp:sp modelId="{FD243751-2042-402D-9F37-80A5B48DFDBC}">
      <dsp:nvSpPr>
        <dsp:cNvPr id="0" name=""/>
        <dsp:cNvSpPr/>
      </dsp:nvSpPr>
      <dsp:spPr>
        <a:xfrm>
          <a:off x="1661996" y="298251"/>
          <a:ext cx="517230" cy="2586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669571" y="305826"/>
        <a:ext cx="502080" cy="243465"/>
      </dsp:txXfrm>
    </dsp:sp>
    <dsp:sp modelId="{B889EE39-B7BF-4628-BB27-B189AB5C521F}">
      <dsp:nvSpPr>
        <dsp:cNvPr id="0" name=""/>
        <dsp:cNvSpPr/>
      </dsp:nvSpPr>
      <dsp:spPr>
        <a:xfrm rot="2142401">
          <a:off x="1431156" y="630419"/>
          <a:ext cx="254788" cy="40390"/>
        </a:xfrm>
        <a:custGeom>
          <a:avLst/>
          <a:gdLst/>
          <a:ahLst/>
          <a:cxnLst/>
          <a:rect l="0" t="0" r="0" b="0"/>
          <a:pathLst>
            <a:path>
              <a:moveTo>
                <a:pt x="0" y="20195"/>
              </a:moveTo>
              <a:lnTo>
                <a:pt x="25478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52181" y="644244"/>
        <a:ext cx="12739" cy="12739"/>
      </dsp:txXfrm>
    </dsp:sp>
    <dsp:sp modelId="{CA5D0B3A-B540-4B45-8E89-0FE335C8BCEE}">
      <dsp:nvSpPr>
        <dsp:cNvPr id="0" name=""/>
        <dsp:cNvSpPr/>
      </dsp:nvSpPr>
      <dsp:spPr>
        <a:xfrm>
          <a:off x="1661996" y="595658"/>
          <a:ext cx="517230" cy="2586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669571" y="603233"/>
        <a:ext cx="502080" cy="243465"/>
      </dsp:txXfrm>
    </dsp:sp>
    <dsp:sp modelId="{56F692EA-372A-4DD2-AD7B-C3624EE361FE}">
      <dsp:nvSpPr>
        <dsp:cNvPr id="0" name=""/>
        <dsp:cNvSpPr/>
      </dsp:nvSpPr>
      <dsp:spPr>
        <a:xfrm rot="18770822">
          <a:off x="2130556" y="593243"/>
          <a:ext cx="304233" cy="40390"/>
        </a:xfrm>
        <a:custGeom>
          <a:avLst/>
          <a:gdLst/>
          <a:ahLst/>
          <a:cxnLst/>
          <a:rect l="0" t="0" r="0" b="0"/>
          <a:pathLst>
            <a:path>
              <a:moveTo>
                <a:pt x="0" y="20195"/>
              </a:moveTo>
              <a:lnTo>
                <a:pt x="304233"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75067" y="605832"/>
        <a:ext cx="15211" cy="15211"/>
      </dsp:txXfrm>
    </dsp:sp>
    <dsp:sp modelId="{096AFBE0-6958-4AC4-9AAE-4C338C951EA1}">
      <dsp:nvSpPr>
        <dsp:cNvPr id="0" name=""/>
        <dsp:cNvSpPr/>
      </dsp:nvSpPr>
      <dsp:spPr>
        <a:xfrm>
          <a:off x="2386119" y="372603"/>
          <a:ext cx="517230" cy="2586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a:t>
          </a:r>
          <a:endParaRPr lang="vi-VN" sz="1300" kern="1200"/>
        </a:p>
      </dsp:txBody>
      <dsp:txXfrm>
        <a:off x="2393694" y="380178"/>
        <a:ext cx="502080" cy="243465"/>
      </dsp:txXfrm>
    </dsp:sp>
    <dsp:sp modelId="{0267B052-0736-48C8-B7EB-511FEBEA3A4D}">
      <dsp:nvSpPr>
        <dsp:cNvPr id="0" name=""/>
        <dsp:cNvSpPr/>
      </dsp:nvSpPr>
      <dsp:spPr>
        <a:xfrm rot="19457599">
          <a:off x="2879401" y="407363"/>
          <a:ext cx="254788" cy="40390"/>
        </a:xfrm>
        <a:custGeom>
          <a:avLst/>
          <a:gdLst/>
          <a:ahLst/>
          <a:cxnLst/>
          <a:rect l="0" t="0" r="0" b="0"/>
          <a:pathLst>
            <a:path>
              <a:moveTo>
                <a:pt x="0" y="20195"/>
              </a:moveTo>
              <a:lnTo>
                <a:pt x="254788"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000425" y="421189"/>
        <a:ext cx="12739" cy="12739"/>
      </dsp:txXfrm>
    </dsp:sp>
    <dsp:sp modelId="{5452F4D3-ECB8-4850-95A7-6C52404ED3D4}">
      <dsp:nvSpPr>
        <dsp:cNvPr id="0" name=""/>
        <dsp:cNvSpPr/>
      </dsp:nvSpPr>
      <dsp:spPr>
        <a:xfrm>
          <a:off x="3110241" y="223899"/>
          <a:ext cx="517230" cy="2586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C1.1</a:t>
          </a:r>
          <a:endParaRPr lang="vi-VN" sz="1300" kern="1200"/>
        </a:p>
      </dsp:txBody>
      <dsp:txXfrm>
        <a:off x="3117816" y="231474"/>
        <a:ext cx="502080" cy="243465"/>
      </dsp:txXfrm>
    </dsp:sp>
    <dsp:sp modelId="{3806825B-0431-44C5-9922-DEEA9CA5399A}">
      <dsp:nvSpPr>
        <dsp:cNvPr id="0" name=""/>
        <dsp:cNvSpPr/>
      </dsp:nvSpPr>
      <dsp:spPr>
        <a:xfrm rot="2142401">
          <a:off x="2879401" y="556067"/>
          <a:ext cx="254788" cy="40390"/>
        </a:xfrm>
        <a:custGeom>
          <a:avLst/>
          <a:gdLst/>
          <a:ahLst/>
          <a:cxnLst/>
          <a:rect l="0" t="0" r="0" b="0"/>
          <a:pathLst>
            <a:path>
              <a:moveTo>
                <a:pt x="0" y="20195"/>
              </a:moveTo>
              <a:lnTo>
                <a:pt x="254788"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000425" y="569892"/>
        <a:ext cx="12739" cy="12739"/>
      </dsp:txXfrm>
    </dsp:sp>
    <dsp:sp modelId="{D2563CF7-9112-4776-92AB-2F3AA8FD9219}">
      <dsp:nvSpPr>
        <dsp:cNvPr id="0" name=""/>
        <dsp:cNvSpPr/>
      </dsp:nvSpPr>
      <dsp:spPr>
        <a:xfrm>
          <a:off x="3110241" y="521306"/>
          <a:ext cx="517230" cy="2586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C1.2</a:t>
          </a:r>
          <a:endParaRPr lang="vi-VN" sz="1300" kern="1200"/>
        </a:p>
      </dsp:txBody>
      <dsp:txXfrm>
        <a:off x="3117816" y="528881"/>
        <a:ext cx="502080" cy="243465"/>
      </dsp:txXfrm>
    </dsp:sp>
    <dsp:sp modelId="{374387CA-90D3-4AB6-8856-1904F5482FDD}">
      <dsp:nvSpPr>
        <dsp:cNvPr id="0" name=""/>
        <dsp:cNvSpPr/>
      </dsp:nvSpPr>
      <dsp:spPr>
        <a:xfrm rot="2829178">
          <a:off x="2130556" y="816298"/>
          <a:ext cx="304233" cy="40390"/>
        </a:xfrm>
        <a:custGeom>
          <a:avLst/>
          <a:gdLst/>
          <a:ahLst/>
          <a:cxnLst/>
          <a:rect l="0" t="0" r="0" b="0"/>
          <a:pathLst>
            <a:path>
              <a:moveTo>
                <a:pt x="0" y="20195"/>
              </a:moveTo>
              <a:lnTo>
                <a:pt x="304233"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275067" y="828888"/>
        <a:ext cx="15211" cy="15211"/>
      </dsp:txXfrm>
    </dsp:sp>
    <dsp:sp modelId="{411A4BC5-D624-4A31-9BE1-ADD25E51D132}">
      <dsp:nvSpPr>
        <dsp:cNvPr id="0" name=""/>
        <dsp:cNvSpPr/>
      </dsp:nvSpPr>
      <dsp:spPr>
        <a:xfrm>
          <a:off x="2386119" y="818714"/>
          <a:ext cx="517230" cy="2586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C2</a:t>
          </a:r>
          <a:endParaRPr lang="vi-VN" sz="1300" kern="1200"/>
        </a:p>
      </dsp:txBody>
      <dsp:txXfrm>
        <a:off x="2393694" y="826289"/>
        <a:ext cx="502080" cy="243465"/>
      </dsp:txXfrm>
    </dsp:sp>
    <dsp:sp modelId="{71EBA04C-2E6C-45BE-B962-AD6C395336DF}">
      <dsp:nvSpPr>
        <dsp:cNvPr id="0" name=""/>
        <dsp:cNvSpPr/>
      </dsp:nvSpPr>
      <dsp:spPr>
        <a:xfrm>
          <a:off x="2903349" y="927826"/>
          <a:ext cx="206892" cy="40390"/>
        </a:xfrm>
        <a:custGeom>
          <a:avLst/>
          <a:gdLst/>
          <a:ahLst/>
          <a:cxnLst/>
          <a:rect l="0" t="0" r="0" b="0"/>
          <a:pathLst>
            <a:path>
              <a:moveTo>
                <a:pt x="0" y="20195"/>
              </a:moveTo>
              <a:lnTo>
                <a:pt x="206892"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001623" y="942849"/>
        <a:ext cx="10344" cy="10344"/>
      </dsp:txXfrm>
    </dsp:sp>
    <dsp:sp modelId="{AA3DC521-7906-40A9-8A4F-D6D52436AA62}">
      <dsp:nvSpPr>
        <dsp:cNvPr id="0" name=""/>
        <dsp:cNvSpPr/>
      </dsp:nvSpPr>
      <dsp:spPr>
        <a:xfrm>
          <a:off x="3110241" y="818714"/>
          <a:ext cx="517230" cy="2586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C2.1</a:t>
          </a:r>
          <a:endParaRPr lang="vi-VN" sz="1300" kern="1200"/>
        </a:p>
      </dsp:txBody>
      <dsp:txXfrm>
        <a:off x="3117816" y="826289"/>
        <a:ext cx="502080" cy="243465"/>
      </dsp:txXfrm>
    </dsp:sp>
    <dsp:sp modelId="{357C16FC-4D83-46AE-A416-5ABEFDF9E8B1}">
      <dsp:nvSpPr>
        <dsp:cNvPr id="0" name=""/>
        <dsp:cNvSpPr/>
      </dsp:nvSpPr>
      <dsp:spPr>
        <a:xfrm rot="3907178">
          <a:off x="1312675" y="779122"/>
          <a:ext cx="491751" cy="40390"/>
        </a:xfrm>
        <a:custGeom>
          <a:avLst/>
          <a:gdLst/>
          <a:ahLst/>
          <a:cxnLst/>
          <a:rect l="0" t="0" r="0" b="0"/>
          <a:pathLst>
            <a:path>
              <a:moveTo>
                <a:pt x="0" y="20195"/>
              </a:moveTo>
              <a:lnTo>
                <a:pt x="491751"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46257" y="787024"/>
        <a:ext cx="24587" cy="24587"/>
      </dsp:txXfrm>
    </dsp:sp>
    <dsp:sp modelId="{7019EA68-2217-41EB-ADED-B1928BD57AC9}">
      <dsp:nvSpPr>
        <dsp:cNvPr id="0" name=""/>
        <dsp:cNvSpPr/>
      </dsp:nvSpPr>
      <dsp:spPr>
        <a:xfrm>
          <a:off x="1661996" y="893066"/>
          <a:ext cx="517230" cy="2586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669571" y="900641"/>
        <a:ext cx="502080" cy="243465"/>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113129" y="422018"/>
          <a:ext cx="1255846" cy="2442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120283" y="429172"/>
        <a:ext cx="1241538" cy="229938"/>
      </dsp:txXfrm>
    </dsp:sp>
    <dsp:sp modelId="{2353B904-32CE-46B5-9EE8-64860B9275C6}">
      <dsp:nvSpPr>
        <dsp:cNvPr id="0" name=""/>
        <dsp:cNvSpPr/>
      </dsp:nvSpPr>
      <dsp:spPr>
        <a:xfrm rot="17692822">
          <a:off x="1234459" y="315589"/>
          <a:ext cx="464429" cy="35780"/>
        </a:xfrm>
        <a:custGeom>
          <a:avLst/>
          <a:gdLst/>
          <a:ahLst/>
          <a:cxnLst/>
          <a:rect l="0" t="0" r="0" b="0"/>
          <a:pathLst>
            <a:path>
              <a:moveTo>
                <a:pt x="0" y="17890"/>
              </a:moveTo>
              <a:lnTo>
                <a:pt x="464429"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55063" y="321868"/>
        <a:ext cx="23221" cy="23221"/>
      </dsp:txXfrm>
    </dsp:sp>
    <dsp:sp modelId="{0A577CDF-5689-4844-8950-2C9F0F78B1FB}">
      <dsp:nvSpPr>
        <dsp:cNvPr id="0" name=""/>
        <dsp:cNvSpPr/>
      </dsp:nvSpPr>
      <dsp:spPr>
        <a:xfrm>
          <a:off x="1564373" y="693"/>
          <a:ext cx="488492" cy="2442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571527" y="7847"/>
        <a:ext cx="474184" cy="229938"/>
      </dsp:txXfrm>
    </dsp:sp>
    <dsp:sp modelId="{E98D0296-761F-4EE8-8A18-6B23AF1064CA}">
      <dsp:nvSpPr>
        <dsp:cNvPr id="0" name=""/>
        <dsp:cNvSpPr/>
      </dsp:nvSpPr>
      <dsp:spPr>
        <a:xfrm rot="19457599">
          <a:off x="1346358" y="456030"/>
          <a:ext cx="240632" cy="35780"/>
        </a:xfrm>
        <a:custGeom>
          <a:avLst/>
          <a:gdLst/>
          <a:ahLst/>
          <a:cxnLst/>
          <a:rect l="0" t="0" r="0" b="0"/>
          <a:pathLst>
            <a:path>
              <a:moveTo>
                <a:pt x="0" y="17890"/>
              </a:moveTo>
              <a:lnTo>
                <a:pt x="240632"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60658" y="467905"/>
        <a:ext cx="12031" cy="12031"/>
      </dsp:txXfrm>
    </dsp:sp>
    <dsp:sp modelId="{FD243751-2042-402D-9F37-80A5B48DFDBC}">
      <dsp:nvSpPr>
        <dsp:cNvPr id="0" name=""/>
        <dsp:cNvSpPr/>
      </dsp:nvSpPr>
      <dsp:spPr>
        <a:xfrm>
          <a:off x="1564373" y="281576"/>
          <a:ext cx="488492" cy="2442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571527" y="288730"/>
        <a:ext cx="474184" cy="229938"/>
      </dsp:txXfrm>
    </dsp:sp>
    <dsp:sp modelId="{B889EE39-B7BF-4628-BB27-B189AB5C521F}">
      <dsp:nvSpPr>
        <dsp:cNvPr id="0" name=""/>
        <dsp:cNvSpPr/>
      </dsp:nvSpPr>
      <dsp:spPr>
        <a:xfrm rot="2142401">
          <a:off x="1346358" y="596472"/>
          <a:ext cx="240632" cy="35780"/>
        </a:xfrm>
        <a:custGeom>
          <a:avLst/>
          <a:gdLst/>
          <a:ahLst/>
          <a:cxnLst/>
          <a:rect l="0" t="0" r="0" b="0"/>
          <a:pathLst>
            <a:path>
              <a:moveTo>
                <a:pt x="0" y="17890"/>
              </a:moveTo>
              <a:lnTo>
                <a:pt x="240632"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60658" y="608346"/>
        <a:ext cx="12031" cy="12031"/>
      </dsp:txXfrm>
    </dsp:sp>
    <dsp:sp modelId="{CA5D0B3A-B540-4B45-8E89-0FE335C8BCEE}">
      <dsp:nvSpPr>
        <dsp:cNvPr id="0" name=""/>
        <dsp:cNvSpPr/>
      </dsp:nvSpPr>
      <dsp:spPr>
        <a:xfrm>
          <a:off x="1564373" y="562460"/>
          <a:ext cx="488492" cy="2442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571527" y="569614"/>
        <a:ext cx="474184" cy="229938"/>
      </dsp:txXfrm>
    </dsp:sp>
    <dsp:sp modelId="{56F692EA-372A-4DD2-AD7B-C3624EE361FE}">
      <dsp:nvSpPr>
        <dsp:cNvPr id="0" name=""/>
        <dsp:cNvSpPr/>
      </dsp:nvSpPr>
      <dsp:spPr>
        <a:xfrm rot="18289469">
          <a:off x="1979482" y="526251"/>
          <a:ext cx="342162" cy="35780"/>
        </a:xfrm>
        <a:custGeom>
          <a:avLst/>
          <a:gdLst/>
          <a:ahLst/>
          <a:cxnLst/>
          <a:rect l="0" t="0" r="0" b="0"/>
          <a:pathLst>
            <a:path>
              <a:moveTo>
                <a:pt x="0" y="17890"/>
              </a:moveTo>
              <a:lnTo>
                <a:pt x="342162"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42010" y="535587"/>
        <a:ext cx="17108" cy="17108"/>
      </dsp:txXfrm>
    </dsp:sp>
    <dsp:sp modelId="{096AFBE0-6958-4AC4-9AAE-4C338C951EA1}">
      <dsp:nvSpPr>
        <dsp:cNvPr id="0" name=""/>
        <dsp:cNvSpPr/>
      </dsp:nvSpPr>
      <dsp:spPr>
        <a:xfrm>
          <a:off x="2248262" y="281576"/>
          <a:ext cx="488492" cy="2442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a:t>
          </a:r>
          <a:endParaRPr lang="vi-VN" sz="1300" kern="1200"/>
        </a:p>
      </dsp:txBody>
      <dsp:txXfrm>
        <a:off x="2255416" y="288730"/>
        <a:ext cx="474184" cy="229938"/>
      </dsp:txXfrm>
    </dsp:sp>
    <dsp:sp modelId="{0267B052-0736-48C8-B7EB-511FEBEA3A4D}">
      <dsp:nvSpPr>
        <dsp:cNvPr id="0" name=""/>
        <dsp:cNvSpPr/>
      </dsp:nvSpPr>
      <dsp:spPr>
        <a:xfrm rot="19457599">
          <a:off x="2714137" y="315589"/>
          <a:ext cx="240632" cy="35780"/>
        </a:xfrm>
        <a:custGeom>
          <a:avLst/>
          <a:gdLst/>
          <a:ahLst/>
          <a:cxnLst/>
          <a:rect l="0" t="0" r="0" b="0"/>
          <a:pathLst>
            <a:path>
              <a:moveTo>
                <a:pt x="0" y="17890"/>
              </a:moveTo>
              <a:lnTo>
                <a:pt x="240632"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28438" y="327463"/>
        <a:ext cx="12031" cy="12031"/>
      </dsp:txXfrm>
    </dsp:sp>
    <dsp:sp modelId="{5452F4D3-ECB8-4850-95A7-6C52404ED3D4}">
      <dsp:nvSpPr>
        <dsp:cNvPr id="0" name=""/>
        <dsp:cNvSpPr/>
      </dsp:nvSpPr>
      <dsp:spPr>
        <a:xfrm>
          <a:off x="2932152" y="141135"/>
          <a:ext cx="488492" cy="2442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C1.1</a:t>
          </a:r>
          <a:endParaRPr lang="vi-VN" sz="1300" kern="1200"/>
        </a:p>
      </dsp:txBody>
      <dsp:txXfrm>
        <a:off x="2939306" y="148289"/>
        <a:ext cx="474184" cy="229938"/>
      </dsp:txXfrm>
    </dsp:sp>
    <dsp:sp modelId="{3806825B-0431-44C5-9922-DEEA9CA5399A}">
      <dsp:nvSpPr>
        <dsp:cNvPr id="0" name=""/>
        <dsp:cNvSpPr/>
      </dsp:nvSpPr>
      <dsp:spPr>
        <a:xfrm rot="2142401">
          <a:off x="2714137" y="456030"/>
          <a:ext cx="240632" cy="35780"/>
        </a:xfrm>
        <a:custGeom>
          <a:avLst/>
          <a:gdLst/>
          <a:ahLst/>
          <a:cxnLst/>
          <a:rect l="0" t="0" r="0" b="0"/>
          <a:pathLst>
            <a:path>
              <a:moveTo>
                <a:pt x="0" y="17890"/>
              </a:moveTo>
              <a:lnTo>
                <a:pt x="240632"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28438" y="467905"/>
        <a:ext cx="12031" cy="12031"/>
      </dsp:txXfrm>
    </dsp:sp>
    <dsp:sp modelId="{D2563CF7-9112-4776-92AB-2F3AA8FD9219}">
      <dsp:nvSpPr>
        <dsp:cNvPr id="0" name=""/>
        <dsp:cNvSpPr/>
      </dsp:nvSpPr>
      <dsp:spPr>
        <a:xfrm>
          <a:off x="2932152" y="422018"/>
          <a:ext cx="488492" cy="2442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C1.2</a:t>
          </a:r>
          <a:endParaRPr lang="vi-VN" sz="1300" kern="1200"/>
        </a:p>
      </dsp:txBody>
      <dsp:txXfrm>
        <a:off x="2939306" y="429172"/>
        <a:ext cx="474184" cy="229938"/>
      </dsp:txXfrm>
    </dsp:sp>
    <dsp:sp modelId="{374387CA-90D3-4AB6-8856-1904F5482FDD}">
      <dsp:nvSpPr>
        <dsp:cNvPr id="0" name=""/>
        <dsp:cNvSpPr/>
      </dsp:nvSpPr>
      <dsp:spPr>
        <a:xfrm rot="3310531">
          <a:off x="1979482" y="807134"/>
          <a:ext cx="342162" cy="35780"/>
        </a:xfrm>
        <a:custGeom>
          <a:avLst/>
          <a:gdLst/>
          <a:ahLst/>
          <a:cxnLst/>
          <a:rect l="0" t="0" r="0" b="0"/>
          <a:pathLst>
            <a:path>
              <a:moveTo>
                <a:pt x="0" y="17890"/>
              </a:moveTo>
              <a:lnTo>
                <a:pt x="342162"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42010" y="816470"/>
        <a:ext cx="17108" cy="17108"/>
      </dsp:txXfrm>
    </dsp:sp>
    <dsp:sp modelId="{411A4BC5-D624-4A31-9BE1-ADD25E51D132}">
      <dsp:nvSpPr>
        <dsp:cNvPr id="0" name=""/>
        <dsp:cNvSpPr/>
      </dsp:nvSpPr>
      <dsp:spPr>
        <a:xfrm>
          <a:off x="2248262" y="843343"/>
          <a:ext cx="488492" cy="2442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C2</a:t>
          </a:r>
          <a:endParaRPr lang="vi-VN" sz="1300" kern="1200"/>
        </a:p>
      </dsp:txBody>
      <dsp:txXfrm>
        <a:off x="2255416" y="850497"/>
        <a:ext cx="474184" cy="229938"/>
      </dsp:txXfrm>
    </dsp:sp>
    <dsp:sp modelId="{71EBA04C-2E6C-45BE-B962-AD6C395336DF}">
      <dsp:nvSpPr>
        <dsp:cNvPr id="0" name=""/>
        <dsp:cNvSpPr/>
      </dsp:nvSpPr>
      <dsp:spPr>
        <a:xfrm rot="19457599">
          <a:off x="2714137" y="877355"/>
          <a:ext cx="240632" cy="35780"/>
        </a:xfrm>
        <a:custGeom>
          <a:avLst/>
          <a:gdLst/>
          <a:ahLst/>
          <a:cxnLst/>
          <a:rect l="0" t="0" r="0" b="0"/>
          <a:pathLst>
            <a:path>
              <a:moveTo>
                <a:pt x="0" y="17890"/>
              </a:moveTo>
              <a:lnTo>
                <a:pt x="240632"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28438" y="889229"/>
        <a:ext cx="12031" cy="12031"/>
      </dsp:txXfrm>
    </dsp:sp>
    <dsp:sp modelId="{AA3DC521-7906-40A9-8A4F-D6D52436AA62}">
      <dsp:nvSpPr>
        <dsp:cNvPr id="0" name=""/>
        <dsp:cNvSpPr/>
      </dsp:nvSpPr>
      <dsp:spPr>
        <a:xfrm>
          <a:off x="2932152" y="702901"/>
          <a:ext cx="488492" cy="2442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C2.1</a:t>
          </a:r>
          <a:endParaRPr lang="vi-VN" sz="1300" kern="1200"/>
        </a:p>
      </dsp:txBody>
      <dsp:txXfrm>
        <a:off x="2939306" y="710055"/>
        <a:ext cx="474184" cy="229938"/>
      </dsp:txXfrm>
    </dsp:sp>
    <dsp:sp modelId="{C8570F3D-8DB1-4CBF-BA85-379175AE1090}">
      <dsp:nvSpPr>
        <dsp:cNvPr id="0" name=""/>
        <dsp:cNvSpPr/>
      </dsp:nvSpPr>
      <dsp:spPr>
        <a:xfrm rot="2142401">
          <a:off x="2714137" y="1017797"/>
          <a:ext cx="240632" cy="35780"/>
        </a:xfrm>
        <a:custGeom>
          <a:avLst/>
          <a:gdLst/>
          <a:ahLst/>
          <a:cxnLst/>
          <a:rect l="0" t="0" r="0" b="0"/>
          <a:pathLst>
            <a:path>
              <a:moveTo>
                <a:pt x="0" y="17890"/>
              </a:moveTo>
              <a:lnTo>
                <a:pt x="240632"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28438" y="1029671"/>
        <a:ext cx="12031" cy="12031"/>
      </dsp:txXfrm>
    </dsp:sp>
    <dsp:sp modelId="{7F4BB612-E67C-4840-9B40-16C1FB7858F2}">
      <dsp:nvSpPr>
        <dsp:cNvPr id="0" name=""/>
        <dsp:cNvSpPr/>
      </dsp:nvSpPr>
      <dsp:spPr>
        <a:xfrm>
          <a:off x="2932152" y="983785"/>
          <a:ext cx="488492" cy="2442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C2.2</a:t>
          </a:r>
          <a:endParaRPr lang="vi-VN" sz="1300" kern="1200"/>
        </a:p>
      </dsp:txBody>
      <dsp:txXfrm>
        <a:off x="2939306" y="990939"/>
        <a:ext cx="474184" cy="229938"/>
      </dsp:txXfrm>
    </dsp:sp>
    <dsp:sp modelId="{357C16FC-4D83-46AE-A416-5ABEFDF9E8B1}">
      <dsp:nvSpPr>
        <dsp:cNvPr id="0" name=""/>
        <dsp:cNvSpPr/>
      </dsp:nvSpPr>
      <dsp:spPr>
        <a:xfrm rot="3907178">
          <a:off x="1234459" y="736913"/>
          <a:ext cx="464429" cy="35780"/>
        </a:xfrm>
        <a:custGeom>
          <a:avLst/>
          <a:gdLst/>
          <a:ahLst/>
          <a:cxnLst/>
          <a:rect l="0" t="0" r="0" b="0"/>
          <a:pathLst>
            <a:path>
              <a:moveTo>
                <a:pt x="0" y="17890"/>
              </a:moveTo>
              <a:lnTo>
                <a:pt x="464429"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55063" y="743193"/>
        <a:ext cx="23221" cy="23221"/>
      </dsp:txXfrm>
    </dsp:sp>
    <dsp:sp modelId="{7019EA68-2217-41EB-ADED-B1928BD57AC9}">
      <dsp:nvSpPr>
        <dsp:cNvPr id="0" name=""/>
        <dsp:cNvSpPr/>
      </dsp:nvSpPr>
      <dsp:spPr>
        <a:xfrm>
          <a:off x="1564373" y="843343"/>
          <a:ext cx="488492" cy="2442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571527" y="850497"/>
        <a:ext cx="474184" cy="229938"/>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233971" y="428364"/>
          <a:ext cx="1276025" cy="2481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Sóng cơ-Sóng Âm</a:t>
          </a:r>
          <a:endParaRPr lang="vi-VN" sz="1200" kern="1200"/>
        </a:p>
      </dsp:txBody>
      <dsp:txXfrm>
        <a:off x="241240" y="435633"/>
        <a:ext cx="1261487" cy="233632"/>
      </dsp:txXfrm>
    </dsp:sp>
    <dsp:sp modelId="{2353B904-32CE-46B5-9EE8-64860B9275C6}">
      <dsp:nvSpPr>
        <dsp:cNvPr id="0" name=""/>
        <dsp:cNvSpPr/>
      </dsp:nvSpPr>
      <dsp:spPr>
        <a:xfrm rot="17692822">
          <a:off x="1373319" y="318187"/>
          <a:ext cx="471891" cy="40429"/>
        </a:xfrm>
        <a:custGeom>
          <a:avLst/>
          <a:gdLst/>
          <a:ahLst/>
          <a:cxnLst/>
          <a:rect l="0" t="0" r="0" b="0"/>
          <a:pathLst>
            <a:path>
              <a:moveTo>
                <a:pt x="0" y="20214"/>
              </a:moveTo>
              <a:lnTo>
                <a:pt x="471891"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597467" y="326605"/>
        <a:ext cx="23594" cy="23594"/>
      </dsp:txXfrm>
    </dsp:sp>
    <dsp:sp modelId="{0A577CDF-5689-4844-8950-2C9F0F78B1FB}">
      <dsp:nvSpPr>
        <dsp:cNvPr id="0" name=""/>
        <dsp:cNvSpPr/>
      </dsp:nvSpPr>
      <dsp:spPr>
        <a:xfrm>
          <a:off x="1708533" y="269"/>
          <a:ext cx="496341" cy="2481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a:t>
          </a:r>
          <a:endParaRPr lang="vi-VN" sz="1200" kern="1200"/>
        </a:p>
      </dsp:txBody>
      <dsp:txXfrm>
        <a:off x="1715802" y="7538"/>
        <a:ext cx="481803" cy="233632"/>
      </dsp:txXfrm>
    </dsp:sp>
    <dsp:sp modelId="{E98D0296-761F-4EE8-8A18-6B23AF1064CA}">
      <dsp:nvSpPr>
        <dsp:cNvPr id="0" name=""/>
        <dsp:cNvSpPr/>
      </dsp:nvSpPr>
      <dsp:spPr>
        <a:xfrm rot="19457599">
          <a:off x="1487015" y="460886"/>
          <a:ext cx="244498" cy="40429"/>
        </a:xfrm>
        <a:custGeom>
          <a:avLst/>
          <a:gdLst/>
          <a:ahLst/>
          <a:cxnLst/>
          <a:rect l="0" t="0" r="0" b="0"/>
          <a:pathLst>
            <a:path>
              <a:moveTo>
                <a:pt x="0" y="20214"/>
              </a:moveTo>
              <a:lnTo>
                <a:pt x="244498"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603152" y="474988"/>
        <a:ext cx="12224" cy="12224"/>
      </dsp:txXfrm>
    </dsp:sp>
    <dsp:sp modelId="{FD243751-2042-402D-9F37-80A5B48DFDBC}">
      <dsp:nvSpPr>
        <dsp:cNvPr id="0" name=""/>
        <dsp:cNvSpPr/>
      </dsp:nvSpPr>
      <dsp:spPr>
        <a:xfrm>
          <a:off x="1708533" y="285666"/>
          <a:ext cx="496341" cy="2481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B</a:t>
          </a:r>
          <a:endParaRPr lang="vi-VN" sz="1200" kern="1200"/>
        </a:p>
      </dsp:txBody>
      <dsp:txXfrm>
        <a:off x="1715802" y="292935"/>
        <a:ext cx="481803" cy="233632"/>
      </dsp:txXfrm>
    </dsp:sp>
    <dsp:sp modelId="{B889EE39-B7BF-4628-BB27-B189AB5C521F}">
      <dsp:nvSpPr>
        <dsp:cNvPr id="0" name=""/>
        <dsp:cNvSpPr/>
      </dsp:nvSpPr>
      <dsp:spPr>
        <a:xfrm rot="2142401">
          <a:off x="1487015" y="603584"/>
          <a:ext cx="244498" cy="40429"/>
        </a:xfrm>
        <a:custGeom>
          <a:avLst/>
          <a:gdLst/>
          <a:ahLst/>
          <a:cxnLst/>
          <a:rect l="0" t="0" r="0" b="0"/>
          <a:pathLst>
            <a:path>
              <a:moveTo>
                <a:pt x="0" y="20214"/>
              </a:moveTo>
              <a:lnTo>
                <a:pt x="244498"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603152" y="617686"/>
        <a:ext cx="12224" cy="12224"/>
      </dsp:txXfrm>
    </dsp:sp>
    <dsp:sp modelId="{CA5D0B3A-B540-4B45-8E89-0FE335C8BCEE}">
      <dsp:nvSpPr>
        <dsp:cNvPr id="0" name=""/>
        <dsp:cNvSpPr/>
      </dsp:nvSpPr>
      <dsp:spPr>
        <a:xfrm>
          <a:off x="1708533" y="571062"/>
          <a:ext cx="496341" cy="2481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715802" y="578331"/>
        <a:ext cx="481803" cy="233632"/>
      </dsp:txXfrm>
    </dsp:sp>
    <dsp:sp modelId="{357C16FC-4D83-46AE-A416-5ABEFDF9E8B1}">
      <dsp:nvSpPr>
        <dsp:cNvPr id="0" name=""/>
        <dsp:cNvSpPr/>
      </dsp:nvSpPr>
      <dsp:spPr>
        <a:xfrm rot="3907178">
          <a:off x="1373319" y="746282"/>
          <a:ext cx="471891" cy="40429"/>
        </a:xfrm>
        <a:custGeom>
          <a:avLst/>
          <a:gdLst/>
          <a:ahLst/>
          <a:cxnLst/>
          <a:rect l="0" t="0" r="0" b="0"/>
          <a:pathLst>
            <a:path>
              <a:moveTo>
                <a:pt x="0" y="20214"/>
              </a:moveTo>
              <a:lnTo>
                <a:pt x="471891"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597467" y="754700"/>
        <a:ext cx="23594" cy="23594"/>
      </dsp:txXfrm>
    </dsp:sp>
    <dsp:sp modelId="{7019EA68-2217-41EB-ADED-B1928BD57AC9}">
      <dsp:nvSpPr>
        <dsp:cNvPr id="0" name=""/>
        <dsp:cNvSpPr/>
      </dsp:nvSpPr>
      <dsp:spPr>
        <a:xfrm>
          <a:off x="1708533" y="856459"/>
          <a:ext cx="496341" cy="2481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D</a:t>
          </a:r>
          <a:endParaRPr lang="vi-VN" sz="1200" kern="1200"/>
        </a:p>
      </dsp:txBody>
      <dsp:txXfrm>
        <a:off x="1715802" y="863728"/>
        <a:ext cx="481803" cy="233632"/>
      </dsp:txXfrm>
    </dsp:sp>
    <dsp:sp modelId="{5C0132AE-F9F5-4BA0-B87B-90AB769429E0}">
      <dsp:nvSpPr>
        <dsp:cNvPr id="0" name=""/>
        <dsp:cNvSpPr/>
      </dsp:nvSpPr>
      <dsp:spPr>
        <a:xfrm>
          <a:off x="2204875" y="960329"/>
          <a:ext cx="198536" cy="40429"/>
        </a:xfrm>
        <a:custGeom>
          <a:avLst/>
          <a:gdLst/>
          <a:ahLst/>
          <a:cxnLst/>
          <a:rect l="0" t="0" r="0" b="0"/>
          <a:pathLst>
            <a:path>
              <a:moveTo>
                <a:pt x="0" y="20214"/>
              </a:moveTo>
              <a:lnTo>
                <a:pt x="198536"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299180" y="975581"/>
        <a:ext cx="9926" cy="9926"/>
      </dsp:txXfrm>
    </dsp:sp>
    <dsp:sp modelId="{7A6714FE-7912-4E25-ABB7-061E8D2D4A7C}">
      <dsp:nvSpPr>
        <dsp:cNvPr id="0" name=""/>
        <dsp:cNvSpPr/>
      </dsp:nvSpPr>
      <dsp:spPr>
        <a:xfrm>
          <a:off x="2403411" y="856459"/>
          <a:ext cx="496341" cy="2481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D1</a:t>
          </a:r>
          <a:endParaRPr lang="vi-VN" sz="1200" kern="1200"/>
        </a:p>
      </dsp:txBody>
      <dsp:txXfrm>
        <a:off x="2410680" y="863728"/>
        <a:ext cx="481803" cy="233632"/>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38505" y="431723"/>
          <a:ext cx="1283582" cy="249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45817" y="439035"/>
        <a:ext cx="1268958" cy="235016"/>
      </dsp:txXfrm>
    </dsp:sp>
    <dsp:sp modelId="{2353B904-32CE-46B5-9EE8-64860B9275C6}">
      <dsp:nvSpPr>
        <dsp:cNvPr id="0" name=""/>
        <dsp:cNvSpPr/>
      </dsp:nvSpPr>
      <dsp:spPr>
        <a:xfrm rot="17692822">
          <a:off x="1184600" y="325182"/>
          <a:ext cx="474686" cy="32092"/>
        </a:xfrm>
        <a:custGeom>
          <a:avLst/>
          <a:gdLst/>
          <a:ahLst/>
          <a:cxnLst/>
          <a:rect l="0" t="0" r="0" b="0"/>
          <a:pathLst>
            <a:path>
              <a:moveTo>
                <a:pt x="0" y="16046"/>
              </a:moveTo>
              <a:lnTo>
                <a:pt x="474686"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10076" y="329361"/>
        <a:ext cx="23734" cy="23734"/>
      </dsp:txXfrm>
    </dsp:sp>
    <dsp:sp modelId="{0A577CDF-5689-4844-8950-2C9F0F78B1FB}">
      <dsp:nvSpPr>
        <dsp:cNvPr id="0" name=""/>
        <dsp:cNvSpPr/>
      </dsp:nvSpPr>
      <dsp:spPr>
        <a:xfrm>
          <a:off x="1521800" y="1093"/>
          <a:ext cx="499281" cy="249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529112" y="8405"/>
        <a:ext cx="484657" cy="235016"/>
      </dsp:txXfrm>
    </dsp:sp>
    <dsp:sp modelId="{E98D0296-761F-4EE8-8A18-6B23AF1064CA}">
      <dsp:nvSpPr>
        <dsp:cNvPr id="0" name=""/>
        <dsp:cNvSpPr/>
      </dsp:nvSpPr>
      <dsp:spPr>
        <a:xfrm rot="19457599">
          <a:off x="1298970" y="468726"/>
          <a:ext cx="245946" cy="32092"/>
        </a:xfrm>
        <a:custGeom>
          <a:avLst/>
          <a:gdLst/>
          <a:ahLst/>
          <a:cxnLst/>
          <a:rect l="0" t="0" r="0" b="0"/>
          <a:pathLst>
            <a:path>
              <a:moveTo>
                <a:pt x="0" y="16046"/>
              </a:moveTo>
              <a:lnTo>
                <a:pt x="245946"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15795" y="478623"/>
        <a:ext cx="12297" cy="12297"/>
      </dsp:txXfrm>
    </dsp:sp>
    <dsp:sp modelId="{FD243751-2042-402D-9F37-80A5B48DFDBC}">
      <dsp:nvSpPr>
        <dsp:cNvPr id="0" name=""/>
        <dsp:cNvSpPr/>
      </dsp:nvSpPr>
      <dsp:spPr>
        <a:xfrm>
          <a:off x="1521800" y="288180"/>
          <a:ext cx="499281" cy="249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529112" y="295492"/>
        <a:ext cx="484657" cy="235016"/>
      </dsp:txXfrm>
    </dsp:sp>
    <dsp:sp modelId="{B889EE39-B7BF-4628-BB27-B189AB5C521F}">
      <dsp:nvSpPr>
        <dsp:cNvPr id="0" name=""/>
        <dsp:cNvSpPr/>
      </dsp:nvSpPr>
      <dsp:spPr>
        <a:xfrm rot="2142401">
          <a:off x="1298970" y="612269"/>
          <a:ext cx="245946" cy="32092"/>
        </a:xfrm>
        <a:custGeom>
          <a:avLst/>
          <a:gdLst/>
          <a:ahLst/>
          <a:cxnLst/>
          <a:rect l="0" t="0" r="0" b="0"/>
          <a:pathLst>
            <a:path>
              <a:moveTo>
                <a:pt x="0" y="16046"/>
              </a:moveTo>
              <a:lnTo>
                <a:pt x="245946"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15795" y="622167"/>
        <a:ext cx="12297" cy="12297"/>
      </dsp:txXfrm>
    </dsp:sp>
    <dsp:sp modelId="{CA5D0B3A-B540-4B45-8E89-0FE335C8BCEE}">
      <dsp:nvSpPr>
        <dsp:cNvPr id="0" name=""/>
        <dsp:cNvSpPr/>
      </dsp:nvSpPr>
      <dsp:spPr>
        <a:xfrm>
          <a:off x="1521800" y="575267"/>
          <a:ext cx="499281" cy="249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529112" y="582579"/>
        <a:ext cx="484657" cy="235016"/>
      </dsp:txXfrm>
    </dsp:sp>
    <dsp:sp modelId="{357C16FC-4D83-46AE-A416-5ABEFDF9E8B1}">
      <dsp:nvSpPr>
        <dsp:cNvPr id="0" name=""/>
        <dsp:cNvSpPr/>
      </dsp:nvSpPr>
      <dsp:spPr>
        <a:xfrm rot="3907178">
          <a:off x="1184600" y="755812"/>
          <a:ext cx="474686" cy="32092"/>
        </a:xfrm>
        <a:custGeom>
          <a:avLst/>
          <a:gdLst/>
          <a:ahLst/>
          <a:cxnLst/>
          <a:rect l="0" t="0" r="0" b="0"/>
          <a:pathLst>
            <a:path>
              <a:moveTo>
                <a:pt x="0" y="16046"/>
              </a:moveTo>
              <a:lnTo>
                <a:pt x="474686"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10076" y="759992"/>
        <a:ext cx="23734" cy="23734"/>
      </dsp:txXfrm>
    </dsp:sp>
    <dsp:sp modelId="{7019EA68-2217-41EB-ADED-B1928BD57AC9}">
      <dsp:nvSpPr>
        <dsp:cNvPr id="0" name=""/>
        <dsp:cNvSpPr/>
      </dsp:nvSpPr>
      <dsp:spPr>
        <a:xfrm>
          <a:off x="1521800" y="862353"/>
          <a:ext cx="499281" cy="249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529112" y="869665"/>
        <a:ext cx="484657" cy="235016"/>
      </dsp:txXfrm>
    </dsp:sp>
    <dsp:sp modelId="{5C0132AE-F9F5-4BA0-B87B-90AB769429E0}">
      <dsp:nvSpPr>
        <dsp:cNvPr id="0" name=""/>
        <dsp:cNvSpPr/>
      </dsp:nvSpPr>
      <dsp:spPr>
        <a:xfrm rot="19457599">
          <a:off x="1997964" y="899356"/>
          <a:ext cx="245946" cy="32092"/>
        </a:xfrm>
        <a:custGeom>
          <a:avLst/>
          <a:gdLst/>
          <a:ahLst/>
          <a:cxnLst/>
          <a:rect l="0" t="0" r="0" b="0"/>
          <a:pathLst>
            <a:path>
              <a:moveTo>
                <a:pt x="0" y="16046"/>
              </a:moveTo>
              <a:lnTo>
                <a:pt x="245946"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14789" y="909253"/>
        <a:ext cx="12297" cy="12297"/>
      </dsp:txXfrm>
    </dsp:sp>
    <dsp:sp modelId="{7A6714FE-7912-4E25-ABB7-061E8D2D4A7C}">
      <dsp:nvSpPr>
        <dsp:cNvPr id="0" name=""/>
        <dsp:cNvSpPr/>
      </dsp:nvSpPr>
      <dsp:spPr>
        <a:xfrm>
          <a:off x="2220794" y="718810"/>
          <a:ext cx="499281" cy="249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D1</a:t>
          </a:r>
          <a:endParaRPr lang="vi-VN" sz="1300" kern="1200"/>
        </a:p>
      </dsp:txBody>
      <dsp:txXfrm>
        <a:off x="2228106" y="726122"/>
        <a:ext cx="484657" cy="235016"/>
      </dsp:txXfrm>
    </dsp:sp>
    <dsp:sp modelId="{A6F97CF0-649D-46A6-B45D-13CCFAE1E091}">
      <dsp:nvSpPr>
        <dsp:cNvPr id="0" name=""/>
        <dsp:cNvSpPr/>
      </dsp:nvSpPr>
      <dsp:spPr>
        <a:xfrm rot="2142401">
          <a:off x="1997964" y="1042899"/>
          <a:ext cx="245946" cy="32092"/>
        </a:xfrm>
        <a:custGeom>
          <a:avLst/>
          <a:gdLst/>
          <a:ahLst/>
          <a:cxnLst/>
          <a:rect l="0" t="0" r="0" b="0"/>
          <a:pathLst>
            <a:path>
              <a:moveTo>
                <a:pt x="0" y="16046"/>
              </a:moveTo>
              <a:lnTo>
                <a:pt x="245946"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14789" y="1052797"/>
        <a:ext cx="12297" cy="12297"/>
      </dsp:txXfrm>
    </dsp:sp>
    <dsp:sp modelId="{B6F5E3BD-854D-4754-8F8C-3118153CCF85}">
      <dsp:nvSpPr>
        <dsp:cNvPr id="0" name=""/>
        <dsp:cNvSpPr/>
      </dsp:nvSpPr>
      <dsp:spPr>
        <a:xfrm>
          <a:off x="2220794" y="1005897"/>
          <a:ext cx="499281" cy="249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a:t>
          </a:r>
          <a:endParaRPr lang="vi-VN" sz="1300" kern="1200"/>
        </a:p>
      </dsp:txBody>
      <dsp:txXfrm>
        <a:off x="2228106" y="1013209"/>
        <a:ext cx="484657" cy="235016"/>
      </dsp:txXfrm>
    </dsp:sp>
    <dsp:sp modelId="{F7376156-9763-4CD9-A59E-A35111ABE715}">
      <dsp:nvSpPr>
        <dsp:cNvPr id="0" name=""/>
        <dsp:cNvSpPr/>
      </dsp:nvSpPr>
      <dsp:spPr>
        <a:xfrm rot="19457599">
          <a:off x="2696958" y="1042899"/>
          <a:ext cx="245946" cy="32092"/>
        </a:xfrm>
        <a:custGeom>
          <a:avLst/>
          <a:gdLst/>
          <a:ahLst/>
          <a:cxnLst/>
          <a:rect l="0" t="0" r="0" b="0"/>
          <a:pathLst>
            <a:path>
              <a:moveTo>
                <a:pt x="0" y="16046"/>
              </a:moveTo>
              <a:lnTo>
                <a:pt x="245946"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13783" y="1052797"/>
        <a:ext cx="12297" cy="12297"/>
      </dsp:txXfrm>
    </dsp:sp>
    <dsp:sp modelId="{59DEE776-EEDD-48F3-8632-D817AB7738C3}">
      <dsp:nvSpPr>
        <dsp:cNvPr id="0" name=""/>
        <dsp:cNvSpPr/>
      </dsp:nvSpPr>
      <dsp:spPr>
        <a:xfrm>
          <a:off x="2919788" y="862353"/>
          <a:ext cx="499281" cy="249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D2.1</a:t>
          </a:r>
          <a:endParaRPr lang="vi-VN" sz="1300" kern="1200"/>
        </a:p>
      </dsp:txBody>
      <dsp:txXfrm>
        <a:off x="2927100" y="869665"/>
        <a:ext cx="484657" cy="235016"/>
      </dsp:txXfrm>
    </dsp:sp>
    <dsp:sp modelId="{19B87010-2F1F-4022-9FFD-B4551C486019}">
      <dsp:nvSpPr>
        <dsp:cNvPr id="0" name=""/>
        <dsp:cNvSpPr/>
      </dsp:nvSpPr>
      <dsp:spPr>
        <a:xfrm rot="2142401">
          <a:off x="2696958" y="1186443"/>
          <a:ext cx="245946" cy="32092"/>
        </a:xfrm>
        <a:custGeom>
          <a:avLst/>
          <a:gdLst/>
          <a:ahLst/>
          <a:cxnLst/>
          <a:rect l="0" t="0" r="0" b="0"/>
          <a:pathLst>
            <a:path>
              <a:moveTo>
                <a:pt x="0" y="16046"/>
              </a:moveTo>
              <a:lnTo>
                <a:pt x="245946"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13783" y="1196340"/>
        <a:ext cx="12297" cy="12297"/>
      </dsp:txXfrm>
    </dsp:sp>
    <dsp:sp modelId="{16776426-9CD3-4A04-8963-533026BD9A8F}">
      <dsp:nvSpPr>
        <dsp:cNvPr id="0" name=""/>
        <dsp:cNvSpPr/>
      </dsp:nvSpPr>
      <dsp:spPr>
        <a:xfrm>
          <a:off x="2919788" y="1149440"/>
          <a:ext cx="499281" cy="249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D2.2</a:t>
          </a:r>
          <a:endParaRPr lang="vi-VN" sz="1300" kern="1200"/>
        </a:p>
      </dsp:txBody>
      <dsp:txXfrm>
        <a:off x="2927100" y="1156752"/>
        <a:ext cx="484657" cy="235016"/>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86472" y="417039"/>
          <a:ext cx="1239923" cy="24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93535" y="424102"/>
        <a:ext cx="1225797" cy="227023"/>
      </dsp:txXfrm>
    </dsp:sp>
    <dsp:sp modelId="{2353B904-32CE-46B5-9EE8-64860B9275C6}">
      <dsp:nvSpPr>
        <dsp:cNvPr id="0" name=""/>
        <dsp:cNvSpPr/>
      </dsp:nvSpPr>
      <dsp:spPr>
        <a:xfrm rot="17692822">
          <a:off x="1193585" y="313576"/>
          <a:ext cx="458540" cy="32092"/>
        </a:xfrm>
        <a:custGeom>
          <a:avLst/>
          <a:gdLst/>
          <a:ahLst/>
          <a:cxnLst/>
          <a:rect l="0" t="0" r="0" b="0"/>
          <a:pathLst>
            <a:path>
              <a:moveTo>
                <a:pt x="0" y="16046"/>
              </a:moveTo>
              <a:lnTo>
                <a:pt x="458540"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11392" y="318159"/>
        <a:ext cx="22927" cy="22927"/>
      </dsp:txXfrm>
    </dsp:sp>
    <dsp:sp modelId="{0A577CDF-5689-4844-8950-2C9F0F78B1FB}">
      <dsp:nvSpPr>
        <dsp:cNvPr id="0" name=""/>
        <dsp:cNvSpPr/>
      </dsp:nvSpPr>
      <dsp:spPr>
        <a:xfrm>
          <a:off x="1519315" y="1056"/>
          <a:ext cx="482299" cy="24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526378" y="8119"/>
        <a:ext cx="468173" cy="227023"/>
      </dsp:txXfrm>
    </dsp:sp>
    <dsp:sp modelId="{E98D0296-761F-4EE8-8A18-6B23AF1064CA}">
      <dsp:nvSpPr>
        <dsp:cNvPr id="0" name=""/>
        <dsp:cNvSpPr/>
      </dsp:nvSpPr>
      <dsp:spPr>
        <a:xfrm rot="19457599">
          <a:off x="1304065" y="452237"/>
          <a:ext cx="237581" cy="32092"/>
        </a:xfrm>
        <a:custGeom>
          <a:avLst/>
          <a:gdLst/>
          <a:ahLst/>
          <a:cxnLst/>
          <a:rect l="0" t="0" r="0" b="0"/>
          <a:pathLst>
            <a:path>
              <a:moveTo>
                <a:pt x="0" y="16046"/>
              </a:moveTo>
              <a:lnTo>
                <a:pt x="237581"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16916" y="462343"/>
        <a:ext cx="11879" cy="11879"/>
      </dsp:txXfrm>
    </dsp:sp>
    <dsp:sp modelId="{FD243751-2042-402D-9F37-80A5B48DFDBC}">
      <dsp:nvSpPr>
        <dsp:cNvPr id="0" name=""/>
        <dsp:cNvSpPr/>
      </dsp:nvSpPr>
      <dsp:spPr>
        <a:xfrm>
          <a:off x="1519315" y="278378"/>
          <a:ext cx="482299" cy="24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526378" y="285441"/>
        <a:ext cx="468173" cy="227023"/>
      </dsp:txXfrm>
    </dsp:sp>
    <dsp:sp modelId="{B889EE39-B7BF-4628-BB27-B189AB5C521F}">
      <dsp:nvSpPr>
        <dsp:cNvPr id="0" name=""/>
        <dsp:cNvSpPr/>
      </dsp:nvSpPr>
      <dsp:spPr>
        <a:xfrm rot="2142401">
          <a:off x="1304065" y="590898"/>
          <a:ext cx="237581" cy="32092"/>
        </a:xfrm>
        <a:custGeom>
          <a:avLst/>
          <a:gdLst/>
          <a:ahLst/>
          <a:cxnLst/>
          <a:rect l="0" t="0" r="0" b="0"/>
          <a:pathLst>
            <a:path>
              <a:moveTo>
                <a:pt x="0" y="16046"/>
              </a:moveTo>
              <a:lnTo>
                <a:pt x="237581"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16916" y="601004"/>
        <a:ext cx="11879" cy="11879"/>
      </dsp:txXfrm>
    </dsp:sp>
    <dsp:sp modelId="{CA5D0B3A-B540-4B45-8E89-0FE335C8BCEE}">
      <dsp:nvSpPr>
        <dsp:cNvPr id="0" name=""/>
        <dsp:cNvSpPr/>
      </dsp:nvSpPr>
      <dsp:spPr>
        <a:xfrm>
          <a:off x="1519315" y="555700"/>
          <a:ext cx="482299" cy="24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526378" y="562763"/>
        <a:ext cx="468173" cy="227023"/>
      </dsp:txXfrm>
    </dsp:sp>
    <dsp:sp modelId="{357C16FC-4D83-46AE-A416-5ABEFDF9E8B1}">
      <dsp:nvSpPr>
        <dsp:cNvPr id="0" name=""/>
        <dsp:cNvSpPr/>
      </dsp:nvSpPr>
      <dsp:spPr>
        <a:xfrm rot="3907178">
          <a:off x="1193585" y="729559"/>
          <a:ext cx="458540" cy="32092"/>
        </a:xfrm>
        <a:custGeom>
          <a:avLst/>
          <a:gdLst/>
          <a:ahLst/>
          <a:cxnLst/>
          <a:rect l="0" t="0" r="0" b="0"/>
          <a:pathLst>
            <a:path>
              <a:moveTo>
                <a:pt x="0" y="16046"/>
              </a:moveTo>
              <a:lnTo>
                <a:pt x="458540"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11392" y="734141"/>
        <a:ext cx="22927" cy="22927"/>
      </dsp:txXfrm>
    </dsp:sp>
    <dsp:sp modelId="{7019EA68-2217-41EB-ADED-B1928BD57AC9}">
      <dsp:nvSpPr>
        <dsp:cNvPr id="0" name=""/>
        <dsp:cNvSpPr/>
      </dsp:nvSpPr>
      <dsp:spPr>
        <a:xfrm>
          <a:off x="1519315" y="833022"/>
          <a:ext cx="482299" cy="24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526378" y="840085"/>
        <a:ext cx="468173" cy="227023"/>
      </dsp:txXfrm>
    </dsp:sp>
    <dsp:sp modelId="{5C0132AE-F9F5-4BA0-B87B-90AB769429E0}">
      <dsp:nvSpPr>
        <dsp:cNvPr id="0" name=""/>
        <dsp:cNvSpPr/>
      </dsp:nvSpPr>
      <dsp:spPr>
        <a:xfrm rot="18289469">
          <a:off x="1929162" y="798889"/>
          <a:ext cx="337824" cy="32092"/>
        </a:xfrm>
        <a:custGeom>
          <a:avLst/>
          <a:gdLst/>
          <a:ahLst/>
          <a:cxnLst/>
          <a:rect l="0" t="0" r="0" b="0"/>
          <a:pathLst>
            <a:path>
              <a:moveTo>
                <a:pt x="0" y="16046"/>
              </a:moveTo>
              <a:lnTo>
                <a:pt x="337824"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089629" y="806490"/>
        <a:ext cx="16891" cy="16891"/>
      </dsp:txXfrm>
    </dsp:sp>
    <dsp:sp modelId="{7A6714FE-7912-4E25-ABB7-061E8D2D4A7C}">
      <dsp:nvSpPr>
        <dsp:cNvPr id="0" name=""/>
        <dsp:cNvSpPr/>
      </dsp:nvSpPr>
      <dsp:spPr>
        <a:xfrm>
          <a:off x="2194534" y="555700"/>
          <a:ext cx="482299" cy="24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D1</a:t>
          </a:r>
          <a:endParaRPr lang="vi-VN" sz="1300" kern="1200"/>
        </a:p>
      </dsp:txBody>
      <dsp:txXfrm>
        <a:off x="2201597" y="562763"/>
        <a:ext cx="468173" cy="227023"/>
      </dsp:txXfrm>
    </dsp:sp>
    <dsp:sp modelId="{A6F97CF0-649D-46A6-B45D-13CCFAE1E091}">
      <dsp:nvSpPr>
        <dsp:cNvPr id="0" name=""/>
        <dsp:cNvSpPr/>
      </dsp:nvSpPr>
      <dsp:spPr>
        <a:xfrm>
          <a:off x="2001614" y="937550"/>
          <a:ext cx="192919" cy="32092"/>
        </a:xfrm>
        <a:custGeom>
          <a:avLst/>
          <a:gdLst/>
          <a:ahLst/>
          <a:cxnLst/>
          <a:rect l="0" t="0" r="0" b="0"/>
          <a:pathLst>
            <a:path>
              <a:moveTo>
                <a:pt x="0" y="16046"/>
              </a:moveTo>
              <a:lnTo>
                <a:pt x="192919"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093251" y="948773"/>
        <a:ext cx="9645" cy="9645"/>
      </dsp:txXfrm>
    </dsp:sp>
    <dsp:sp modelId="{B6F5E3BD-854D-4754-8F8C-3118153CCF85}">
      <dsp:nvSpPr>
        <dsp:cNvPr id="0" name=""/>
        <dsp:cNvSpPr/>
      </dsp:nvSpPr>
      <dsp:spPr>
        <a:xfrm>
          <a:off x="2194534" y="833022"/>
          <a:ext cx="482299" cy="24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a:t>
          </a:r>
          <a:endParaRPr lang="vi-VN" sz="1300" kern="1200"/>
        </a:p>
      </dsp:txBody>
      <dsp:txXfrm>
        <a:off x="2201597" y="840085"/>
        <a:ext cx="468173" cy="227023"/>
      </dsp:txXfrm>
    </dsp:sp>
    <dsp:sp modelId="{F7376156-9763-4CD9-A59E-A35111ABE715}">
      <dsp:nvSpPr>
        <dsp:cNvPr id="0" name=""/>
        <dsp:cNvSpPr/>
      </dsp:nvSpPr>
      <dsp:spPr>
        <a:xfrm rot="19457599">
          <a:off x="2654502" y="868220"/>
          <a:ext cx="237581" cy="32092"/>
        </a:xfrm>
        <a:custGeom>
          <a:avLst/>
          <a:gdLst/>
          <a:ahLst/>
          <a:cxnLst/>
          <a:rect l="0" t="0" r="0" b="0"/>
          <a:pathLst>
            <a:path>
              <a:moveTo>
                <a:pt x="0" y="16046"/>
              </a:moveTo>
              <a:lnTo>
                <a:pt x="237581"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767353" y="878326"/>
        <a:ext cx="11879" cy="11879"/>
      </dsp:txXfrm>
    </dsp:sp>
    <dsp:sp modelId="{59DEE776-EEDD-48F3-8632-D817AB7738C3}">
      <dsp:nvSpPr>
        <dsp:cNvPr id="0" name=""/>
        <dsp:cNvSpPr/>
      </dsp:nvSpPr>
      <dsp:spPr>
        <a:xfrm>
          <a:off x="2869753" y="694361"/>
          <a:ext cx="482299" cy="24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D2.1</a:t>
          </a:r>
          <a:endParaRPr lang="vi-VN" sz="1300" kern="1200"/>
        </a:p>
      </dsp:txBody>
      <dsp:txXfrm>
        <a:off x="2876816" y="701424"/>
        <a:ext cx="468173" cy="227023"/>
      </dsp:txXfrm>
    </dsp:sp>
    <dsp:sp modelId="{19B87010-2F1F-4022-9FFD-B4551C486019}">
      <dsp:nvSpPr>
        <dsp:cNvPr id="0" name=""/>
        <dsp:cNvSpPr/>
      </dsp:nvSpPr>
      <dsp:spPr>
        <a:xfrm rot="2142401">
          <a:off x="2654502" y="1006881"/>
          <a:ext cx="237581" cy="32092"/>
        </a:xfrm>
        <a:custGeom>
          <a:avLst/>
          <a:gdLst/>
          <a:ahLst/>
          <a:cxnLst/>
          <a:rect l="0" t="0" r="0" b="0"/>
          <a:pathLst>
            <a:path>
              <a:moveTo>
                <a:pt x="0" y="16046"/>
              </a:moveTo>
              <a:lnTo>
                <a:pt x="237581"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767353" y="1016987"/>
        <a:ext cx="11879" cy="11879"/>
      </dsp:txXfrm>
    </dsp:sp>
    <dsp:sp modelId="{16776426-9CD3-4A04-8963-533026BD9A8F}">
      <dsp:nvSpPr>
        <dsp:cNvPr id="0" name=""/>
        <dsp:cNvSpPr/>
      </dsp:nvSpPr>
      <dsp:spPr>
        <a:xfrm>
          <a:off x="2869753" y="971683"/>
          <a:ext cx="482299" cy="24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D2.2</a:t>
          </a:r>
          <a:endParaRPr lang="vi-VN" sz="1300" kern="1200"/>
        </a:p>
      </dsp:txBody>
      <dsp:txXfrm>
        <a:off x="2876816" y="978746"/>
        <a:ext cx="468173" cy="227023"/>
      </dsp:txXfrm>
    </dsp:sp>
    <dsp:sp modelId="{3485AA7E-C127-4949-B14A-2CE3E5E9F2C4}">
      <dsp:nvSpPr>
        <dsp:cNvPr id="0" name=""/>
        <dsp:cNvSpPr/>
      </dsp:nvSpPr>
      <dsp:spPr>
        <a:xfrm rot="3310531">
          <a:off x="1929162" y="1076211"/>
          <a:ext cx="337824" cy="32092"/>
        </a:xfrm>
        <a:custGeom>
          <a:avLst/>
          <a:gdLst/>
          <a:ahLst/>
          <a:cxnLst/>
          <a:rect l="0" t="0" r="0" b="0"/>
          <a:pathLst>
            <a:path>
              <a:moveTo>
                <a:pt x="0" y="16046"/>
              </a:moveTo>
              <a:lnTo>
                <a:pt x="337824"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089629" y="1083812"/>
        <a:ext cx="16891" cy="16891"/>
      </dsp:txXfrm>
    </dsp:sp>
    <dsp:sp modelId="{95B965C3-991F-4AF9-A5A4-F03D1C5EAA05}">
      <dsp:nvSpPr>
        <dsp:cNvPr id="0" name=""/>
        <dsp:cNvSpPr/>
      </dsp:nvSpPr>
      <dsp:spPr>
        <a:xfrm>
          <a:off x="2194534" y="1110344"/>
          <a:ext cx="482299" cy="24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D3</a:t>
          </a:r>
          <a:endParaRPr lang="vi-VN" sz="1300" kern="1200"/>
        </a:p>
      </dsp:txBody>
      <dsp:txXfrm>
        <a:off x="2201597" y="1117407"/>
        <a:ext cx="468173" cy="227023"/>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94794" y="435973"/>
          <a:ext cx="1295085" cy="2518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102171" y="443350"/>
        <a:ext cx="1280331" cy="237123"/>
      </dsp:txXfrm>
    </dsp:sp>
    <dsp:sp modelId="{2353B904-32CE-46B5-9EE8-64860B9275C6}">
      <dsp:nvSpPr>
        <dsp:cNvPr id="0" name=""/>
        <dsp:cNvSpPr/>
      </dsp:nvSpPr>
      <dsp:spPr>
        <a:xfrm rot="17692822">
          <a:off x="1251161" y="329411"/>
          <a:ext cx="478940" cy="30512"/>
        </a:xfrm>
        <a:custGeom>
          <a:avLst/>
          <a:gdLst/>
          <a:ahLst/>
          <a:cxnLst/>
          <a:rect l="0" t="0" r="0" b="0"/>
          <a:pathLst>
            <a:path>
              <a:moveTo>
                <a:pt x="0" y="15256"/>
              </a:moveTo>
              <a:lnTo>
                <a:pt x="478940" y="152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78658" y="332694"/>
        <a:ext cx="23947" cy="23947"/>
      </dsp:txXfrm>
    </dsp:sp>
    <dsp:sp modelId="{0A577CDF-5689-4844-8950-2C9F0F78B1FB}">
      <dsp:nvSpPr>
        <dsp:cNvPr id="0" name=""/>
        <dsp:cNvSpPr/>
      </dsp:nvSpPr>
      <dsp:spPr>
        <a:xfrm>
          <a:off x="1591382" y="1484"/>
          <a:ext cx="503755" cy="2518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598759" y="8861"/>
        <a:ext cx="489001" cy="237123"/>
      </dsp:txXfrm>
    </dsp:sp>
    <dsp:sp modelId="{E98D0296-761F-4EE8-8A18-6B23AF1064CA}">
      <dsp:nvSpPr>
        <dsp:cNvPr id="0" name=""/>
        <dsp:cNvSpPr/>
      </dsp:nvSpPr>
      <dsp:spPr>
        <a:xfrm rot="19457599">
          <a:off x="1366556" y="474241"/>
          <a:ext cx="248150" cy="30512"/>
        </a:xfrm>
        <a:custGeom>
          <a:avLst/>
          <a:gdLst/>
          <a:ahLst/>
          <a:cxnLst/>
          <a:rect l="0" t="0" r="0" b="0"/>
          <a:pathLst>
            <a:path>
              <a:moveTo>
                <a:pt x="0" y="15256"/>
              </a:moveTo>
              <a:lnTo>
                <a:pt x="248150" y="152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84427" y="483294"/>
        <a:ext cx="12407" cy="12407"/>
      </dsp:txXfrm>
    </dsp:sp>
    <dsp:sp modelId="{FD243751-2042-402D-9F37-80A5B48DFDBC}">
      <dsp:nvSpPr>
        <dsp:cNvPr id="0" name=""/>
        <dsp:cNvSpPr/>
      </dsp:nvSpPr>
      <dsp:spPr>
        <a:xfrm>
          <a:off x="1591382" y="291143"/>
          <a:ext cx="503755" cy="2518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598759" y="298520"/>
        <a:ext cx="489001" cy="237123"/>
      </dsp:txXfrm>
    </dsp:sp>
    <dsp:sp modelId="{B889EE39-B7BF-4628-BB27-B189AB5C521F}">
      <dsp:nvSpPr>
        <dsp:cNvPr id="0" name=""/>
        <dsp:cNvSpPr/>
      </dsp:nvSpPr>
      <dsp:spPr>
        <a:xfrm rot="2142401">
          <a:off x="1366556" y="619071"/>
          <a:ext cx="248150" cy="30512"/>
        </a:xfrm>
        <a:custGeom>
          <a:avLst/>
          <a:gdLst/>
          <a:ahLst/>
          <a:cxnLst/>
          <a:rect l="0" t="0" r="0" b="0"/>
          <a:pathLst>
            <a:path>
              <a:moveTo>
                <a:pt x="0" y="15256"/>
              </a:moveTo>
              <a:lnTo>
                <a:pt x="248150" y="152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84427" y="628123"/>
        <a:ext cx="12407" cy="12407"/>
      </dsp:txXfrm>
    </dsp:sp>
    <dsp:sp modelId="{CA5D0B3A-B540-4B45-8E89-0FE335C8BCEE}">
      <dsp:nvSpPr>
        <dsp:cNvPr id="0" name=""/>
        <dsp:cNvSpPr/>
      </dsp:nvSpPr>
      <dsp:spPr>
        <a:xfrm>
          <a:off x="1591382" y="580803"/>
          <a:ext cx="503755" cy="2518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598759" y="588180"/>
        <a:ext cx="489001" cy="237123"/>
      </dsp:txXfrm>
    </dsp:sp>
    <dsp:sp modelId="{357C16FC-4D83-46AE-A416-5ABEFDF9E8B1}">
      <dsp:nvSpPr>
        <dsp:cNvPr id="0" name=""/>
        <dsp:cNvSpPr/>
      </dsp:nvSpPr>
      <dsp:spPr>
        <a:xfrm rot="3907178">
          <a:off x="1251161" y="763901"/>
          <a:ext cx="478940" cy="30512"/>
        </a:xfrm>
        <a:custGeom>
          <a:avLst/>
          <a:gdLst/>
          <a:ahLst/>
          <a:cxnLst/>
          <a:rect l="0" t="0" r="0" b="0"/>
          <a:pathLst>
            <a:path>
              <a:moveTo>
                <a:pt x="0" y="15256"/>
              </a:moveTo>
              <a:lnTo>
                <a:pt x="478940" y="152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478658" y="767183"/>
        <a:ext cx="23947" cy="23947"/>
      </dsp:txXfrm>
    </dsp:sp>
    <dsp:sp modelId="{7019EA68-2217-41EB-ADED-B1928BD57AC9}">
      <dsp:nvSpPr>
        <dsp:cNvPr id="0" name=""/>
        <dsp:cNvSpPr/>
      </dsp:nvSpPr>
      <dsp:spPr>
        <a:xfrm>
          <a:off x="1591382" y="870463"/>
          <a:ext cx="503755" cy="2518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598759" y="877840"/>
        <a:ext cx="489001" cy="237123"/>
      </dsp:txXfrm>
    </dsp:sp>
    <dsp:sp modelId="{5C0132AE-F9F5-4BA0-B87B-90AB769429E0}">
      <dsp:nvSpPr>
        <dsp:cNvPr id="0" name=""/>
        <dsp:cNvSpPr/>
      </dsp:nvSpPr>
      <dsp:spPr>
        <a:xfrm rot="17945813">
          <a:off x="1988705" y="800108"/>
          <a:ext cx="414368" cy="30512"/>
        </a:xfrm>
        <a:custGeom>
          <a:avLst/>
          <a:gdLst/>
          <a:ahLst/>
          <a:cxnLst/>
          <a:rect l="0" t="0" r="0" b="0"/>
          <a:pathLst>
            <a:path>
              <a:moveTo>
                <a:pt x="0" y="15256"/>
              </a:moveTo>
              <a:lnTo>
                <a:pt x="414368" y="15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85530" y="805005"/>
        <a:ext cx="20718" cy="20718"/>
      </dsp:txXfrm>
    </dsp:sp>
    <dsp:sp modelId="{7A6714FE-7912-4E25-ABB7-061E8D2D4A7C}">
      <dsp:nvSpPr>
        <dsp:cNvPr id="0" name=""/>
        <dsp:cNvSpPr/>
      </dsp:nvSpPr>
      <dsp:spPr>
        <a:xfrm>
          <a:off x="2296641" y="508388"/>
          <a:ext cx="503755" cy="2518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D1</a:t>
          </a:r>
          <a:endParaRPr lang="vi-VN" sz="1300" kern="1200"/>
        </a:p>
      </dsp:txBody>
      <dsp:txXfrm>
        <a:off x="2304018" y="515765"/>
        <a:ext cx="489001" cy="237123"/>
      </dsp:txXfrm>
    </dsp:sp>
    <dsp:sp modelId="{A6F97CF0-649D-46A6-B45D-13CCFAE1E091}">
      <dsp:nvSpPr>
        <dsp:cNvPr id="0" name=""/>
        <dsp:cNvSpPr/>
      </dsp:nvSpPr>
      <dsp:spPr>
        <a:xfrm rot="20413970">
          <a:off x="2088830" y="944938"/>
          <a:ext cx="214119" cy="30512"/>
        </a:xfrm>
        <a:custGeom>
          <a:avLst/>
          <a:gdLst/>
          <a:ahLst/>
          <a:cxnLst/>
          <a:rect l="0" t="0" r="0" b="0"/>
          <a:pathLst>
            <a:path>
              <a:moveTo>
                <a:pt x="0" y="15256"/>
              </a:moveTo>
              <a:lnTo>
                <a:pt x="214119" y="15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90536" y="954841"/>
        <a:ext cx="10705" cy="10705"/>
      </dsp:txXfrm>
    </dsp:sp>
    <dsp:sp modelId="{B6F5E3BD-854D-4754-8F8C-3118153CCF85}">
      <dsp:nvSpPr>
        <dsp:cNvPr id="0" name=""/>
        <dsp:cNvSpPr/>
      </dsp:nvSpPr>
      <dsp:spPr>
        <a:xfrm>
          <a:off x="2296641" y="798048"/>
          <a:ext cx="503755" cy="2518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a:t>
          </a:r>
          <a:endParaRPr lang="vi-VN" sz="1300" kern="1200"/>
        </a:p>
      </dsp:txBody>
      <dsp:txXfrm>
        <a:off x="2304018" y="805425"/>
        <a:ext cx="489001" cy="237123"/>
      </dsp:txXfrm>
    </dsp:sp>
    <dsp:sp modelId="{F7376156-9763-4CD9-A59E-A35111ABE715}">
      <dsp:nvSpPr>
        <dsp:cNvPr id="0" name=""/>
        <dsp:cNvSpPr/>
      </dsp:nvSpPr>
      <dsp:spPr>
        <a:xfrm rot="19457599">
          <a:off x="2777072" y="836316"/>
          <a:ext cx="248150" cy="30512"/>
        </a:xfrm>
        <a:custGeom>
          <a:avLst/>
          <a:gdLst/>
          <a:ahLst/>
          <a:cxnLst/>
          <a:rect l="0" t="0" r="0" b="0"/>
          <a:pathLst>
            <a:path>
              <a:moveTo>
                <a:pt x="0" y="15256"/>
              </a:moveTo>
              <a:lnTo>
                <a:pt x="248150" y="15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94944" y="845368"/>
        <a:ext cx="12407" cy="12407"/>
      </dsp:txXfrm>
    </dsp:sp>
    <dsp:sp modelId="{59DEE776-EEDD-48F3-8632-D817AB7738C3}">
      <dsp:nvSpPr>
        <dsp:cNvPr id="0" name=""/>
        <dsp:cNvSpPr/>
      </dsp:nvSpPr>
      <dsp:spPr>
        <a:xfrm>
          <a:off x="3001899" y="653218"/>
          <a:ext cx="503755" cy="2518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D2.1</a:t>
          </a:r>
          <a:endParaRPr lang="vi-VN" sz="1300" kern="1200"/>
        </a:p>
      </dsp:txBody>
      <dsp:txXfrm>
        <a:off x="3009276" y="660595"/>
        <a:ext cx="489001" cy="237123"/>
      </dsp:txXfrm>
    </dsp:sp>
    <dsp:sp modelId="{19B87010-2F1F-4022-9FFD-B4551C486019}">
      <dsp:nvSpPr>
        <dsp:cNvPr id="0" name=""/>
        <dsp:cNvSpPr/>
      </dsp:nvSpPr>
      <dsp:spPr>
        <a:xfrm rot="2142401">
          <a:off x="2777072" y="981146"/>
          <a:ext cx="248150" cy="30512"/>
        </a:xfrm>
        <a:custGeom>
          <a:avLst/>
          <a:gdLst/>
          <a:ahLst/>
          <a:cxnLst/>
          <a:rect l="0" t="0" r="0" b="0"/>
          <a:pathLst>
            <a:path>
              <a:moveTo>
                <a:pt x="0" y="15256"/>
              </a:moveTo>
              <a:lnTo>
                <a:pt x="248150" y="15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94944" y="990198"/>
        <a:ext cx="12407" cy="12407"/>
      </dsp:txXfrm>
    </dsp:sp>
    <dsp:sp modelId="{16776426-9CD3-4A04-8963-533026BD9A8F}">
      <dsp:nvSpPr>
        <dsp:cNvPr id="0" name=""/>
        <dsp:cNvSpPr/>
      </dsp:nvSpPr>
      <dsp:spPr>
        <a:xfrm>
          <a:off x="3001899" y="942878"/>
          <a:ext cx="503755" cy="2518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D2.2</a:t>
          </a:r>
          <a:endParaRPr lang="vi-VN" sz="1300" kern="1200"/>
        </a:p>
      </dsp:txBody>
      <dsp:txXfrm>
        <a:off x="3009276" y="950255"/>
        <a:ext cx="489001" cy="237123"/>
      </dsp:txXfrm>
    </dsp:sp>
    <dsp:sp modelId="{3485AA7E-C127-4949-B14A-2CE3E5E9F2C4}">
      <dsp:nvSpPr>
        <dsp:cNvPr id="0" name=""/>
        <dsp:cNvSpPr/>
      </dsp:nvSpPr>
      <dsp:spPr>
        <a:xfrm rot="3654187">
          <a:off x="1988705" y="1162183"/>
          <a:ext cx="414368" cy="30512"/>
        </a:xfrm>
        <a:custGeom>
          <a:avLst/>
          <a:gdLst/>
          <a:ahLst/>
          <a:cxnLst/>
          <a:rect l="0" t="0" r="0" b="0"/>
          <a:pathLst>
            <a:path>
              <a:moveTo>
                <a:pt x="0" y="15256"/>
              </a:moveTo>
              <a:lnTo>
                <a:pt x="414368" y="15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185530" y="1167080"/>
        <a:ext cx="20718" cy="20718"/>
      </dsp:txXfrm>
    </dsp:sp>
    <dsp:sp modelId="{95B965C3-991F-4AF9-A5A4-F03D1C5EAA05}">
      <dsp:nvSpPr>
        <dsp:cNvPr id="0" name=""/>
        <dsp:cNvSpPr/>
      </dsp:nvSpPr>
      <dsp:spPr>
        <a:xfrm>
          <a:off x="2296641" y="1232537"/>
          <a:ext cx="503755" cy="2518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D3</a:t>
          </a:r>
          <a:endParaRPr lang="vi-VN" sz="1300" kern="1200"/>
        </a:p>
      </dsp:txBody>
      <dsp:txXfrm>
        <a:off x="2304018" y="1239914"/>
        <a:ext cx="489001" cy="237123"/>
      </dsp:txXfrm>
    </dsp:sp>
    <dsp:sp modelId="{AECD509C-674B-47EB-86F3-9D58A5A04312}">
      <dsp:nvSpPr>
        <dsp:cNvPr id="0" name=""/>
        <dsp:cNvSpPr/>
      </dsp:nvSpPr>
      <dsp:spPr>
        <a:xfrm>
          <a:off x="2800396" y="1343220"/>
          <a:ext cx="201502" cy="30512"/>
        </a:xfrm>
        <a:custGeom>
          <a:avLst/>
          <a:gdLst/>
          <a:ahLst/>
          <a:cxnLst/>
          <a:rect l="0" t="0" r="0" b="0"/>
          <a:pathLst>
            <a:path>
              <a:moveTo>
                <a:pt x="0" y="15256"/>
              </a:moveTo>
              <a:lnTo>
                <a:pt x="201502" y="15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896110" y="1353439"/>
        <a:ext cx="10075" cy="10075"/>
      </dsp:txXfrm>
    </dsp:sp>
    <dsp:sp modelId="{024C089C-F012-4BB1-BF37-0B50968211DA}">
      <dsp:nvSpPr>
        <dsp:cNvPr id="0" name=""/>
        <dsp:cNvSpPr/>
      </dsp:nvSpPr>
      <dsp:spPr>
        <a:xfrm>
          <a:off x="3001899" y="1232537"/>
          <a:ext cx="503755" cy="2518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D3.1</a:t>
          </a:r>
          <a:endParaRPr lang="vi-VN" sz="1300" kern="1200"/>
        </a:p>
      </dsp:txBody>
      <dsp:txXfrm>
        <a:off x="3009276" y="1239914"/>
        <a:ext cx="489001" cy="237123"/>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65253" y="475714"/>
          <a:ext cx="1411550" cy="274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Sóng cơ-Sóng Âm</a:t>
          </a:r>
          <a:endParaRPr lang="vi-VN" sz="1300" kern="1200"/>
        </a:p>
      </dsp:txBody>
      <dsp:txXfrm>
        <a:off x="73294" y="483755"/>
        <a:ext cx="1395468" cy="258446"/>
      </dsp:txXfrm>
    </dsp:sp>
    <dsp:sp modelId="{2353B904-32CE-46B5-9EE8-64860B9275C6}">
      <dsp:nvSpPr>
        <dsp:cNvPr id="0" name=""/>
        <dsp:cNvSpPr/>
      </dsp:nvSpPr>
      <dsp:spPr>
        <a:xfrm rot="17692822">
          <a:off x="1325610" y="362895"/>
          <a:ext cx="522010" cy="26604"/>
        </a:xfrm>
        <a:custGeom>
          <a:avLst/>
          <a:gdLst/>
          <a:ahLst/>
          <a:cxnLst/>
          <a:rect l="0" t="0" r="0" b="0"/>
          <a:pathLst>
            <a:path>
              <a:moveTo>
                <a:pt x="0" y="13302"/>
              </a:moveTo>
              <a:lnTo>
                <a:pt x="522010"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73565" y="363147"/>
        <a:ext cx="26100" cy="26100"/>
      </dsp:txXfrm>
    </dsp:sp>
    <dsp:sp modelId="{0A577CDF-5689-4844-8950-2C9F0F78B1FB}">
      <dsp:nvSpPr>
        <dsp:cNvPr id="0" name=""/>
        <dsp:cNvSpPr/>
      </dsp:nvSpPr>
      <dsp:spPr>
        <a:xfrm>
          <a:off x="1696427" y="2152"/>
          <a:ext cx="549057" cy="274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704468" y="10193"/>
        <a:ext cx="532975" cy="258446"/>
      </dsp:txXfrm>
    </dsp:sp>
    <dsp:sp modelId="{E98D0296-761F-4EE8-8A18-6B23AF1064CA}">
      <dsp:nvSpPr>
        <dsp:cNvPr id="0" name=""/>
        <dsp:cNvSpPr/>
      </dsp:nvSpPr>
      <dsp:spPr>
        <a:xfrm rot="19457599">
          <a:off x="1451382" y="520749"/>
          <a:ext cx="270466" cy="26604"/>
        </a:xfrm>
        <a:custGeom>
          <a:avLst/>
          <a:gdLst/>
          <a:ahLst/>
          <a:cxnLst/>
          <a:rect l="0" t="0" r="0" b="0"/>
          <a:pathLst>
            <a:path>
              <a:moveTo>
                <a:pt x="0" y="13302"/>
              </a:moveTo>
              <a:lnTo>
                <a:pt x="270466"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79853" y="527290"/>
        <a:ext cx="13523" cy="13523"/>
      </dsp:txXfrm>
    </dsp:sp>
    <dsp:sp modelId="{FD243751-2042-402D-9F37-80A5B48DFDBC}">
      <dsp:nvSpPr>
        <dsp:cNvPr id="0" name=""/>
        <dsp:cNvSpPr/>
      </dsp:nvSpPr>
      <dsp:spPr>
        <a:xfrm>
          <a:off x="1696427" y="317860"/>
          <a:ext cx="549057" cy="274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704468" y="325901"/>
        <a:ext cx="532975" cy="258446"/>
      </dsp:txXfrm>
    </dsp:sp>
    <dsp:sp modelId="{B889EE39-B7BF-4628-BB27-B189AB5C521F}">
      <dsp:nvSpPr>
        <dsp:cNvPr id="0" name=""/>
        <dsp:cNvSpPr/>
      </dsp:nvSpPr>
      <dsp:spPr>
        <a:xfrm rot="2142401">
          <a:off x="1451382" y="678603"/>
          <a:ext cx="270466" cy="26604"/>
        </a:xfrm>
        <a:custGeom>
          <a:avLst/>
          <a:gdLst/>
          <a:ahLst/>
          <a:cxnLst/>
          <a:rect l="0" t="0" r="0" b="0"/>
          <a:pathLst>
            <a:path>
              <a:moveTo>
                <a:pt x="0" y="13302"/>
              </a:moveTo>
              <a:lnTo>
                <a:pt x="270466"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79853" y="685144"/>
        <a:ext cx="13523" cy="13523"/>
      </dsp:txXfrm>
    </dsp:sp>
    <dsp:sp modelId="{CA5D0B3A-B540-4B45-8E89-0FE335C8BCEE}">
      <dsp:nvSpPr>
        <dsp:cNvPr id="0" name=""/>
        <dsp:cNvSpPr/>
      </dsp:nvSpPr>
      <dsp:spPr>
        <a:xfrm>
          <a:off x="1696427" y="633569"/>
          <a:ext cx="549057" cy="274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704468" y="641610"/>
        <a:ext cx="532975" cy="258446"/>
      </dsp:txXfrm>
    </dsp:sp>
    <dsp:sp modelId="{357C16FC-4D83-46AE-A416-5ABEFDF9E8B1}">
      <dsp:nvSpPr>
        <dsp:cNvPr id="0" name=""/>
        <dsp:cNvSpPr/>
      </dsp:nvSpPr>
      <dsp:spPr>
        <a:xfrm rot="3907178">
          <a:off x="1325610" y="836458"/>
          <a:ext cx="522010" cy="26604"/>
        </a:xfrm>
        <a:custGeom>
          <a:avLst/>
          <a:gdLst/>
          <a:ahLst/>
          <a:cxnLst/>
          <a:rect l="0" t="0" r="0" b="0"/>
          <a:pathLst>
            <a:path>
              <a:moveTo>
                <a:pt x="0" y="13302"/>
              </a:moveTo>
              <a:lnTo>
                <a:pt x="522010"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73565" y="836710"/>
        <a:ext cx="26100" cy="26100"/>
      </dsp:txXfrm>
    </dsp:sp>
    <dsp:sp modelId="{7019EA68-2217-41EB-ADED-B1928BD57AC9}">
      <dsp:nvSpPr>
        <dsp:cNvPr id="0" name=""/>
        <dsp:cNvSpPr/>
      </dsp:nvSpPr>
      <dsp:spPr>
        <a:xfrm>
          <a:off x="1696427" y="949277"/>
          <a:ext cx="549057" cy="274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704468" y="957318"/>
        <a:ext cx="532975" cy="258446"/>
      </dsp:txXfrm>
    </dsp:sp>
    <dsp:sp modelId="{5C0132AE-F9F5-4BA0-B87B-90AB769429E0}">
      <dsp:nvSpPr>
        <dsp:cNvPr id="0" name=""/>
        <dsp:cNvSpPr/>
      </dsp:nvSpPr>
      <dsp:spPr>
        <a:xfrm rot="17692822">
          <a:off x="2094290" y="836458"/>
          <a:ext cx="522010" cy="26604"/>
        </a:xfrm>
        <a:custGeom>
          <a:avLst/>
          <a:gdLst/>
          <a:ahLst/>
          <a:cxnLst/>
          <a:rect l="0" t="0" r="0" b="0"/>
          <a:pathLst>
            <a:path>
              <a:moveTo>
                <a:pt x="0" y="13302"/>
              </a:moveTo>
              <a:lnTo>
                <a:pt x="522010"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342246" y="836710"/>
        <a:ext cx="26100" cy="26100"/>
      </dsp:txXfrm>
    </dsp:sp>
    <dsp:sp modelId="{7A6714FE-7912-4E25-ABB7-061E8D2D4A7C}">
      <dsp:nvSpPr>
        <dsp:cNvPr id="0" name=""/>
        <dsp:cNvSpPr/>
      </dsp:nvSpPr>
      <dsp:spPr>
        <a:xfrm>
          <a:off x="2465107" y="475714"/>
          <a:ext cx="549057" cy="274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D1</a:t>
          </a:r>
          <a:endParaRPr lang="vi-VN" sz="1300" kern="1200"/>
        </a:p>
      </dsp:txBody>
      <dsp:txXfrm>
        <a:off x="2473148" y="483755"/>
        <a:ext cx="532975" cy="258446"/>
      </dsp:txXfrm>
    </dsp:sp>
    <dsp:sp modelId="{A6F97CF0-649D-46A6-B45D-13CCFAE1E091}">
      <dsp:nvSpPr>
        <dsp:cNvPr id="0" name=""/>
        <dsp:cNvSpPr/>
      </dsp:nvSpPr>
      <dsp:spPr>
        <a:xfrm rot="19457599">
          <a:off x="2220063" y="994312"/>
          <a:ext cx="270466" cy="26604"/>
        </a:xfrm>
        <a:custGeom>
          <a:avLst/>
          <a:gdLst/>
          <a:ahLst/>
          <a:cxnLst/>
          <a:rect l="0" t="0" r="0" b="0"/>
          <a:pathLst>
            <a:path>
              <a:moveTo>
                <a:pt x="0" y="13302"/>
              </a:moveTo>
              <a:lnTo>
                <a:pt x="270466"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348534" y="1000852"/>
        <a:ext cx="13523" cy="13523"/>
      </dsp:txXfrm>
    </dsp:sp>
    <dsp:sp modelId="{B6F5E3BD-854D-4754-8F8C-3118153CCF85}">
      <dsp:nvSpPr>
        <dsp:cNvPr id="0" name=""/>
        <dsp:cNvSpPr/>
      </dsp:nvSpPr>
      <dsp:spPr>
        <a:xfrm>
          <a:off x="2465107" y="791423"/>
          <a:ext cx="549057" cy="274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a:t>
          </a:r>
          <a:endParaRPr lang="vi-VN" sz="1300" kern="1200"/>
        </a:p>
      </dsp:txBody>
      <dsp:txXfrm>
        <a:off x="2473148" y="799464"/>
        <a:ext cx="532975" cy="258446"/>
      </dsp:txXfrm>
    </dsp:sp>
    <dsp:sp modelId="{F7376156-9763-4CD9-A59E-A35111ABE715}">
      <dsp:nvSpPr>
        <dsp:cNvPr id="0" name=""/>
        <dsp:cNvSpPr/>
      </dsp:nvSpPr>
      <dsp:spPr>
        <a:xfrm rot="19457599">
          <a:off x="2988743" y="836458"/>
          <a:ext cx="270466" cy="26604"/>
        </a:xfrm>
        <a:custGeom>
          <a:avLst/>
          <a:gdLst/>
          <a:ahLst/>
          <a:cxnLst/>
          <a:rect l="0" t="0" r="0" b="0"/>
          <a:pathLst>
            <a:path>
              <a:moveTo>
                <a:pt x="0" y="13302"/>
              </a:moveTo>
              <a:lnTo>
                <a:pt x="270466"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117215" y="842998"/>
        <a:ext cx="13523" cy="13523"/>
      </dsp:txXfrm>
    </dsp:sp>
    <dsp:sp modelId="{59DEE776-EEDD-48F3-8632-D817AB7738C3}">
      <dsp:nvSpPr>
        <dsp:cNvPr id="0" name=""/>
        <dsp:cNvSpPr/>
      </dsp:nvSpPr>
      <dsp:spPr>
        <a:xfrm>
          <a:off x="3233788" y="633569"/>
          <a:ext cx="549057" cy="274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D2.1</a:t>
          </a:r>
          <a:endParaRPr lang="vi-VN" sz="1300" kern="1200"/>
        </a:p>
      </dsp:txBody>
      <dsp:txXfrm>
        <a:off x="3241829" y="641610"/>
        <a:ext cx="532975" cy="258446"/>
      </dsp:txXfrm>
    </dsp:sp>
    <dsp:sp modelId="{19B87010-2F1F-4022-9FFD-B4551C486019}">
      <dsp:nvSpPr>
        <dsp:cNvPr id="0" name=""/>
        <dsp:cNvSpPr/>
      </dsp:nvSpPr>
      <dsp:spPr>
        <a:xfrm rot="2142401">
          <a:off x="2988743" y="994312"/>
          <a:ext cx="270466" cy="26604"/>
        </a:xfrm>
        <a:custGeom>
          <a:avLst/>
          <a:gdLst/>
          <a:ahLst/>
          <a:cxnLst/>
          <a:rect l="0" t="0" r="0" b="0"/>
          <a:pathLst>
            <a:path>
              <a:moveTo>
                <a:pt x="0" y="13302"/>
              </a:moveTo>
              <a:lnTo>
                <a:pt x="270466"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117215" y="1000852"/>
        <a:ext cx="13523" cy="13523"/>
      </dsp:txXfrm>
    </dsp:sp>
    <dsp:sp modelId="{16776426-9CD3-4A04-8963-533026BD9A8F}">
      <dsp:nvSpPr>
        <dsp:cNvPr id="0" name=""/>
        <dsp:cNvSpPr/>
      </dsp:nvSpPr>
      <dsp:spPr>
        <a:xfrm>
          <a:off x="3233788" y="949277"/>
          <a:ext cx="549057" cy="274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D2.2</a:t>
          </a:r>
          <a:endParaRPr lang="vi-VN" sz="1300" kern="1200"/>
        </a:p>
      </dsp:txBody>
      <dsp:txXfrm>
        <a:off x="3241829" y="957318"/>
        <a:ext cx="532975" cy="258446"/>
      </dsp:txXfrm>
    </dsp:sp>
    <dsp:sp modelId="{3485AA7E-C127-4949-B14A-2CE3E5E9F2C4}">
      <dsp:nvSpPr>
        <dsp:cNvPr id="0" name=""/>
        <dsp:cNvSpPr/>
      </dsp:nvSpPr>
      <dsp:spPr>
        <a:xfrm rot="3907178">
          <a:off x="2094290" y="1310020"/>
          <a:ext cx="522010" cy="26604"/>
        </a:xfrm>
        <a:custGeom>
          <a:avLst/>
          <a:gdLst/>
          <a:ahLst/>
          <a:cxnLst/>
          <a:rect l="0" t="0" r="0" b="0"/>
          <a:pathLst>
            <a:path>
              <a:moveTo>
                <a:pt x="0" y="13302"/>
              </a:moveTo>
              <a:lnTo>
                <a:pt x="522010"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2342246" y="1310272"/>
        <a:ext cx="26100" cy="26100"/>
      </dsp:txXfrm>
    </dsp:sp>
    <dsp:sp modelId="{95B965C3-991F-4AF9-A5A4-F03D1C5EAA05}">
      <dsp:nvSpPr>
        <dsp:cNvPr id="0" name=""/>
        <dsp:cNvSpPr/>
      </dsp:nvSpPr>
      <dsp:spPr>
        <a:xfrm>
          <a:off x="2465107" y="1422839"/>
          <a:ext cx="549057" cy="274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D3</a:t>
          </a:r>
          <a:endParaRPr lang="vi-VN" sz="1300" kern="1200"/>
        </a:p>
      </dsp:txBody>
      <dsp:txXfrm>
        <a:off x="2473148" y="1430880"/>
        <a:ext cx="532975" cy="258446"/>
      </dsp:txXfrm>
    </dsp:sp>
    <dsp:sp modelId="{AECD509C-674B-47EB-86F3-9D58A5A04312}">
      <dsp:nvSpPr>
        <dsp:cNvPr id="0" name=""/>
        <dsp:cNvSpPr/>
      </dsp:nvSpPr>
      <dsp:spPr>
        <a:xfrm rot="19457599">
          <a:off x="2988743" y="1467874"/>
          <a:ext cx="270466" cy="26604"/>
        </a:xfrm>
        <a:custGeom>
          <a:avLst/>
          <a:gdLst/>
          <a:ahLst/>
          <a:cxnLst/>
          <a:rect l="0" t="0" r="0" b="0"/>
          <a:pathLst>
            <a:path>
              <a:moveTo>
                <a:pt x="0" y="13302"/>
              </a:moveTo>
              <a:lnTo>
                <a:pt x="270466"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117215" y="1474415"/>
        <a:ext cx="13523" cy="13523"/>
      </dsp:txXfrm>
    </dsp:sp>
    <dsp:sp modelId="{024C089C-F012-4BB1-BF37-0B50968211DA}">
      <dsp:nvSpPr>
        <dsp:cNvPr id="0" name=""/>
        <dsp:cNvSpPr/>
      </dsp:nvSpPr>
      <dsp:spPr>
        <a:xfrm>
          <a:off x="3233788" y="1264985"/>
          <a:ext cx="549057" cy="274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D3.1</a:t>
          </a:r>
          <a:endParaRPr lang="vi-VN" sz="1300" kern="1200"/>
        </a:p>
      </dsp:txBody>
      <dsp:txXfrm>
        <a:off x="3241829" y="1273026"/>
        <a:ext cx="532975" cy="258446"/>
      </dsp:txXfrm>
    </dsp:sp>
    <dsp:sp modelId="{B51752B6-44B9-49ED-A937-9557602C1BC3}">
      <dsp:nvSpPr>
        <dsp:cNvPr id="0" name=""/>
        <dsp:cNvSpPr/>
      </dsp:nvSpPr>
      <dsp:spPr>
        <a:xfrm rot="2142401">
          <a:off x="2988743" y="1625728"/>
          <a:ext cx="270466" cy="26604"/>
        </a:xfrm>
        <a:custGeom>
          <a:avLst/>
          <a:gdLst/>
          <a:ahLst/>
          <a:cxnLst/>
          <a:rect l="0" t="0" r="0" b="0"/>
          <a:pathLst>
            <a:path>
              <a:moveTo>
                <a:pt x="0" y="13302"/>
              </a:moveTo>
              <a:lnTo>
                <a:pt x="270466"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3117215" y="1632269"/>
        <a:ext cx="13523" cy="13523"/>
      </dsp:txXfrm>
    </dsp:sp>
    <dsp:sp modelId="{BE8D3AE9-6772-4434-B6DE-447F63828E94}">
      <dsp:nvSpPr>
        <dsp:cNvPr id="0" name=""/>
        <dsp:cNvSpPr/>
      </dsp:nvSpPr>
      <dsp:spPr>
        <a:xfrm>
          <a:off x="3233788" y="1580693"/>
          <a:ext cx="549057" cy="274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D3.2</a:t>
          </a:r>
          <a:endParaRPr lang="vi-VN" sz="1300" kern="1200"/>
        </a:p>
      </dsp:txBody>
      <dsp:txXfrm>
        <a:off x="3241829" y="1588734"/>
        <a:ext cx="532975" cy="2584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70324" y="723634"/>
          <a:ext cx="1077064" cy="2094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76459" y="729769"/>
        <a:ext cx="1064794" cy="197205"/>
      </dsp:txXfrm>
    </dsp:sp>
    <dsp:sp modelId="{2353B904-32CE-46B5-9EE8-64860B9275C6}">
      <dsp:nvSpPr>
        <dsp:cNvPr id="0" name=""/>
        <dsp:cNvSpPr/>
      </dsp:nvSpPr>
      <dsp:spPr>
        <a:xfrm rot="17692822">
          <a:off x="1032021" y="633146"/>
          <a:ext cx="398313" cy="29107"/>
        </a:xfrm>
        <a:custGeom>
          <a:avLst/>
          <a:gdLst/>
          <a:ahLst/>
          <a:cxnLst/>
          <a:rect l="0" t="0" r="0" b="0"/>
          <a:pathLst>
            <a:path>
              <a:moveTo>
                <a:pt x="0" y="14553"/>
              </a:moveTo>
              <a:lnTo>
                <a:pt x="398313" y="14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21220" y="637742"/>
        <a:ext cx="19915" cy="19915"/>
      </dsp:txXfrm>
    </dsp:sp>
    <dsp:sp modelId="{0A577CDF-5689-4844-8950-2C9F0F78B1FB}">
      <dsp:nvSpPr>
        <dsp:cNvPr id="0" name=""/>
        <dsp:cNvSpPr/>
      </dsp:nvSpPr>
      <dsp:spPr>
        <a:xfrm>
          <a:off x="1314968" y="362289"/>
          <a:ext cx="418950" cy="2094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321103" y="368424"/>
        <a:ext cx="406680" cy="197205"/>
      </dsp:txXfrm>
    </dsp:sp>
    <dsp:sp modelId="{4D145698-A1CD-48CF-A43E-D4D6AAF5218E}">
      <dsp:nvSpPr>
        <dsp:cNvPr id="0" name=""/>
        <dsp:cNvSpPr/>
      </dsp:nvSpPr>
      <dsp:spPr>
        <a:xfrm rot="17692822">
          <a:off x="1618553" y="271801"/>
          <a:ext cx="398313" cy="29107"/>
        </a:xfrm>
        <a:custGeom>
          <a:avLst/>
          <a:gdLst/>
          <a:ahLst/>
          <a:cxnLst/>
          <a:rect l="0" t="0" r="0" b="0"/>
          <a:pathLst>
            <a:path>
              <a:moveTo>
                <a:pt x="0" y="14553"/>
              </a:moveTo>
              <a:lnTo>
                <a:pt x="398313"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07751" y="276397"/>
        <a:ext cx="19915" cy="19915"/>
      </dsp:txXfrm>
    </dsp:sp>
    <dsp:sp modelId="{DE2A5479-2A91-47DA-A89D-2D8D2627491C}">
      <dsp:nvSpPr>
        <dsp:cNvPr id="0" name=""/>
        <dsp:cNvSpPr/>
      </dsp:nvSpPr>
      <dsp:spPr>
        <a:xfrm>
          <a:off x="1901499" y="944"/>
          <a:ext cx="418950" cy="2094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A1</a:t>
          </a:r>
          <a:endParaRPr lang="vi-VN" sz="1300" kern="1200"/>
        </a:p>
      </dsp:txBody>
      <dsp:txXfrm>
        <a:off x="1907634" y="7079"/>
        <a:ext cx="406680" cy="197205"/>
      </dsp:txXfrm>
    </dsp:sp>
    <dsp:sp modelId="{D7FAE56B-AE58-4FA8-BE12-0BCD72B96DD9}">
      <dsp:nvSpPr>
        <dsp:cNvPr id="0" name=""/>
        <dsp:cNvSpPr/>
      </dsp:nvSpPr>
      <dsp:spPr>
        <a:xfrm rot="19457599">
          <a:off x="1714521" y="392249"/>
          <a:ext cx="206375" cy="29107"/>
        </a:xfrm>
        <a:custGeom>
          <a:avLst/>
          <a:gdLst/>
          <a:ahLst/>
          <a:cxnLst/>
          <a:rect l="0" t="0" r="0" b="0"/>
          <a:pathLst>
            <a:path>
              <a:moveTo>
                <a:pt x="0" y="14553"/>
              </a:moveTo>
              <a:lnTo>
                <a:pt x="206375"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12550" y="401643"/>
        <a:ext cx="10318" cy="10318"/>
      </dsp:txXfrm>
    </dsp:sp>
    <dsp:sp modelId="{BD45F28F-6E2F-464E-A424-E2B7286E9D91}">
      <dsp:nvSpPr>
        <dsp:cNvPr id="0" name=""/>
        <dsp:cNvSpPr/>
      </dsp:nvSpPr>
      <dsp:spPr>
        <a:xfrm>
          <a:off x="1901499" y="241841"/>
          <a:ext cx="418950" cy="2094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a:t>
          </a:r>
          <a:endParaRPr lang="vi-VN" sz="1300" kern="1200"/>
        </a:p>
      </dsp:txBody>
      <dsp:txXfrm>
        <a:off x="1907634" y="247976"/>
        <a:ext cx="406680" cy="197205"/>
      </dsp:txXfrm>
    </dsp:sp>
    <dsp:sp modelId="{391BD512-01CC-43C8-9C5C-416139F5B968}">
      <dsp:nvSpPr>
        <dsp:cNvPr id="0" name=""/>
        <dsp:cNvSpPr/>
      </dsp:nvSpPr>
      <dsp:spPr>
        <a:xfrm rot="2142401">
          <a:off x="1714521" y="512697"/>
          <a:ext cx="206375" cy="29107"/>
        </a:xfrm>
        <a:custGeom>
          <a:avLst/>
          <a:gdLst/>
          <a:ahLst/>
          <a:cxnLst/>
          <a:rect l="0" t="0" r="0" b="0"/>
          <a:pathLst>
            <a:path>
              <a:moveTo>
                <a:pt x="0" y="14553"/>
              </a:moveTo>
              <a:lnTo>
                <a:pt x="206375"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12550" y="522092"/>
        <a:ext cx="10318" cy="10318"/>
      </dsp:txXfrm>
    </dsp:sp>
    <dsp:sp modelId="{70750993-BADE-4471-9FD7-0A097584CF45}">
      <dsp:nvSpPr>
        <dsp:cNvPr id="0" name=""/>
        <dsp:cNvSpPr/>
      </dsp:nvSpPr>
      <dsp:spPr>
        <a:xfrm>
          <a:off x="1901499" y="482738"/>
          <a:ext cx="418950" cy="2094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a:t>
          </a:r>
          <a:endParaRPr lang="vi-VN" sz="1300" kern="1200"/>
        </a:p>
      </dsp:txBody>
      <dsp:txXfrm>
        <a:off x="1907634" y="488873"/>
        <a:ext cx="406680" cy="197205"/>
      </dsp:txXfrm>
    </dsp:sp>
    <dsp:sp modelId="{16DAF1FE-E3A9-4AC9-A45D-F2CD3322FFC7}">
      <dsp:nvSpPr>
        <dsp:cNvPr id="0" name=""/>
        <dsp:cNvSpPr/>
      </dsp:nvSpPr>
      <dsp:spPr>
        <a:xfrm rot="3907178">
          <a:off x="1618553" y="633146"/>
          <a:ext cx="398313" cy="29107"/>
        </a:xfrm>
        <a:custGeom>
          <a:avLst/>
          <a:gdLst/>
          <a:ahLst/>
          <a:cxnLst/>
          <a:rect l="0" t="0" r="0" b="0"/>
          <a:pathLst>
            <a:path>
              <a:moveTo>
                <a:pt x="0" y="14553"/>
              </a:moveTo>
              <a:lnTo>
                <a:pt x="398313" y="145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07751" y="637742"/>
        <a:ext cx="19915" cy="19915"/>
      </dsp:txXfrm>
    </dsp:sp>
    <dsp:sp modelId="{CCB74F45-C47D-4F98-B0AD-040BAD683776}">
      <dsp:nvSpPr>
        <dsp:cNvPr id="0" name=""/>
        <dsp:cNvSpPr/>
      </dsp:nvSpPr>
      <dsp:spPr>
        <a:xfrm>
          <a:off x="1901499" y="723634"/>
          <a:ext cx="418950" cy="2094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A4</a:t>
          </a:r>
          <a:endParaRPr lang="vi-VN" sz="1300" kern="1200"/>
        </a:p>
      </dsp:txBody>
      <dsp:txXfrm>
        <a:off x="1907634" y="729769"/>
        <a:ext cx="406680" cy="197205"/>
      </dsp:txXfrm>
    </dsp:sp>
    <dsp:sp modelId="{E98D0296-761F-4EE8-8A18-6B23AF1064CA}">
      <dsp:nvSpPr>
        <dsp:cNvPr id="0" name=""/>
        <dsp:cNvSpPr/>
      </dsp:nvSpPr>
      <dsp:spPr>
        <a:xfrm rot="19457599">
          <a:off x="1127990" y="753594"/>
          <a:ext cx="206375" cy="29107"/>
        </a:xfrm>
        <a:custGeom>
          <a:avLst/>
          <a:gdLst/>
          <a:ahLst/>
          <a:cxnLst/>
          <a:rect l="0" t="0" r="0" b="0"/>
          <a:pathLst>
            <a:path>
              <a:moveTo>
                <a:pt x="0" y="14553"/>
              </a:moveTo>
              <a:lnTo>
                <a:pt x="206375" y="14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26019" y="762988"/>
        <a:ext cx="10318" cy="10318"/>
      </dsp:txXfrm>
    </dsp:sp>
    <dsp:sp modelId="{FD243751-2042-402D-9F37-80A5B48DFDBC}">
      <dsp:nvSpPr>
        <dsp:cNvPr id="0" name=""/>
        <dsp:cNvSpPr/>
      </dsp:nvSpPr>
      <dsp:spPr>
        <a:xfrm>
          <a:off x="1314968" y="603186"/>
          <a:ext cx="418950" cy="2094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321103" y="609321"/>
        <a:ext cx="406680" cy="197205"/>
      </dsp:txXfrm>
    </dsp:sp>
    <dsp:sp modelId="{B889EE39-B7BF-4628-BB27-B189AB5C521F}">
      <dsp:nvSpPr>
        <dsp:cNvPr id="0" name=""/>
        <dsp:cNvSpPr/>
      </dsp:nvSpPr>
      <dsp:spPr>
        <a:xfrm rot="2142401">
          <a:off x="1127990" y="874043"/>
          <a:ext cx="206375" cy="29107"/>
        </a:xfrm>
        <a:custGeom>
          <a:avLst/>
          <a:gdLst/>
          <a:ahLst/>
          <a:cxnLst/>
          <a:rect l="0" t="0" r="0" b="0"/>
          <a:pathLst>
            <a:path>
              <a:moveTo>
                <a:pt x="0" y="14553"/>
              </a:moveTo>
              <a:lnTo>
                <a:pt x="206375" y="14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26019" y="883437"/>
        <a:ext cx="10318" cy="10318"/>
      </dsp:txXfrm>
    </dsp:sp>
    <dsp:sp modelId="{CA5D0B3A-B540-4B45-8E89-0FE335C8BCEE}">
      <dsp:nvSpPr>
        <dsp:cNvPr id="0" name=""/>
        <dsp:cNvSpPr/>
      </dsp:nvSpPr>
      <dsp:spPr>
        <a:xfrm>
          <a:off x="1314968" y="844083"/>
          <a:ext cx="418950" cy="2094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321103" y="850218"/>
        <a:ext cx="406680" cy="197205"/>
      </dsp:txXfrm>
    </dsp:sp>
    <dsp:sp modelId="{357C16FC-4D83-46AE-A416-5ABEFDF9E8B1}">
      <dsp:nvSpPr>
        <dsp:cNvPr id="0" name=""/>
        <dsp:cNvSpPr/>
      </dsp:nvSpPr>
      <dsp:spPr>
        <a:xfrm rot="3907178">
          <a:off x="1032021" y="994491"/>
          <a:ext cx="398313" cy="29107"/>
        </a:xfrm>
        <a:custGeom>
          <a:avLst/>
          <a:gdLst/>
          <a:ahLst/>
          <a:cxnLst/>
          <a:rect l="0" t="0" r="0" b="0"/>
          <a:pathLst>
            <a:path>
              <a:moveTo>
                <a:pt x="0" y="14553"/>
              </a:moveTo>
              <a:lnTo>
                <a:pt x="398313" y="14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221220" y="999087"/>
        <a:ext cx="19915" cy="19915"/>
      </dsp:txXfrm>
    </dsp:sp>
    <dsp:sp modelId="{7019EA68-2217-41EB-ADED-B1928BD57AC9}">
      <dsp:nvSpPr>
        <dsp:cNvPr id="0" name=""/>
        <dsp:cNvSpPr/>
      </dsp:nvSpPr>
      <dsp:spPr>
        <a:xfrm>
          <a:off x="1314968" y="1084980"/>
          <a:ext cx="418950" cy="2094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321103" y="1091115"/>
        <a:ext cx="406680" cy="1972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33450" y="840284"/>
          <a:ext cx="1071330" cy="2083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39553" y="846387"/>
        <a:ext cx="1059124" cy="196154"/>
      </dsp:txXfrm>
    </dsp:sp>
    <dsp:sp modelId="{2353B904-32CE-46B5-9EE8-64860B9275C6}">
      <dsp:nvSpPr>
        <dsp:cNvPr id="0" name=""/>
        <dsp:cNvSpPr/>
      </dsp:nvSpPr>
      <dsp:spPr>
        <a:xfrm rot="17692822">
          <a:off x="990028" y="751451"/>
          <a:ext cx="396192" cy="26604"/>
        </a:xfrm>
        <a:custGeom>
          <a:avLst/>
          <a:gdLst/>
          <a:ahLst/>
          <a:cxnLst/>
          <a:rect l="0" t="0" r="0" b="0"/>
          <a:pathLst>
            <a:path>
              <a:moveTo>
                <a:pt x="0" y="13302"/>
              </a:moveTo>
              <a:lnTo>
                <a:pt x="396192"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178220" y="754848"/>
        <a:ext cx="19809" cy="19809"/>
      </dsp:txXfrm>
    </dsp:sp>
    <dsp:sp modelId="{0A577CDF-5689-4844-8950-2C9F0F78B1FB}">
      <dsp:nvSpPr>
        <dsp:cNvPr id="0" name=""/>
        <dsp:cNvSpPr/>
      </dsp:nvSpPr>
      <dsp:spPr>
        <a:xfrm>
          <a:off x="1271469" y="480862"/>
          <a:ext cx="416720" cy="2083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277572" y="486965"/>
        <a:ext cx="404514" cy="196154"/>
      </dsp:txXfrm>
    </dsp:sp>
    <dsp:sp modelId="{4D145698-A1CD-48CF-A43E-D4D6AAF5218E}">
      <dsp:nvSpPr>
        <dsp:cNvPr id="0" name=""/>
        <dsp:cNvSpPr/>
      </dsp:nvSpPr>
      <dsp:spPr>
        <a:xfrm rot="17350740">
          <a:off x="1517839" y="332125"/>
          <a:ext cx="507390" cy="26604"/>
        </a:xfrm>
        <a:custGeom>
          <a:avLst/>
          <a:gdLst/>
          <a:ahLst/>
          <a:cxnLst/>
          <a:rect l="0" t="0" r="0" b="0"/>
          <a:pathLst>
            <a:path>
              <a:moveTo>
                <a:pt x="0" y="13302"/>
              </a:moveTo>
              <a:lnTo>
                <a:pt x="507390"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758849" y="332743"/>
        <a:ext cx="25369" cy="25369"/>
      </dsp:txXfrm>
    </dsp:sp>
    <dsp:sp modelId="{DE2A5479-2A91-47DA-A89D-2D8D2627491C}">
      <dsp:nvSpPr>
        <dsp:cNvPr id="0" name=""/>
        <dsp:cNvSpPr/>
      </dsp:nvSpPr>
      <dsp:spPr>
        <a:xfrm>
          <a:off x="1854878" y="1633"/>
          <a:ext cx="416720" cy="2083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A1</a:t>
          </a:r>
          <a:endParaRPr lang="vi-VN" sz="1300" kern="1200"/>
        </a:p>
      </dsp:txBody>
      <dsp:txXfrm>
        <a:off x="1860981" y="7736"/>
        <a:ext cx="404514" cy="196154"/>
      </dsp:txXfrm>
    </dsp:sp>
    <dsp:sp modelId="{D7FAE56B-AE58-4FA8-BE12-0BCD72B96DD9}">
      <dsp:nvSpPr>
        <dsp:cNvPr id="0" name=""/>
        <dsp:cNvSpPr/>
      </dsp:nvSpPr>
      <dsp:spPr>
        <a:xfrm rot="18289469">
          <a:off x="1625589" y="451933"/>
          <a:ext cx="291890" cy="26604"/>
        </a:xfrm>
        <a:custGeom>
          <a:avLst/>
          <a:gdLst/>
          <a:ahLst/>
          <a:cxnLst/>
          <a:rect l="0" t="0" r="0" b="0"/>
          <a:pathLst>
            <a:path>
              <a:moveTo>
                <a:pt x="0" y="13302"/>
              </a:moveTo>
              <a:lnTo>
                <a:pt x="291890"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764237" y="457938"/>
        <a:ext cx="14594" cy="14594"/>
      </dsp:txXfrm>
    </dsp:sp>
    <dsp:sp modelId="{BD45F28F-6E2F-464E-A424-E2B7286E9D91}">
      <dsp:nvSpPr>
        <dsp:cNvPr id="0" name=""/>
        <dsp:cNvSpPr/>
      </dsp:nvSpPr>
      <dsp:spPr>
        <a:xfrm>
          <a:off x="1854878" y="241248"/>
          <a:ext cx="416720" cy="2083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A2</a:t>
          </a:r>
          <a:endParaRPr lang="vi-VN" sz="1300" kern="1200"/>
        </a:p>
      </dsp:txBody>
      <dsp:txXfrm>
        <a:off x="1860981" y="247351"/>
        <a:ext cx="404514" cy="196154"/>
      </dsp:txXfrm>
    </dsp:sp>
    <dsp:sp modelId="{391BD512-01CC-43C8-9C5C-416139F5B968}">
      <dsp:nvSpPr>
        <dsp:cNvPr id="0" name=""/>
        <dsp:cNvSpPr/>
      </dsp:nvSpPr>
      <dsp:spPr>
        <a:xfrm>
          <a:off x="1688190" y="571740"/>
          <a:ext cx="166688" cy="26604"/>
        </a:xfrm>
        <a:custGeom>
          <a:avLst/>
          <a:gdLst/>
          <a:ahLst/>
          <a:cxnLst/>
          <a:rect l="0" t="0" r="0" b="0"/>
          <a:pathLst>
            <a:path>
              <a:moveTo>
                <a:pt x="0" y="13302"/>
              </a:moveTo>
              <a:lnTo>
                <a:pt x="166688"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767367" y="580875"/>
        <a:ext cx="8334" cy="8334"/>
      </dsp:txXfrm>
    </dsp:sp>
    <dsp:sp modelId="{70750993-BADE-4471-9FD7-0A097584CF45}">
      <dsp:nvSpPr>
        <dsp:cNvPr id="0" name=""/>
        <dsp:cNvSpPr/>
      </dsp:nvSpPr>
      <dsp:spPr>
        <a:xfrm>
          <a:off x="1854878" y="480862"/>
          <a:ext cx="416720" cy="2083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A3</a:t>
          </a:r>
          <a:endParaRPr lang="vi-VN" sz="1300" kern="1200"/>
        </a:p>
      </dsp:txBody>
      <dsp:txXfrm>
        <a:off x="1860981" y="486965"/>
        <a:ext cx="404514" cy="196154"/>
      </dsp:txXfrm>
    </dsp:sp>
    <dsp:sp modelId="{16DAF1FE-E3A9-4AC9-A45D-F2CD3322FFC7}">
      <dsp:nvSpPr>
        <dsp:cNvPr id="0" name=""/>
        <dsp:cNvSpPr/>
      </dsp:nvSpPr>
      <dsp:spPr>
        <a:xfrm rot="3310531">
          <a:off x="1625589" y="691547"/>
          <a:ext cx="291890" cy="26604"/>
        </a:xfrm>
        <a:custGeom>
          <a:avLst/>
          <a:gdLst/>
          <a:ahLst/>
          <a:cxnLst/>
          <a:rect l="0" t="0" r="0" b="0"/>
          <a:pathLst>
            <a:path>
              <a:moveTo>
                <a:pt x="0" y="13302"/>
              </a:moveTo>
              <a:lnTo>
                <a:pt x="291890"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764237" y="697552"/>
        <a:ext cx="14594" cy="14594"/>
      </dsp:txXfrm>
    </dsp:sp>
    <dsp:sp modelId="{CCB74F45-C47D-4F98-B0AD-040BAD683776}">
      <dsp:nvSpPr>
        <dsp:cNvPr id="0" name=""/>
        <dsp:cNvSpPr/>
      </dsp:nvSpPr>
      <dsp:spPr>
        <a:xfrm>
          <a:off x="1854878" y="720477"/>
          <a:ext cx="416720" cy="2083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A4</a:t>
          </a:r>
          <a:endParaRPr lang="vi-VN" sz="1300" kern="1200"/>
        </a:p>
      </dsp:txBody>
      <dsp:txXfrm>
        <a:off x="1860981" y="726580"/>
        <a:ext cx="404514" cy="196154"/>
      </dsp:txXfrm>
    </dsp:sp>
    <dsp:sp modelId="{C2757A02-F637-45D1-962E-8420EA283CD1}">
      <dsp:nvSpPr>
        <dsp:cNvPr id="0" name=""/>
        <dsp:cNvSpPr/>
      </dsp:nvSpPr>
      <dsp:spPr>
        <a:xfrm rot="4249260">
          <a:off x="1517839" y="811354"/>
          <a:ext cx="507390" cy="26604"/>
        </a:xfrm>
        <a:custGeom>
          <a:avLst/>
          <a:gdLst/>
          <a:ahLst/>
          <a:cxnLst/>
          <a:rect l="0" t="0" r="0" b="0"/>
          <a:pathLst>
            <a:path>
              <a:moveTo>
                <a:pt x="0" y="13302"/>
              </a:moveTo>
              <a:lnTo>
                <a:pt x="507390"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758849" y="811972"/>
        <a:ext cx="25369" cy="25369"/>
      </dsp:txXfrm>
    </dsp:sp>
    <dsp:sp modelId="{69628CC4-B1D2-46C5-A615-83A5EB03F1FF}">
      <dsp:nvSpPr>
        <dsp:cNvPr id="0" name=""/>
        <dsp:cNvSpPr/>
      </dsp:nvSpPr>
      <dsp:spPr>
        <a:xfrm>
          <a:off x="1854878" y="960091"/>
          <a:ext cx="416720" cy="2083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A5</a:t>
          </a:r>
          <a:endParaRPr lang="vi-VN" sz="1300" kern="1200"/>
        </a:p>
      </dsp:txBody>
      <dsp:txXfrm>
        <a:off x="1860981" y="966194"/>
        <a:ext cx="404514" cy="196154"/>
      </dsp:txXfrm>
    </dsp:sp>
    <dsp:sp modelId="{E98D0296-761F-4EE8-8A18-6B23AF1064CA}">
      <dsp:nvSpPr>
        <dsp:cNvPr id="0" name=""/>
        <dsp:cNvSpPr/>
      </dsp:nvSpPr>
      <dsp:spPr>
        <a:xfrm rot="19457599">
          <a:off x="1085486" y="871258"/>
          <a:ext cx="205277" cy="26604"/>
        </a:xfrm>
        <a:custGeom>
          <a:avLst/>
          <a:gdLst/>
          <a:ahLst/>
          <a:cxnLst/>
          <a:rect l="0" t="0" r="0" b="0"/>
          <a:pathLst>
            <a:path>
              <a:moveTo>
                <a:pt x="0" y="13302"/>
              </a:moveTo>
              <a:lnTo>
                <a:pt x="205277"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182993" y="879428"/>
        <a:ext cx="10263" cy="10263"/>
      </dsp:txXfrm>
    </dsp:sp>
    <dsp:sp modelId="{FD243751-2042-402D-9F37-80A5B48DFDBC}">
      <dsp:nvSpPr>
        <dsp:cNvPr id="0" name=""/>
        <dsp:cNvSpPr/>
      </dsp:nvSpPr>
      <dsp:spPr>
        <a:xfrm>
          <a:off x="1271469" y="720477"/>
          <a:ext cx="416720" cy="2083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277572" y="726580"/>
        <a:ext cx="404514" cy="196154"/>
      </dsp:txXfrm>
    </dsp:sp>
    <dsp:sp modelId="{B889EE39-B7BF-4628-BB27-B189AB5C521F}">
      <dsp:nvSpPr>
        <dsp:cNvPr id="0" name=""/>
        <dsp:cNvSpPr/>
      </dsp:nvSpPr>
      <dsp:spPr>
        <a:xfrm rot="2142401">
          <a:off x="1085486" y="991065"/>
          <a:ext cx="205277" cy="26604"/>
        </a:xfrm>
        <a:custGeom>
          <a:avLst/>
          <a:gdLst/>
          <a:ahLst/>
          <a:cxnLst/>
          <a:rect l="0" t="0" r="0" b="0"/>
          <a:pathLst>
            <a:path>
              <a:moveTo>
                <a:pt x="0" y="13302"/>
              </a:moveTo>
              <a:lnTo>
                <a:pt x="205277"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182993" y="999236"/>
        <a:ext cx="10263" cy="10263"/>
      </dsp:txXfrm>
    </dsp:sp>
    <dsp:sp modelId="{CA5D0B3A-B540-4B45-8E89-0FE335C8BCEE}">
      <dsp:nvSpPr>
        <dsp:cNvPr id="0" name=""/>
        <dsp:cNvSpPr/>
      </dsp:nvSpPr>
      <dsp:spPr>
        <a:xfrm>
          <a:off x="1271469" y="960091"/>
          <a:ext cx="416720" cy="2083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277572" y="966194"/>
        <a:ext cx="404514" cy="196154"/>
      </dsp:txXfrm>
    </dsp:sp>
    <dsp:sp modelId="{357C16FC-4D83-46AE-A416-5ABEFDF9E8B1}">
      <dsp:nvSpPr>
        <dsp:cNvPr id="0" name=""/>
        <dsp:cNvSpPr/>
      </dsp:nvSpPr>
      <dsp:spPr>
        <a:xfrm rot="3907178">
          <a:off x="990028" y="1110872"/>
          <a:ext cx="396192" cy="26604"/>
        </a:xfrm>
        <a:custGeom>
          <a:avLst/>
          <a:gdLst/>
          <a:ahLst/>
          <a:cxnLst/>
          <a:rect l="0" t="0" r="0" b="0"/>
          <a:pathLst>
            <a:path>
              <a:moveTo>
                <a:pt x="0" y="13302"/>
              </a:moveTo>
              <a:lnTo>
                <a:pt x="396192"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178220" y="1114270"/>
        <a:ext cx="19809" cy="19809"/>
      </dsp:txXfrm>
    </dsp:sp>
    <dsp:sp modelId="{7019EA68-2217-41EB-ADED-B1928BD57AC9}">
      <dsp:nvSpPr>
        <dsp:cNvPr id="0" name=""/>
        <dsp:cNvSpPr/>
      </dsp:nvSpPr>
      <dsp:spPr>
        <a:xfrm>
          <a:off x="1271469" y="1199705"/>
          <a:ext cx="416720" cy="2083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277572" y="1205808"/>
        <a:ext cx="404514" cy="1961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50635" y="417404"/>
          <a:ext cx="1241810"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57709" y="424478"/>
        <a:ext cx="1227662" cy="227368"/>
      </dsp:txXfrm>
    </dsp:sp>
    <dsp:sp modelId="{2353B904-32CE-46B5-9EE8-64860B9275C6}">
      <dsp:nvSpPr>
        <dsp:cNvPr id="0" name=""/>
        <dsp:cNvSpPr/>
      </dsp:nvSpPr>
      <dsp:spPr>
        <a:xfrm rot="17692822">
          <a:off x="1159433" y="309659"/>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77572" y="318373"/>
        <a:ext cx="22961" cy="22961"/>
      </dsp:txXfrm>
    </dsp:sp>
    <dsp:sp modelId="{0A577CDF-5689-4844-8950-2C9F0F78B1FB}">
      <dsp:nvSpPr>
        <dsp:cNvPr id="0" name=""/>
        <dsp:cNvSpPr/>
      </dsp:nvSpPr>
      <dsp:spPr>
        <a:xfrm>
          <a:off x="1485659" y="788"/>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492733" y="7862"/>
        <a:ext cx="468885" cy="227368"/>
      </dsp:txXfrm>
    </dsp:sp>
    <dsp:sp modelId="{E98D0296-761F-4EE8-8A18-6B23AF1064CA}">
      <dsp:nvSpPr>
        <dsp:cNvPr id="0" name=""/>
        <dsp:cNvSpPr/>
      </dsp:nvSpPr>
      <dsp:spPr>
        <a:xfrm rot="19457599">
          <a:off x="1270081" y="448531"/>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83104" y="462777"/>
        <a:ext cx="11897" cy="11897"/>
      </dsp:txXfrm>
    </dsp:sp>
    <dsp:sp modelId="{FD243751-2042-402D-9F37-80A5B48DFDBC}">
      <dsp:nvSpPr>
        <dsp:cNvPr id="0" name=""/>
        <dsp:cNvSpPr/>
      </dsp:nvSpPr>
      <dsp:spPr>
        <a:xfrm>
          <a:off x="1485659" y="278532"/>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492733" y="285606"/>
        <a:ext cx="468885" cy="227368"/>
      </dsp:txXfrm>
    </dsp:sp>
    <dsp:sp modelId="{354438E3-F0F6-47EA-B139-82A64C0B2256}">
      <dsp:nvSpPr>
        <dsp:cNvPr id="0" name=""/>
        <dsp:cNvSpPr/>
      </dsp:nvSpPr>
      <dsp:spPr>
        <a:xfrm rot="19457599">
          <a:off x="1946328" y="309659"/>
          <a:ext cx="237942" cy="40390"/>
        </a:xfrm>
        <a:custGeom>
          <a:avLst/>
          <a:gdLst/>
          <a:ahLst/>
          <a:cxnLst/>
          <a:rect l="0" t="0" r="0" b="0"/>
          <a:pathLst>
            <a:path>
              <a:moveTo>
                <a:pt x="0" y="20195"/>
              </a:moveTo>
              <a:lnTo>
                <a:pt x="237942"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59350" y="323905"/>
        <a:ext cx="11897" cy="11897"/>
      </dsp:txXfrm>
    </dsp:sp>
    <dsp:sp modelId="{E47D4F88-790A-4FF0-BAD4-FDA9BE9748F4}">
      <dsp:nvSpPr>
        <dsp:cNvPr id="0" name=""/>
        <dsp:cNvSpPr/>
      </dsp:nvSpPr>
      <dsp:spPr>
        <a:xfrm>
          <a:off x="2161906" y="13966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a:t>
          </a:r>
          <a:endParaRPr lang="vi-VN" sz="1300" kern="1200"/>
        </a:p>
      </dsp:txBody>
      <dsp:txXfrm>
        <a:off x="2168980" y="146734"/>
        <a:ext cx="468885" cy="227368"/>
      </dsp:txXfrm>
    </dsp:sp>
    <dsp:sp modelId="{C4F64BC6-B666-4CDB-9175-E50677C7BE85}">
      <dsp:nvSpPr>
        <dsp:cNvPr id="0" name=""/>
        <dsp:cNvSpPr/>
      </dsp:nvSpPr>
      <dsp:spPr>
        <a:xfrm rot="2142401">
          <a:off x="1946328" y="448531"/>
          <a:ext cx="237942" cy="40390"/>
        </a:xfrm>
        <a:custGeom>
          <a:avLst/>
          <a:gdLst/>
          <a:ahLst/>
          <a:cxnLst/>
          <a:rect l="0" t="0" r="0" b="0"/>
          <a:pathLst>
            <a:path>
              <a:moveTo>
                <a:pt x="0" y="20195"/>
              </a:moveTo>
              <a:lnTo>
                <a:pt x="237942"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59350" y="462777"/>
        <a:ext cx="11897" cy="11897"/>
      </dsp:txXfrm>
    </dsp:sp>
    <dsp:sp modelId="{32A362AC-0027-46C2-AC1B-0D19F0BF6317}">
      <dsp:nvSpPr>
        <dsp:cNvPr id="0" name=""/>
        <dsp:cNvSpPr/>
      </dsp:nvSpPr>
      <dsp:spPr>
        <a:xfrm>
          <a:off x="2161906" y="417404"/>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a:t>
          </a:r>
          <a:endParaRPr lang="vi-VN" sz="1300" kern="1200"/>
        </a:p>
      </dsp:txBody>
      <dsp:txXfrm>
        <a:off x="2168980" y="424478"/>
        <a:ext cx="468885" cy="227368"/>
      </dsp:txXfrm>
    </dsp:sp>
    <dsp:sp modelId="{B889EE39-B7BF-4628-BB27-B189AB5C521F}">
      <dsp:nvSpPr>
        <dsp:cNvPr id="0" name=""/>
        <dsp:cNvSpPr/>
      </dsp:nvSpPr>
      <dsp:spPr>
        <a:xfrm rot="2142401">
          <a:off x="1270081" y="587403"/>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83104" y="601649"/>
        <a:ext cx="11897" cy="11897"/>
      </dsp:txXfrm>
    </dsp:sp>
    <dsp:sp modelId="{CA5D0B3A-B540-4B45-8E89-0FE335C8BCEE}">
      <dsp:nvSpPr>
        <dsp:cNvPr id="0" name=""/>
        <dsp:cNvSpPr/>
      </dsp:nvSpPr>
      <dsp:spPr>
        <a:xfrm>
          <a:off x="1485659" y="556276"/>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492733" y="563350"/>
        <a:ext cx="468885" cy="227368"/>
      </dsp:txXfrm>
    </dsp:sp>
    <dsp:sp modelId="{357C16FC-4D83-46AE-A416-5ABEFDF9E8B1}">
      <dsp:nvSpPr>
        <dsp:cNvPr id="0" name=""/>
        <dsp:cNvSpPr/>
      </dsp:nvSpPr>
      <dsp:spPr>
        <a:xfrm rot="3907178">
          <a:off x="1159433" y="726275"/>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77572" y="734989"/>
        <a:ext cx="22961" cy="22961"/>
      </dsp:txXfrm>
    </dsp:sp>
    <dsp:sp modelId="{7019EA68-2217-41EB-ADED-B1928BD57AC9}">
      <dsp:nvSpPr>
        <dsp:cNvPr id="0" name=""/>
        <dsp:cNvSpPr/>
      </dsp:nvSpPr>
      <dsp:spPr>
        <a:xfrm>
          <a:off x="1485659" y="83402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492733" y="841094"/>
        <a:ext cx="468885" cy="22736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31599" y="417404"/>
          <a:ext cx="1241810"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38673" y="424478"/>
        <a:ext cx="1227662" cy="227368"/>
      </dsp:txXfrm>
    </dsp:sp>
    <dsp:sp modelId="{2353B904-32CE-46B5-9EE8-64860B9275C6}">
      <dsp:nvSpPr>
        <dsp:cNvPr id="0" name=""/>
        <dsp:cNvSpPr/>
      </dsp:nvSpPr>
      <dsp:spPr>
        <a:xfrm rot="17692822">
          <a:off x="1140397" y="309659"/>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58536" y="318373"/>
        <a:ext cx="22961" cy="22961"/>
      </dsp:txXfrm>
    </dsp:sp>
    <dsp:sp modelId="{0A577CDF-5689-4844-8950-2C9F0F78B1FB}">
      <dsp:nvSpPr>
        <dsp:cNvPr id="0" name=""/>
        <dsp:cNvSpPr/>
      </dsp:nvSpPr>
      <dsp:spPr>
        <a:xfrm>
          <a:off x="1466623" y="788"/>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473697" y="7862"/>
        <a:ext cx="468885" cy="227368"/>
      </dsp:txXfrm>
    </dsp:sp>
    <dsp:sp modelId="{E98D0296-761F-4EE8-8A18-6B23AF1064CA}">
      <dsp:nvSpPr>
        <dsp:cNvPr id="0" name=""/>
        <dsp:cNvSpPr/>
      </dsp:nvSpPr>
      <dsp:spPr>
        <a:xfrm rot="19457599">
          <a:off x="1251045" y="448531"/>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64068" y="462777"/>
        <a:ext cx="11897" cy="11897"/>
      </dsp:txXfrm>
    </dsp:sp>
    <dsp:sp modelId="{FD243751-2042-402D-9F37-80A5B48DFDBC}">
      <dsp:nvSpPr>
        <dsp:cNvPr id="0" name=""/>
        <dsp:cNvSpPr/>
      </dsp:nvSpPr>
      <dsp:spPr>
        <a:xfrm>
          <a:off x="1466623" y="278532"/>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473697" y="285606"/>
        <a:ext cx="468885" cy="227368"/>
      </dsp:txXfrm>
    </dsp:sp>
    <dsp:sp modelId="{354438E3-F0F6-47EA-B139-82A64C0B2256}">
      <dsp:nvSpPr>
        <dsp:cNvPr id="0" name=""/>
        <dsp:cNvSpPr/>
      </dsp:nvSpPr>
      <dsp:spPr>
        <a:xfrm rot="19457599">
          <a:off x="1927292" y="309659"/>
          <a:ext cx="237942" cy="40390"/>
        </a:xfrm>
        <a:custGeom>
          <a:avLst/>
          <a:gdLst/>
          <a:ahLst/>
          <a:cxnLst/>
          <a:rect l="0" t="0" r="0" b="0"/>
          <a:pathLst>
            <a:path>
              <a:moveTo>
                <a:pt x="0" y="20195"/>
              </a:moveTo>
              <a:lnTo>
                <a:pt x="237942"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40315" y="323905"/>
        <a:ext cx="11897" cy="11897"/>
      </dsp:txXfrm>
    </dsp:sp>
    <dsp:sp modelId="{E47D4F88-790A-4FF0-BAD4-FDA9BE9748F4}">
      <dsp:nvSpPr>
        <dsp:cNvPr id="0" name=""/>
        <dsp:cNvSpPr/>
      </dsp:nvSpPr>
      <dsp:spPr>
        <a:xfrm>
          <a:off x="2142870" y="13966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a:t>
          </a:r>
          <a:endParaRPr lang="vi-VN" sz="1300" kern="1200"/>
        </a:p>
      </dsp:txBody>
      <dsp:txXfrm>
        <a:off x="2149944" y="146734"/>
        <a:ext cx="468885" cy="227368"/>
      </dsp:txXfrm>
    </dsp:sp>
    <dsp:sp modelId="{805915CF-B2F9-43D9-9A76-64916244EEC1}">
      <dsp:nvSpPr>
        <dsp:cNvPr id="0" name=""/>
        <dsp:cNvSpPr/>
      </dsp:nvSpPr>
      <dsp:spPr>
        <a:xfrm rot="19457599">
          <a:off x="2603538" y="170787"/>
          <a:ext cx="237942" cy="40390"/>
        </a:xfrm>
        <a:custGeom>
          <a:avLst/>
          <a:gdLst/>
          <a:ahLst/>
          <a:cxnLst/>
          <a:rect l="0" t="0" r="0" b="0"/>
          <a:pathLst>
            <a:path>
              <a:moveTo>
                <a:pt x="0" y="20195"/>
              </a:moveTo>
              <a:lnTo>
                <a:pt x="237942"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716561" y="185033"/>
        <a:ext cx="11897" cy="11897"/>
      </dsp:txXfrm>
    </dsp:sp>
    <dsp:sp modelId="{BC0FABE7-792F-42A1-9B9B-8A2C4ECB6C11}">
      <dsp:nvSpPr>
        <dsp:cNvPr id="0" name=""/>
        <dsp:cNvSpPr/>
      </dsp:nvSpPr>
      <dsp:spPr>
        <a:xfrm>
          <a:off x="2819116" y="788"/>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t>
          </a:r>
          <a:endParaRPr lang="vi-VN" sz="1300" kern="1200"/>
        </a:p>
      </dsp:txBody>
      <dsp:txXfrm>
        <a:off x="2826190" y="7862"/>
        <a:ext cx="468885" cy="227368"/>
      </dsp:txXfrm>
    </dsp:sp>
    <dsp:sp modelId="{7CE74DE5-B9D2-4F23-A0F3-E8E6A00C1D11}">
      <dsp:nvSpPr>
        <dsp:cNvPr id="0" name=""/>
        <dsp:cNvSpPr/>
      </dsp:nvSpPr>
      <dsp:spPr>
        <a:xfrm rot="2142401">
          <a:off x="2603538" y="309659"/>
          <a:ext cx="237942" cy="40390"/>
        </a:xfrm>
        <a:custGeom>
          <a:avLst/>
          <a:gdLst/>
          <a:ahLst/>
          <a:cxnLst/>
          <a:rect l="0" t="0" r="0" b="0"/>
          <a:pathLst>
            <a:path>
              <a:moveTo>
                <a:pt x="0" y="20195"/>
              </a:moveTo>
              <a:lnTo>
                <a:pt x="237942"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716561" y="323905"/>
        <a:ext cx="11897" cy="11897"/>
      </dsp:txXfrm>
    </dsp:sp>
    <dsp:sp modelId="{93A56C6E-757A-455C-B8FA-AE33E6971F9B}">
      <dsp:nvSpPr>
        <dsp:cNvPr id="0" name=""/>
        <dsp:cNvSpPr/>
      </dsp:nvSpPr>
      <dsp:spPr>
        <a:xfrm>
          <a:off x="2819116" y="278532"/>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BI.2</a:t>
          </a:r>
          <a:endParaRPr lang="vi-VN" sz="1300" kern="1200"/>
        </a:p>
      </dsp:txBody>
      <dsp:txXfrm>
        <a:off x="2826190" y="285606"/>
        <a:ext cx="468885" cy="227368"/>
      </dsp:txXfrm>
    </dsp:sp>
    <dsp:sp modelId="{C4F64BC6-B666-4CDB-9175-E50677C7BE85}">
      <dsp:nvSpPr>
        <dsp:cNvPr id="0" name=""/>
        <dsp:cNvSpPr/>
      </dsp:nvSpPr>
      <dsp:spPr>
        <a:xfrm rot="2142401">
          <a:off x="1927292" y="448531"/>
          <a:ext cx="237942" cy="40390"/>
        </a:xfrm>
        <a:custGeom>
          <a:avLst/>
          <a:gdLst/>
          <a:ahLst/>
          <a:cxnLst/>
          <a:rect l="0" t="0" r="0" b="0"/>
          <a:pathLst>
            <a:path>
              <a:moveTo>
                <a:pt x="0" y="20195"/>
              </a:moveTo>
              <a:lnTo>
                <a:pt x="237942" y="20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40315" y="462777"/>
        <a:ext cx="11897" cy="11897"/>
      </dsp:txXfrm>
    </dsp:sp>
    <dsp:sp modelId="{32A362AC-0027-46C2-AC1B-0D19F0BF6317}">
      <dsp:nvSpPr>
        <dsp:cNvPr id="0" name=""/>
        <dsp:cNvSpPr/>
      </dsp:nvSpPr>
      <dsp:spPr>
        <a:xfrm>
          <a:off x="2142870" y="417404"/>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a:t>
          </a:r>
          <a:endParaRPr lang="vi-VN" sz="1300" kern="1200"/>
        </a:p>
      </dsp:txBody>
      <dsp:txXfrm>
        <a:off x="2149944" y="424478"/>
        <a:ext cx="468885" cy="227368"/>
      </dsp:txXfrm>
    </dsp:sp>
    <dsp:sp modelId="{B889EE39-B7BF-4628-BB27-B189AB5C521F}">
      <dsp:nvSpPr>
        <dsp:cNvPr id="0" name=""/>
        <dsp:cNvSpPr/>
      </dsp:nvSpPr>
      <dsp:spPr>
        <a:xfrm rot="2142401">
          <a:off x="1251045" y="587403"/>
          <a:ext cx="237942" cy="40390"/>
        </a:xfrm>
        <a:custGeom>
          <a:avLst/>
          <a:gdLst/>
          <a:ahLst/>
          <a:cxnLst/>
          <a:rect l="0" t="0" r="0" b="0"/>
          <a:pathLst>
            <a:path>
              <a:moveTo>
                <a:pt x="0" y="20195"/>
              </a:moveTo>
              <a:lnTo>
                <a:pt x="237942"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64068" y="601649"/>
        <a:ext cx="11897" cy="11897"/>
      </dsp:txXfrm>
    </dsp:sp>
    <dsp:sp modelId="{CA5D0B3A-B540-4B45-8E89-0FE335C8BCEE}">
      <dsp:nvSpPr>
        <dsp:cNvPr id="0" name=""/>
        <dsp:cNvSpPr/>
      </dsp:nvSpPr>
      <dsp:spPr>
        <a:xfrm>
          <a:off x="1466623" y="556276"/>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473697" y="563350"/>
        <a:ext cx="468885" cy="227368"/>
      </dsp:txXfrm>
    </dsp:sp>
    <dsp:sp modelId="{357C16FC-4D83-46AE-A416-5ABEFDF9E8B1}">
      <dsp:nvSpPr>
        <dsp:cNvPr id="0" name=""/>
        <dsp:cNvSpPr/>
      </dsp:nvSpPr>
      <dsp:spPr>
        <a:xfrm rot="3907178">
          <a:off x="1140397" y="726275"/>
          <a:ext cx="459238" cy="40390"/>
        </a:xfrm>
        <a:custGeom>
          <a:avLst/>
          <a:gdLst/>
          <a:ahLst/>
          <a:cxnLst/>
          <a:rect l="0" t="0" r="0" b="0"/>
          <a:pathLst>
            <a:path>
              <a:moveTo>
                <a:pt x="0" y="20195"/>
              </a:moveTo>
              <a:lnTo>
                <a:pt x="459238" y="20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358536" y="734989"/>
        <a:ext cx="22961" cy="22961"/>
      </dsp:txXfrm>
    </dsp:sp>
    <dsp:sp modelId="{7019EA68-2217-41EB-ADED-B1928BD57AC9}">
      <dsp:nvSpPr>
        <dsp:cNvPr id="0" name=""/>
        <dsp:cNvSpPr/>
      </dsp:nvSpPr>
      <dsp:spPr>
        <a:xfrm>
          <a:off x="1466623" y="834020"/>
          <a:ext cx="483033" cy="241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473697" y="841094"/>
        <a:ext cx="468885" cy="22736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9D872-6624-47D5-B8FB-DC50639594A5}">
      <dsp:nvSpPr>
        <dsp:cNvPr id="0" name=""/>
        <dsp:cNvSpPr/>
      </dsp:nvSpPr>
      <dsp:spPr>
        <a:xfrm>
          <a:off x="69360" y="767709"/>
          <a:ext cx="1370901" cy="266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Dao động cơ</a:t>
          </a:r>
          <a:endParaRPr lang="vi-VN" sz="1300" kern="1200"/>
        </a:p>
      </dsp:txBody>
      <dsp:txXfrm>
        <a:off x="77169" y="775518"/>
        <a:ext cx="1355283" cy="251005"/>
      </dsp:txXfrm>
    </dsp:sp>
    <dsp:sp modelId="{2353B904-32CE-46B5-9EE8-64860B9275C6}">
      <dsp:nvSpPr>
        <dsp:cNvPr id="0" name=""/>
        <dsp:cNvSpPr/>
      </dsp:nvSpPr>
      <dsp:spPr>
        <a:xfrm rot="17692822">
          <a:off x="1293421" y="655012"/>
          <a:ext cx="506978" cy="32092"/>
        </a:xfrm>
        <a:custGeom>
          <a:avLst/>
          <a:gdLst/>
          <a:ahLst/>
          <a:cxnLst/>
          <a:rect l="0" t="0" r="0" b="0"/>
          <a:pathLst>
            <a:path>
              <a:moveTo>
                <a:pt x="0" y="16046"/>
              </a:moveTo>
              <a:lnTo>
                <a:pt x="506978"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34236" y="658383"/>
        <a:ext cx="25348" cy="25348"/>
      </dsp:txXfrm>
    </dsp:sp>
    <dsp:sp modelId="{0A577CDF-5689-4844-8950-2C9F0F78B1FB}">
      <dsp:nvSpPr>
        <dsp:cNvPr id="0" name=""/>
        <dsp:cNvSpPr/>
      </dsp:nvSpPr>
      <dsp:spPr>
        <a:xfrm>
          <a:off x="1653559" y="307784"/>
          <a:ext cx="533246" cy="266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a:t>
          </a:r>
          <a:endParaRPr lang="vi-VN" sz="1300" kern="1200"/>
        </a:p>
      </dsp:txBody>
      <dsp:txXfrm>
        <a:off x="1661368" y="315593"/>
        <a:ext cx="517628" cy="251005"/>
      </dsp:txXfrm>
    </dsp:sp>
    <dsp:sp modelId="{E98D0296-761F-4EE8-8A18-6B23AF1064CA}">
      <dsp:nvSpPr>
        <dsp:cNvPr id="0" name=""/>
        <dsp:cNvSpPr/>
      </dsp:nvSpPr>
      <dsp:spPr>
        <a:xfrm rot="19457599">
          <a:off x="1415571" y="808320"/>
          <a:ext cx="262677" cy="32092"/>
        </a:xfrm>
        <a:custGeom>
          <a:avLst/>
          <a:gdLst/>
          <a:ahLst/>
          <a:cxnLst/>
          <a:rect l="0" t="0" r="0" b="0"/>
          <a:pathLst>
            <a:path>
              <a:moveTo>
                <a:pt x="0" y="16046"/>
              </a:moveTo>
              <a:lnTo>
                <a:pt x="262677"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40343" y="817799"/>
        <a:ext cx="13133" cy="13133"/>
      </dsp:txXfrm>
    </dsp:sp>
    <dsp:sp modelId="{FD243751-2042-402D-9F37-80A5B48DFDBC}">
      <dsp:nvSpPr>
        <dsp:cNvPr id="0" name=""/>
        <dsp:cNvSpPr/>
      </dsp:nvSpPr>
      <dsp:spPr>
        <a:xfrm>
          <a:off x="1653559" y="614400"/>
          <a:ext cx="533246" cy="266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a:t>
          </a:r>
          <a:endParaRPr lang="vi-VN" sz="1300" kern="1200"/>
        </a:p>
      </dsp:txBody>
      <dsp:txXfrm>
        <a:off x="1661368" y="622209"/>
        <a:ext cx="517628" cy="251005"/>
      </dsp:txXfrm>
    </dsp:sp>
    <dsp:sp modelId="{354438E3-F0F6-47EA-B139-82A64C0B2256}">
      <dsp:nvSpPr>
        <dsp:cNvPr id="0" name=""/>
        <dsp:cNvSpPr/>
      </dsp:nvSpPr>
      <dsp:spPr>
        <a:xfrm rot="19457599">
          <a:off x="2162116" y="655012"/>
          <a:ext cx="262677" cy="32092"/>
        </a:xfrm>
        <a:custGeom>
          <a:avLst/>
          <a:gdLst/>
          <a:ahLst/>
          <a:cxnLst/>
          <a:rect l="0" t="0" r="0" b="0"/>
          <a:pathLst>
            <a:path>
              <a:moveTo>
                <a:pt x="0" y="16046"/>
              </a:moveTo>
              <a:lnTo>
                <a:pt x="262677"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286888" y="664491"/>
        <a:ext cx="13133" cy="13133"/>
      </dsp:txXfrm>
    </dsp:sp>
    <dsp:sp modelId="{E47D4F88-790A-4FF0-BAD4-FDA9BE9748F4}">
      <dsp:nvSpPr>
        <dsp:cNvPr id="0" name=""/>
        <dsp:cNvSpPr/>
      </dsp:nvSpPr>
      <dsp:spPr>
        <a:xfrm>
          <a:off x="2400104" y="461092"/>
          <a:ext cx="533246" cy="266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a:t>
          </a:r>
          <a:endParaRPr lang="vi-VN" sz="1300" kern="1200"/>
        </a:p>
      </dsp:txBody>
      <dsp:txXfrm>
        <a:off x="2407913" y="468901"/>
        <a:ext cx="517628" cy="251005"/>
      </dsp:txXfrm>
    </dsp:sp>
    <dsp:sp modelId="{805915CF-B2F9-43D9-9A76-64916244EEC1}">
      <dsp:nvSpPr>
        <dsp:cNvPr id="0" name=""/>
        <dsp:cNvSpPr/>
      </dsp:nvSpPr>
      <dsp:spPr>
        <a:xfrm rot="19457599">
          <a:off x="2908660" y="501703"/>
          <a:ext cx="262677" cy="32092"/>
        </a:xfrm>
        <a:custGeom>
          <a:avLst/>
          <a:gdLst/>
          <a:ahLst/>
          <a:cxnLst/>
          <a:rect l="0" t="0" r="0" b="0"/>
          <a:pathLst>
            <a:path>
              <a:moveTo>
                <a:pt x="0" y="16046"/>
              </a:moveTo>
              <a:lnTo>
                <a:pt x="262677"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033432" y="511183"/>
        <a:ext cx="13133" cy="13133"/>
      </dsp:txXfrm>
    </dsp:sp>
    <dsp:sp modelId="{BC0FABE7-792F-42A1-9B9B-8A2C4ECB6C11}">
      <dsp:nvSpPr>
        <dsp:cNvPr id="0" name=""/>
        <dsp:cNvSpPr/>
      </dsp:nvSpPr>
      <dsp:spPr>
        <a:xfrm>
          <a:off x="3146649" y="307784"/>
          <a:ext cx="533246" cy="266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t>
          </a:r>
          <a:endParaRPr lang="vi-VN" sz="1300" kern="1200"/>
        </a:p>
      </dsp:txBody>
      <dsp:txXfrm>
        <a:off x="3154458" y="315593"/>
        <a:ext cx="517628" cy="251005"/>
      </dsp:txXfrm>
    </dsp:sp>
    <dsp:sp modelId="{BB31D833-9915-4A86-80EB-9D823026029E}">
      <dsp:nvSpPr>
        <dsp:cNvPr id="0" name=""/>
        <dsp:cNvSpPr/>
      </dsp:nvSpPr>
      <dsp:spPr>
        <a:xfrm rot="18289469">
          <a:off x="3599789" y="271741"/>
          <a:ext cx="373510" cy="32092"/>
        </a:xfrm>
        <a:custGeom>
          <a:avLst/>
          <a:gdLst/>
          <a:ahLst/>
          <a:cxnLst/>
          <a:rect l="0" t="0" r="0" b="0"/>
          <a:pathLst>
            <a:path>
              <a:moveTo>
                <a:pt x="0" y="16046"/>
              </a:moveTo>
              <a:lnTo>
                <a:pt x="373510"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777206" y="278449"/>
        <a:ext cx="18675" cy="18675"/>
      </dsp:txXfrm>
    </dsp:sp>
    <dsp:sp modelId="{87441893-2AEE-45A0-9CFB-26E1DE8DE201}">
      <dsp:nvSpPr>
        <dsp:cNvPr id="0" name=""/>
        <dsp:cNvSpPr/>
      </dsp:nvSpPr>
      <dsp:spPr>
        <a:xfrm>
          <a:off x="3893193" y="1167"/>
          <a:ext cx="533246" cy="266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BI.1a</a:t>
          </a:r>
          <a:endParaRPr lang="vi-VN" sz="1300" kern="1200"/>
        </a:p>
      </dsp:txBody>
      <dsp:txXfrm>
        <a:off x="3901002" y="8976"/>
        <a:ext cx="517628" cy="251005"/>
      </dsp:txXfrm>
    </dsp:sp>
    <dsp:sp modelId="{6894C7B1-7FEA-4033-9DE8-43894C006F84}">
      <dsp:nvSpPr>
        <dsp:cNvPr id="0" name=""/>
        <dsp:cNvSpPr/>
      </dsp:nvSpPr>
      <dsp:spPr>
        <a:xfrm>
          <a:off x="3679895" y="425049"/>
          <a:ext cx="213298" cy="32092"/>
        </a:xfrm>
        <a:custGeom>
          <a:avLst/>
          <a:gdLst/>
          <a:ahLst/>
          <a:cxnLst/>
          <a:rect l="0" t="0" r="0" b="0"/>
          <a:pathLst>
            <a:path>
              <a:moveTo>
                <a:pt x="0" y="16046"/>
              </a:moveTo>
              <a:lnTo>
                <a:pt x="213298"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781212" y="435763"/>
        <a:ext cx="10664" cy="10664"/>
      </dsp:txXfrm>
    </dsp:sp>
    <dsp:sp modelId="{FD5FE109-81CB-4ACD-AFCB-CCA1C1AB2257}">
      <dsp:nvSpPr>
        <dsp:cNvPr id="0" name=""/>
        <dsp:cNvSpPr/>
      </dsp:nvSpPr>
      <dsp:spPr>
        <a:xfrm>
          <a:off x="3893193" y="307784"/>
          <a:ext cx="533246" cy="266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BI.1b</a:t>
          </a:r>
          <a:endParaRPr lang="vi-VN" sz="1300" kern="1200"/>
        </a:p>
      </dsp:txBody>
      <dsp:txXfrm>
        <a:off x="3901002" y="315593"/>
        <a:ext cx="517628" cy="251005"/>
      </dsp:txXfrm>
    </dsp:sp>
    <dsp:sp modelId="{C2008F52-EDCD-47BA-B7DD-1F57C05B6663}">
      <dsp:nvSpPr>
        <dsp:cNvPr id="0" name=""/>
        <dsp:cNvSpPr/>
      </dsp:nvSpPr>
      <dsp:spPr>
        <a:xfrm rot="3310531">
          <a:off x="3599789" y="578357"/>
          <a:ext cx="373510" cy="32092"/>
        </a:xfrm>
        <a:custGeom>
          <a:avLst/>
          <a:gdLst/>
          <a:ahLst/>
          <a:cxnLst/>
          <a:rect l="0" t="0" r="0" b="0"/>
          <a:pathLst>
            <a:path>
              <a:moveTo>
                <a:pt x="0" y="16046"/>
              </a:moveTo>
              <a:lnTo>
                <a:pt x="373510"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777206" y="585066"/>
        <a:ext cx="18675" cy="18675"/>
      </dsp:txXfrm>
    </dsp:sp>
    <dsp:sp modelId="{C13BDED2-E4FF-4BF0-8832-332F0C6AD060}">
      <dsp:nvSpPr>
        <dsp:cNvPr id="0" name=""/>
        <dsp:cNvSpPr/>
      </dsp:nvSpPr>
      <dsp:spPr>
        <a:xfrm>
          <a:off x="3893193" y="614400"/>
          <a:ext cx="533246" cy="266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BI.1c</a:t>
          </a:r>
          <a:endParaRPr lang="vi-VN" sz="1300" kern="1200"/>
        </a:p>
      </dsp:txBody>
      <dsp:txXfrm>
        <a:off x="3901002" y="622209"/>
        <a:ext cx="517628" cy="251005"/>
      </dsp:txXfrm>
    </dsp:sp>
    <dsp:sp modelId="{7CE74DE5-B9D2-4F23-A0F3-E8E6A00C1D11}">
      <dsp:nvSpPr>
        <dsp:cNvPr id="0" name=""/>
        <dsp:cNvSpPr/>
      </dsp:nvSpPr>
      <dsp:spPr>
        <a:xfrm rot="2142401">
          <a:off x="2908660" y="655012"/>
          <a:ext cx="262677" cy="32092"/>
        </a:xfrm>
        <a:custGeom>
          <a:avLst/>
          <a:gdLst/>
          <a:ahLst/>
          <a:cxnLst/>
          <a:rect l="0" t="0" r="0" b="0"/>
          <a:pathLst>
            <a:path>
              <a:moveTo>
                <a:pt x="0" y="16046"/>
              </a:moveTo>
              <a:lnTo>
                <a:pt x="262677"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3033432" y="664491"/>
        <a:ext cx="13133" cy="13133"/>
      </dsp:txXfrm>
    </dsp:sp>
    <dsp:sp modelId="{93A56C6E-757A-455C-B8FA-AE33E6971F9B}">
      <dsp:nvSpPr>
        <dsp:cNvPr id="0" name=""/>
        <dsp:cNvSpPr/>
      </dsp:nvSpPr>
      <dsp:spPr>
        <a:xfrm>
          <a:off x="3146649" y="614400"/>
          <a:ext cx="533246" cy="266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BII.2</a:t>
          </a:r>
          <a:endParaRPr lang="vi-VN" sz="1300" kern="1200"/>
        </a:p>
      </dsp:txBody>
      <dsp:txXfrm>
        <a:off x="3154458" y="622209"/>
        <a:ext cx="517628" cy="251005"/>
      </dsp:txXfrm>
    </dsp:sp>
    <dsp:sp modelId="{C4F64BC6-B666-4CDB-9175-E50677C7BE85}">
      <dsp:nvSpPr>
        <dsp:cNvPr id="0" name=""/>
        <dsp:cNvSpPr/>
      </dsp:nvSpPr>
      <dsp:spPr>
        <a:xfrm rot="2142401">
          <a:off x="2162116" y="808320"/>
          <a:ext cx="262677" cy="32092"/>
        </a:xfrm>
        <a:custGeom>
          <a:avLst/>
          <a:gdLst/>
          <a:ahLst/>
          <a:cxnLst/>
          <a:rect l="0" t="0" r="0" b="0"/>
          <a:pathLst>
            <a:path>
              <a:moveTo>
                <a:pt x="0" y="16046"/>
              </a:moveTo>
              <a:lnTo>
                <a:pt x="262677"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286888" y="817799"/>
        <a:ext cx="13133" cy="13133"/>
      </dsp:txXfrm>
    </dsp:sp>
    <dsp:sp modelId="{32A362AC-0027-46C2-AC1B-0D19F0BF6317}">
      <dsp:nvSpPr>
        <dsp:cNvPr id="0" name=""/>
        <dsp:cNvSpPr/>
      </dsp:nvSpPr>
      <dsp:spPr>
        <a:xfrm>
          <a:off x="2400104" y="767709"/>
          <a:ext cx="533246" cy="266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BII</a:t>
          </a:r>
          <a:endParaRPr lang="vi-VN" sz="1300" kern="1200"/>
        </a:p>
      </dsp:txBody>
      <dsp:txXfrm>
        <a:off x="2407913" y="775518"/>
        <a:ext cx="517628" cy="251005"/>
      </dsp:txXfrm>
    </dsp:sp>
    <dsp:sp modelId="{B889EE39-B7BF-4628-BB27-B189AB5C521F}">
      <dsp:nvSpPr>
        <dsp:cNvPr id="0" name=""/>
        <dsp:cNvSpPr/>
      </dsp:nvSpPr>
      <dsp:spPr>
        <a:xfrm rot="2142401">
          <a:off x="1415571" y="961628"/>
          <a:ext cx="262677" cy="32092"/>
        </a:xfrm>
        <a:custGeom>
          <a:avLst/>
          <a:gdLst/>
          <a:ahLst/>
          <a:cxnLst/>
          <a:rect l="0" t="0" r="0" b="0"/>
          <a:pathLst>
            <a:path>
              <a:moveTo>
                <a:pt x="0" y="16046"/>
              </a:moveTo>
              <a:lnTo>
                <a:pt x="262677"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40343" y="971107"/>
        <a:ext cx="13133" cy="13133"/>
      </dsp:txXfrm>
    </dsp:sp>
    <dsp:sp modelId="{CA5D0B3A-B540-4B45-8E89-0FE335C8BCEE}">
      <dsp:nvSpPr>
        <dsp:cNvPr id="0" name=""/>
        <dsp:cNvSpPr/>
      </dsp:nvSpPr>
      <dsp:spPr>
        <a:xfrm>
          <a:off x="1653559" y="921017"/>
          <a:ext cx="533246" cy="266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a:t>
          </a:r>
          <a:endParaRPr lang="vi-VN" sz="1300" kern="1200"/>
        </a:p>
      </dsp:txBody>
      <dsp:txXfrm>
        <a:off x="1661368" y="928826"/>
        <a:ext cx="517628" cy="251005"/>
      </dsp:txXfrm>
    </dsp:sp>
    <dsp:sp modelId="{357C16FC-4D83-46AE-A416-5ABEFDF9E8B1}">
      <dsp:nvSpPr>
        <dsp:cNvPr id="0" name=""/>
        <dsp:cNvSpPr/>
      </dsp:nvSpPr>
      <dsp:spPr>
        <a:xfrm rot="3907178">
          <a:off x="1293421" y="1114936"/>
          <a:ext cx="506978" cy="32092"/>
        </a:xfrm>
        <a:custGeom>
          <a:avLst/>
          <a:gdLst/>
          <a:ahLst/>
          <a:cxnLst/>
          <a:rect l="0" t="0" r="0" b="0"/>
          <a:pathLst>
            <a:path>
              <a:moveTo>
                <a:pt x="0" y="16046"/>
              </a:moveTo>
              <a:lnTo>
                <a:pt x="506978" y="16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vi-VN" sz="1300" kern="1200"/>
        </a:p>
      </dsp:txBody>
      <dsp:txXfrm>
        <a:off x="1534236" y="1118308"/>
        <a:ext cx="25348" cy="25348"/>
      </dsp:txXfrm>
    </dsp:sp>
    <dsp:sp modelId="{7019EA68-2217-41EB-ADED-B1928BD57AC9}">
      <dsp:nvSpPr>
        <dsp:cNvPr id="0" name=""/>
        <dsp:cNvSpPr/>
      </dsp:nvSpPr>
      <dsp:spPr>
        <a:xfrm>
          <a:off x="1653559" y="1227634"/>
          <a:ext cx="533246" cy="266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a:t>
          </a:r>
          <a:endParaRPr lang="vi-VN" sz="1300" kern="1200"/>
        </a:p>
      </dsp:txBody>
      <dsp:txXfrm>
        <a:off x="1661368" y="1235443"/>
        <a:ext cx="517628" cy="2510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4DE3B-DC88-493F-AD32-06043A32B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35</Pages>
  <Words>2567</Words>
  <Characters>14635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TX_XuanTruong</cp:lastModifiedBy>
  <cp:revision>1</cp:revision>
  <cp:lastPrinted>2015-11-03T17:54:00Z</cp:lastPrinted>
  <dcterms:created xsi:type="dcterms:W3CDTF">2015-10-24T01:51:00Z</dcterms:created>
  <dcterms:modified xsi:type="dcterms:W3CDTF">2015-11-03T17:55:00Z</dcterms:modified>
</cp:coreProperties>
</file>